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56FE406" w14:textId="7491D1D6" w:rsidR="00372C4D" w:rsidRDefault="001D00EF" w:rsidP="001D00EF">
      <w:pPr>
        <w:spacing w:line="360" w:lineRule="auto"/>
        <w:ind w:right="-1"/>
        <w:contextualSpacing/>
        <w:jc w:val="center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C4D355" wp14:editId="52B82844">
            <wp:extent cx="6120130" cy="84099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C01F2" w14:textId="4853567D" w:rsidR="001D00EF" w:rsidRDefault="001D00EF" w:rsidP="001D00EF">
      <w:pPr>
        <w:spacing w:line="360" w:lineRule="auto"/>
        <w:ind w:right="-1"/>
        <w:contextualSpacing/>
        <w:jc w:val="center"/>
        <w:rPr>
          <w:b/>
          <w:bCs/>
          <w:sz w:val="28"/>
          <w:szCs w:val="28"/>
        </w:rPr>
      </w:pPr>
    </w:p>
    <w:p w14:paraId="4029CE61" w14:textId="77777777" w:rsidR="001D00EF" w:rsidRDefault="001D00EF" w:rsidP="001D00EF">
      <w:pPr>
        <w:spacing w:line="360" w:lineRule="auto"/>
        <w:ind w:right="-1"/>
        <w:contextualSpacing/>
        <w:jc w:val="center"/>
        <w:rPr>
          <w:b/>
          <w:bCs/>
          <w:sz w:val="28"/>
          <w:szCs w:val="28"/>
        </w:rPr>
      </w:pPr>
    </w:p>
    <w:p w14:paraId="242936FA" w14:textId="77777777" w:rsidR="00372C4D" w:rsidRPr="00971FC3" w:rsidRDefault="00372C4D" w:rsidP="00372C4D">
      <w:pPr>
        <w:numPr>
          <w:ilvl w:val="0"/>
          <w:numId w:val="41"/>
        </w:numPr>
        <w:shd w:val="clear" w:color="auto" w:fill="FFFFFF"/>
        <w:suppressAutoHyphens w:val="0"/>
        <w:spacing w:line="360" w:lineRule="auto"/>
        <w:ind w:left="0" w:right="-154" w:firstLine="567"/>
        <w:contextualSpacing/>
        <w:jc w:val="center"/>
        <w:rPr>
          <w:b/>
          <w:bCs/>
          <w:sz w:val="28"/>
          <w:szCs w:val="28"/>
        </w:rPr>
      </w:pPr>
      <w:r w:rsidRPr="00971FC3">
        <w:rPr>
          <w:b/>
          <w:bCs/>
          <w:sz w:val="28"/>
          <w:szCs w:val="28"/>
        </w:rPr>
        <w:lastRenderedPageBreak/>
        <w:t>«Комплекс основных характеристик образования».</w:t>
      </w:r>
    </w:p>
    <w:p w14:paraId="5C2ECC31" w14:textId="77777777" w:rsidR="00372C4D" w:rsidRPr="00971FC3" w:rsidRDefault="00372C4D" w:rsidP="00372C4D">
      <w:pPr>
        <w:spacing w:line="360" w:lineRule="auto"/>
        <w:ind w:right="-154" w:firstLine="567"/>
        <w:contextualSpacing/>
        <w:jc w:val="center"/>
        <w:rPr>
          <w:b/>
          <w:bCs/>
          <w:sz w:val="28"/>
          <w:szCs w:val="28"/>
        </w:rPr>
      </w:pPr>
      <w:r w:rsidRPr="00971FC3">
        <w:rPr>
          <w:b/>
          <w:bCs/>
          <w:sz w:val="28"/>
          <w:szCs w:val="28"/>
        </w:rPr>
        <w:t>Пояснительная записка</w:t>
      </w:r>
    </w:p>
    <w:p w14:paraId="5CF1A869" w14:textId="77777777" w:rsidR="007C40DB" w:rsidRPr="007C40DB" w:rsidRDefault="007C40DB" w:rsidP="00C95EB5">
      <w:pPr>
        <w:spacing w:line="360" w:lineRule="auto"/>
        <w:rPr>
          <w:b/>
          <w:sz w:val="28"/>
          <w:szCs w:val="28"/>
        </w:rPr>
      </w:pPr>
    </w:p>
    <w:p w14:paraId="05745EA9" w14:textId="5E74BDAB" w:rsidR="009E642F" w:rsidRDefault="00372C4D" w:rsidP="009E642F">
      <w:pPr>
        <w:pStyle w:val="af8"/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690A1E">
        <w:rPr>
          <w:b/>
          <w:bCs/>
          <w:sz w:val="28"/>
          <w:szCs w:val="28"/>
        </w:rPr>
        <w:t xml:space="preserve">1.1. Направленность. </w:t>
      </w:r>
      <w:bookmarkStart w:id="0" w:name="_Hlk138764367"/>
      <w:r w:rsidR="00BE3FE1">
        <w:rPr>
          <w:sz w:val="28"/>
          <w:szCs w:val="28"/>
        </w:rPr>
        <w:t>Дополнительная общеобразовательная общеразвивающая программа</w:t>
      </w:r>
      <w:r w:rsidR="006D195E" w:rsidRPr="007C40DB">
        <w:rPr>
          <w:sz w:val="28"/>
          <w:szCs w:val="28"/>
        </w:rPr>
        <w:t xml:space="preserve"> «</w:t>
      </w:r>
      <w:r w:rsidR="002D1FCF" w:rsidRPr="007C40DB">
        <w:rPr>
          <w:sz w:val="28"/>
          <w:szCs w:val="28"/>
        </w:rPr>
        <w:t>П</w:t>
      </w:r>
      <w:r w:rsidR="00066D09" w:rsidRPr="007C40DB">
        <w:rPr>
          <w:sz w:val="28"/>
          <w:szCs w:val="28"/>
        </w:rPr>
        <w:t>оем</w:t>
      </w:r>
      <w:r w:rsidR="002D1FCF" w:rsidRPr="007C40DB">
        <w:rPr>
          <w:sz w:val="28"/>
          <w:szCs w:val="28"/>
        </w:rPr>
        <w:t xml:space="preserve"> под гитару</w:t>
      </w:r>
      <w:r w:rsidR="006D195E" w:rsidRPr="007C40DB">
        <w:rPr>
          <w:sz w:val="28"/>
          <w:szCs w:val="28"/>
        </w:rPr>
        <w:t>»</w:t>
      </w:r>
      <w:r w:rsidR="00BE3FE1">
        <w:rPr>
          <w:sz w:val="28"/>
          <w:szCs w:val="28"/>
        </w:rPr>
        <w:t xml:space="preserve"> (далее – Программа)</w:t>
      </w:r>
      <w:r w:rsidR="006D195E" w:rsidRPr="007C40DB">
        <w:rPr>
          <w:sz w:val="28"/>
          <w:szCs w:val="28"/>
        </w:rPr>
        <w:t xml:space="preserve"> по направленности является художественной</w:t>
      </w:r>
      <w:r w:rsidR="009E642F">
        <w:rPr>
          <w:sz w:val="28"/>
          <w:szCs w:val="28"/>
        </w:rPr>
        <w:t xml:space="preserve"> и </w:t>
      </w:r>
      <w:r w:rsidR="009E642F" w:rsidRPr="009E642F">
        <w:rPr>
          <w:sz w:val="28"/>
          <w:szCs w:val="28"/>
        </w:rPr>
        <w:t>направлена</w:t>
      </w:r>
      <w:r w:rsidR="009E642F" w:rsidRPr="00C57ACC">
        <w:rPr>
          <w:sz w:val="28"/>
          <w:szCs w:val="28"/>
        </w:rPr>
        <w:t xml:space="preserve"> на формирование и развитие творческих способностей обучающихся</w:t>
      </w:r>
      <w:r w:rsidR="009E642F" w:rsidRPr="005A3EAA">
        <w:rPr>
          <w:sz w:val="28"/>
          <w:szCs w:val="28"/>
        </w:rPr>
        <w:t>;</w:t>
      </w:r>
      <w:r w:rsidR="009E642F" w:rsidRPr="00C57ACC">
        <w:rPr>
          <w:sz w:val="28"/>
          <w:szCs w:val="28"/>
        </w:rPr>
        <w:t xml:space="preserve"> удовлетворение индивидуальных потребностей обучающихся в интеллектуальном, художественно-эстетическом, нравственном развитии</w:t>
      </w:r>
      <w:r w:rsidR="009E642F">
        <w:rPr>
          <w:sz w:val="28"/>
          <w:szCs w:val="28"/>
        </w:rPr>
        <w:t>.</w:t>
      </w:r>
    </w:p>
    <w:p w14:paraId="127C9F63" w14:textId="6FD627D2" w:rsidR="005A3EAA" w:rsidRDefault="00A427BF" w:rsidP="00A427BF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bookmarkStart w:id="1" w:name="_Hlk138764168"/>
      <w:bookmarkEnd w:id="0"/>
      <w:r>
        <w:rPr>
          <w:b/>
          <w:bCs/>
          <w:sz w:val="28"/>
          <w:szCs w:val="28"/>
        </w:rPr>
        <w:t xml:space="preserve">1.2. </w:t>
      </w:r>
      <w:r w:rsidRPr="00C57ACC">
        <w:rPr>
          <w:b/>
          <w:bCs/>
          <w:sz w:val="28"/>
          <w:szCs w:val="28"/>
        </w:rPr>
        <w:t xml:space="preserve">Актуальность </w:t>
      </w:r>
      <w:r w:rsidRPr="00C57ACC">
        <w:rPr>
          <w:sz w:val="28"/>
          <w:szCs w:val="28"/>
        </w:rPr>
        <w:t xml:space="preserve">программы обусловлена тем, что в настоящее время </w:t>
      </w:r>
      <w:r w:rsidR="005A3EAA" w:rsidRPr="00F21E53">
        <w:rPr>
          <w:sz w:val="28"/>
          <w:szCs w:val="28"/>
        </w:rPr>
        <w:t>в условиях</w:t>
      </w:r>
      <w:r w:rsidR="005A3EAA">
        <w:rPr>
          <w:sz w:val="28"/>
          <w:szCs w:val="28"/>
        </w:rPr>
        <w:t xml:space="preserve"> </w:t>
      </w:r>
      <w:r w:rsidR="005A3EAA" w:rsidRPr="008F3D90">
        <w:rPr>
          <w:sz w:val="28"/>
          <w:szCs w:val="28"/>
        </w:rPr>
        <w:t>стремительно развивающейся соци</w:t>
      </w:r>
      <w:r w:rsidR="005A3EAA">
        <w:rPr>
          <w:sz w:val="28"/>
          <w:szCs w:val="28"/>
        </w:rPr>
        <w:t xml:space="preserve">окультурной среды, модернизации </w:t>
      </w:r>
      <w:r w:rsidR="005A3EAA" w:rsidRPr="008F3D90">
        <w:rPr>
          <w:sz w:val="28"/>
          <w:szCs w:val="28"/>
        </w:rPr>
        <w:t>образования</w:t>
      </w:r>
      <w:r w:rsidR="005A3EAA">
        <w:rPr>
          <w:sz w:val="28"/>
          <w:szCs w:val="28"/>
        </w:rPr>
        <w:t xml:space="preserve"> и </w:t>
      </w:r>
      <w:r w:rsidR="005A3EAA" w:rsidRPr="008F3D90">
        <w:rPr>
          <w:sz w:val="28"/>
          <w:szCs w:val="28"/>
        </w:rPr>
        <w:t>сове</w:t>
      </w:r>
      <w:r w:rsidR="005A3EAA">
        <w:rPr>
          <w:sz w:val="28"/>
          <w:szCs w:val="28"/>
        </w:rPr>
        <w:t xml:space="preserve">ршенствования практически всех </w:t>
      </w:r>
      <w:r w:rsidR="005A3EAA" w:rsidRPr="008F3D90">
        <w:rPr>
          <w:sz w:val="28"/>
          <w:szCs w:val="28"/>
        </w:rPr>
        <w:t>с</w:t>
      </w:r>
      <w:r w:rsidR="005A3EAA">
        <w:rPr>
          <w:sz w:val="28"/>
          <w:szCs w:val="28"/>
        </w:rPr>
        <w:t xml:space="preserve">фер человеческой деятельности, </w:t>
      </w:r>
      <w:r w:rsidR="005A3EAA" w:rsidRPr="008F3D90">
        <w:rPr>
          <w:sz w:val="28"/>
          <w:szCs w:val="28"/>
        </w:rPr>
        <w:t>вс</w:t>
      </w:r>
      <w:r w:rsidR="005A3EAA">
        <w:rPr>
          <w:sz w:val="28"/>
          <w:szCs w:val="28"/>
        </w:rPr>
        <w:t>е</w:t>
      </w:r>
      <w:r w:rsidR="005A3EAA" w:rsidRPr="008F3D90">
        <w:rPr>
          <w:sz w:val="28"/>
          <w:szCs w:val="28"/>
        </w:rPr>
        <w:t xml:space="preserve"> более </w:t>
      </w:r>
      <w:r w:rsidR="005A3EAA">
        <w:rPr>
          <w:sz w:val="28"/>
          <w:szCs w:val="28"/>
        </w:rPr>
        <w:t xml:space="preserve">актуальной становится проблема </w:t>
      </w:r>
      <w:r w:rsidR="005A3EAA" w:rsidRPr="008F3D90">
        <w:rPr>
          <w:sz w:val="28"/>
          <w:szCs w:val="28"/>
        </w:rPr>
        <w:t>творческ</w:t>
      </w:r>
      <w:r w:rsidR="005A3EAA">
        <w:rPr>
          <w:sz w:val="28"/>
          <w:szCs w:val="28"/>
        </w:rPr>
        <w:t>ого</w:t>
      </w:r>
      <w:r w:rsidR="005A3EAA" w:rsidRPr="008F3D90">
        <w:rPr>
          <w:sz w:val="28"/>
          <w:szCs w:val="28"/>
        </w:rPr>
        <w:t xml:space="preserve"> </w:t>
      </w:r>
      <w:r w:rsidR="005A3EAA">
        <w:rPr>
          <w:sz w:val="28"/>
          <w:szCs w:val="28"/>
        </w:rPr>
        <w:t>и духовного развития</w:t>
      </w:r>
      <w:r w:rsidR="005A3EAA" w:rsidRPr="008F3D90">
        <w:rPr>
          <w:sz w:val="28"/>
          <w:szCs w:val="28"/>
        </w:rPr>
        <w:t xml:space="preserve"> </w:t>
      </w:r>
      <w:r w:rsidR="005A3EAA">
        <w:rPr>
          <w:sz w:val="28"/>
          <w:szCs w:val="28"/>
        </w:rPr>
        <w:t>личности</w:t>
      </w:r>
      <w:r w:rsidR="005A3EAA" w:rsidRPr="008F3D90">
        <w:rPr>
          <w:sz w:val="28"/>
          <w:szCs w:val="28"/>
        </w:rPr>
        <w:t>.</w:t>
      </w:r>
    </w:p>
    <w:p w14:paraId="15B35384" w14:textId="2F375535" w:rsidR="002B1941" w:rsidRPr="00690A1E" w:rsidRDefault="002B1941" w:rsidP="002B1941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>Актуальность данной программы обусловлена также ее практической значимостью</w:t>
      </w:r>
      <w:r>
        <w:rPr>
          <w:sz w:val="28"/>
          <w:szCs w:val="28"/>
        </w:rPr>
        <w:t xml:space="preserve"> для обучающихся, которые </w:t>
      </w:r>
      <w:r w:rsidRPr="00690A1E">
        <w:rPr>
          <w:sz w:val="28"/>
          <w:szCs w:val="28"/>
        </w:rPr>
        <w:t xml:space="preserve">могут применить полученные знания и опыт в межличностном общении, публичных выступлениях, в дальнейшей профессиональной деятельности. </w:t>
      </w:r>
    </w:p>
    <w:p w14:paraId="0C339474" w14:textId="1E3E4215" w:rsidR="00A427BF" w:rsidRDefault="00372C4D" w:rsidP="00A427BF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690A1E">
        <w:rPr>
          <w:b/>
          <w:sz w:val="28"/>
          <w:szCs w:val="28"/>
        </w:rPr>
        <w:t>1.3. Педагогическая целесообразность</w:t>
      </w:r>
      <w:r w:rsidRPr="00690A1E">
        <w:rPr>
          <w:b/>
          <w:bCs/>
          <w:sz w:val="28"/>
          <w:szCs w:val="28"/>
        </w:rPr>
        <w:t xml:space="preserve"> </w:t>
      </w:r>
      <w:r w:rsidRPr="00690A1E">
        <w:rPr>
          <w:sz w:val="28"/>
          <w:szCs w:val="28"/>
        </w:rPr>
        <w:t>программы обусловлена</w:t>
      </w:r>
      <w:r w:rsidR="00A427BF">
        <w:rPr>
          <w:sz w:val="28"/>
          <w:szCs w:val="28"/>
        </w:rPr>
        <w:t xml:space="preserve"> </w:t>
      </w:r>
      <w:r w:rsidR="00150AC8" w:rsidRPr="00C57ACC">
        <w:rPr>
          <w:sz w:val="28"/>
          <w:szCs w:val="28"/>
        </w:rPr>
        <w:t xml:space="preserve">тем, что её содержание способствует развитию </w:t>
      </w:r>
      <w:r w:rsidR="002B0822">
        <w:rPr>
          <w:sz w:val="28"/>
          <w:szCs w:val="28"/>
        </w:rPr>
        <w:t xml:space="preserve">музыкальных, вокальных </w:t>
      </w:r>
      <w:r w:rsidR="00150AC8" w:rsidRPr="00C57ACC">
        <w:rPr>
          <w:sz w:val="28"/>
          <w:szCs w:val="28"/>
        </w:rPr>
        <w:t xml:space="preserve">способностей </w:t>
      </w:r>
      <w:r w:rsidR="006D195E" w:rsidRPr="00C57ACC">
        <w:rPr>
          <w:sz w:val="28"/>
          <w:szCs w:val="28"/>
        </w:rPr>
        <w:t>обучающихся</w:t>
      </w:r>
      <w:r w:rsidR="00150AC8" w:rsidRPr="00C57ACC">
        <w:rPr>
          <w:sz w:val="28"/>
          <w:szCs w:val="28"/>
        </w:rPr>
        <w:t xml:space="preserve">, формирует эстетический вкус, улучшает </w:t>
      </w:r>
      <w:r w:rsidR="0049356A" w:rsidRPr="00C57ACC">
        <w:rPr>
          <w:sz w:val="28"/>
          <w:szCs w:val="28"/>
        </w:rPr>
        <w:t xml:space="preserve">психическое </w:t>
      </w:r>
      <w:r w:rsidR="00150AC8" w:rsidRPr="00C57ACC">
        <w:rPr>
          <w:sz w:val="28"/>
          <w:szCs w:val="28"/>
        </w:rPr>
        <w:t xml:space="preserve">и эмоциональное состояние </w:t>
      </w:r>
      <w:r w:rsidR="006D195E" w:rsidRPr="00C57ACC">
        <w:rPr>
          <w:sz w:val="28"/>
          <w:szCs w:val="28"/>
        </w:rPr>
        <w:t>обучающихся</w:t>
      </w:r>
      <w:r w:rsidR="00150AC8" w:rsidRPr="00C57ACC">
        <w:rPr>
          <w:sz w:val="28"/>
          <w:szCs w:val="28"/>
        </w:rPr>
        <w:t xml:space="preserve">. </w:t>
      </w:r>
    </w:p>
    <w:p w14:paraId="5579DCFF" w14:textId="3F1FF369" w:rsidR="005E271E" w:rsidRDefault="005E271E" w:rsidP="00A427BF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5E271E">
        <w:rPr>
          <w:sz w:val="28"/>
          <w:szCs w:val="28"/>
        </w:rPr>
        <w:t>Основой отбора содержания программы является идея самоценности музыкального искусства, как человеческого творения, помогающего обучающемуся познать мир и самого себя в этом мире.</w:t>
      </w:r>
    </w:p>
    <w:p w14:paraId="35E05A82" w14:textId="1AB89622" w:rsidR="00A427BF" w:rsidRDefault="00150AC8" w:rsidP="00A427BF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 xml:space="preserve">Программа разработана с учетом современных образовательных технологий, а также обобщения материалов мастер-классов выдающихся представителей </w:t>
      </w:r>
      <w:r w:rsidR="0049356A" w:rsidRPr="00C57ACC">
        <w:rPr>
          <w:sz w:val="28"/>
          <w:szCs w:val="28"/>
        </w:rPr>
        <w:t>авторской песни России.</w:t>
      </w:r>
    </w:p>
    <w:p w14:paraId="45971CA1" w14:textId="559A5E33" w:rsidR="00716A57" w:rsidRDefault="00EB6371" w:rsidP="00847D49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690A1E">
        <w:rPr>
          <w:sz w:val="28"/>
          <w:szCs w:val="28"/>
        </w:rPr>
        <w:t xml:space="preserve">Программа обеспечивает формирование умений певческой деятельности и совершенствование специальных вокальных навыков: певческой установки, </w:t>
      </w:r>
      <w:r w:rsidRPr="00690A1E">
        <w:rPr>
          <w:sz w:val="28"/>
          <w:szCs w:val="28"/>
        </w:rPr>
        <w:lastRenderedPageBreak/>
        <w:t xml:space="preserve">звукообразования, певческого дыхания, артикуляции, </w:t>
      </w:r>
      <w:r w:rsidR="00847D49">
        <w:rPr>
          <w:sz w:val="28"/>
          <w:szCs w:val="28"/>
        </w:rPr>
        <w:t xml:space="preserve">слуховых навыков, </w:t>
      </w:r>
      <w:r w:rsidRPr="00690A1E">
        <w:rPr>
          <w:sz w:val="28"/>
          <w:szCs w:val="28"/>
        </w:rPr>
        <w:t>координации деятельности голосового аппарата с основными свойствами певческого голоса</w:t>
      </w:r>
      <w:r w:rsidR="00847D49">
        <w:rPr>
          <w:sz w:val="28"/>
          <w:szCs w:val="28"/>
        </w:rPr>
        <w:t xml:space="preserve">. </w:t>
      </w:r>
      <w:r w:rsidRPr="00690A1E">
        <w:rPr>
          <w:sz w:val="28"/>
          <w:szCs w:val="28"/>
        </w:rPr>
        <w:t>Со временем пение становится для ребенка эстетической ценностью, которая будет обогащать всю его дальнейшую жизнь.</w:t>
      </w:r>
    </w:p>
    <w:p w14:paraId="229AD593" w14:textId="1A6666F1" w:rsidR="00A02205" w:rsidRDefault="00A02205" w:rsidP="00A02205">
      <w:pPr>
        <w:pStyle w:val="af6"/>
        <w:spacing w:after="0" w:line="360" w:lineRule="auto"/>
        <w:ind w:right="-141" w:firstLine="567"/>
        <w:contextualSpacing/>
        <w:jc w:val="both"/>
        <w:rPr>
          <w:sz w:val="28"/>
          <w:szCs w:val="28"/>
        </w:rPr>
      </w:pPr>
      <w:r w:rsidRPr="00690A1E">
        <w:rPr>
          <w:sz w:val="28"/>
          <w:szCs w:val="28"/>
        </w:rPr>
        <w:t>Методики и технологии, применяемые в реализации данной программы</w:t>
      </w:r>
      <w:r w:rsidR="00847D49">
        <w:rPr>
          <w:sz w:val="28"/>
          <w:szCs w:val="28"/>
        </w:rPr>
        <w:t xml:space="preserve">, </w:t>
      </w:r>
      <w:r w:rsidRPr="00690A1E">
        <w:rPr>
          <w:sz w:val="28"/>
          <w:szCs w:val="28"/>
        </w:rPr>
        <w:t>рассчитаны на работу над культурой звука, овладением различными приемами игры на инструменте, умением петь сольно и в ансамбле, знакомство не только с жанром авторской песни, но и с такими жанрами как: рок, джаз, блюз, кантри, регги, йодль и пр., развитием вокального слуха и музыкально-образного мышления.</w:t>
      </w:r>
    </w:p>
    <w:p w14:paraId="2D2126DA" w14:textId="77777777" w:rsidR="00CB1260" w:rsidRDefault="00716A57" w:rsidP="00592DEB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bookmarkStart w:id="2" w:name="_Hlk139271110"/>
      <w:r w:rsidRPr="00716A57">
        <w:rPr>
          <w:b/>
          <w:bCs/>
          <w:sz w:val="28"/>
          <w:szCs w:val="28"/>
        </w:rPr>
        <w:t xml:space="preserve">1.4. </w:t>
      </w:r>
      <w:r w:rsidR="00545171" w:rsidRPr="00716A57">
        <w:rPr>
          <w:b/>
          <w:bCs/>
          <w:sz w:val="28"/>
          <w:szCs w:val="28"/>
        </w:rPr>
        <w:t>О</w:t>
      </w:r>
      <w:r w:rsidR="00F278AE" w:rsidRPr="00716A57">
        <w:rPr>
          <w:b/>
          <w:bCs/>
          <w:sz w:val="28"/>
          <w:szCs w:val="28"/>
        </w:rPr>
        <w:t>тличительные особенности</w:t>
      </w:r>
      <w:r w:rsidR="003D4928" w:rsidRPr="00716A57">
        <w:rPr>
          <w:b/>
          <w:bCs/>
          <w:sz w:val="28"/>
          <w:szCs w:val="28"/>
        </w:rPr>
        <w:t xml:space="preserve"> </w:t>
      </w:r>
      <w:r w:rsidR="007C40DB" w:rsidRPr="00716A57">
        <w:rPr>
          <w:b/>
          <w:bCs/>
          <w:sz w:val="28"/>
          <w:szCs w:val="28"/>
        </w:rPr>
        <w:t xml:space="preserve">данной дополнительной общеобразовательной </w:t>
      </w:r>
      <w:r w:rsidR="00102450" w:rsidRPr="00716A57">
        <w:rPr>
          <w:b/>
          <w:bCs/>
          <w:sz w:val="28"/>
          <w:szCs w:val="28"/>
        </w:rPr>
        <w:t>программы</w:t>
      </w:r>
      <w:r w:rsidR="007C40DB" w:rsidRPr="00716A57">
        <w:rPr>
          <w:b/>
          <w:bCs/>
          <w:sz w:val="28"/>
          <w:szCs w:val="28"/>
        </w:rPr>
        <w:t xml:space="preserve"> от уже существующих программ</w:t>
      </w:r>
      <w:r w:rsidR="00897332">
        <w:rPr>
          <w:b/>
          <w:bCs/>
          <w:sz w:val="28"/>
          <w:szCs w:val="28"/>
        </w:rPr>
        <w:t xml:space="preserve"> </w:t>
      </w:r>
      <w:r w:rsidR="00102450" w:rsidRPr="00716A57">
        <w:rPr>
          <w:sz w:val="28"/>
          <w:szCs w:val="28"/>
        </w:rPr>
        <w:t xml:space="preserve">состоят в том, она представляет собой начальный курс обучения на шестиструнной гитаре, который включает в себя овладение способами игры на инструменте на основе табулатуры, без изучения традиционной нотной грамоты. </w:t>
      </w:r>
    </w:p>
    <w:p w14:paraId="6CA4218A" w14:textId="07092798" w:rsidR="00592DEB" w:rsidRDefault="00012856" w:rsidP="00592DEB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716A57">
        <w:rPr>
          <w:sz w:val="28"/>
          <w:szCs w:val="28"/>
        </w:rPr>
        <w:t>бучающ</w:t>
      </w:r>
      <w:r>
        <w:rPr>
          <w:sz w:val="28"/>
          <w:szCs w:val="28"/>
        </w:rPr>
        <w:t xml:space="preserve">иеся </w:t>
      </w:r>
      <w:r w:rsidR="00102450" w:rsidRPr="00716A57">
        <w:rPr>
          <w:sz w:val="28"/>
          <w:szCs w:val="28"/>
        </w:rPr>
        <w:t>овладе</w:t>
      </w:r>
      <w:r>
        <w:rPr>
          <w:sz w:val="28"/>
          <w:szCs w:val="28"/>
        </w:rPr>
        <w:t xml:space="preserve">ют </w:t>
      </w:r>
      <w:r w:rsidR="00102450" w:rsidRPr="00716A57">
        <w:rPr>
          <w:sz w:val="28"/>
          <w:szCs w:val="28"/>
        </w:rPr>
        <w:t>основами игры на гитаре в достаточно короткие сроки, науч</w:t>
      </w:r>
      <w:r>
        <w:rPr>
          <w:sz w:val="28"/>
          <w:szCs w:val="28"/>
        </w:rPr>
        <w:t>а</w:t>
      </w:r>
      <w:r w:rsidR="00102450" w:rsidRPr="00716A57">
        <w:rPr>
          <w:sz w:val="28"/>
          <w:szCs w:val="28"/>
        </w:rPr>
        <w:t>тся исполнять несложные мелодии, расшир</w:t>
      </w:r>
      <w:r>
        <w:rPr>
          <w:sz w:val="28"/>
          <w:szCs w:val="28"/>
        </w:rPr>
        <w:t xml:space="preserve">ят </w:t>
      </w:r>
      <w:r w:rsidR="00102450" w:rsidRPr="00716A57">
        <w:rPr>
          <w:sz w:val="28"/>
          <w:szCs w:val="28"/>
        </w:rPr>
        <w:t>свой музыкальный кругозор</w:t>
      </w:r>
      <w:r w:rsidR="00E31267">
        <w:rPr>
          <w:sz w:val="28"/>
          <w:szCs w:val="28"/>
        </w:rPr>
        <w:t>, проявят твор</w:t>
      </w:r>
      <w:r w:rsidR="00592DEB" w:rsidRPr="00500E82">
        <w:rPr>
          <w:sz w:val="28"/>
          <w:szCs w:val="28"/>
        </w:rPr>
        <w:t>чески</w:t>
      </w:r>
      <w:r w:rsidR="00592DEB">
        <w:rPr>
          <w:sz w:val="28"/>
          <w:szCs w:val="28"/>
        </w:rPr>
        <w:t>е</w:t>
      </w:r>
      <w:r w:rsidR="00592DEB" w:rsidRPr="00500E82">
        <w:rPr>
          <w:sz w:val="28"/>
          <w:szCs w:val="28"/>
        </w:rPr>
        <w:t xml:space="preserve"> способност</w:t>
      </w:r>
      <w:r w:rsidR="00592DEB">
        <w:rPr>
          <w:sz w:val="28"/>
          <w:szCs w:val="28"/>
        </w:rPr>
        <w:t>и</w:t>
      </w:r>
      <w:r w:rsidR="00592DEB" w:rsidRPr="00500E82">
        <w:rPr>
          <w:sz w:val="28"/>
          <w:szCs w:val="28"/>
        </w:rPr>
        <w:t xml:space="preserve"> </w:t>
      </w:r>
      <w:r w:rsidR="00C6214B">
        <w:rPr>
          <w:sz w:val="28"/>
          <w:szCs w:val="28"/>
        </w:rPr>
        <w:t>в</w:t>
      </w:r>
      <w:r w:rsidR="00592DEB" w:rsidRPr="00500E82">
        <w:rPr>
          <w:sz w:val="28"/>
          <w:szCs w:val="28"/>
        </w:rPr>
        <w:t xml:space="preserve"> создани</w:t>
      </w:r>
      <w:r w:rsidR="00C6214B">
        <w:rPr>
          <w:sz w:val="28"/>
          <w:szCs w:val="28"/>
        </w:rPr>
        <w:t>и</w:t>
      </w:r>
      <w:r w:rsidR="00592DEB" w:rsidRPr="00500E82">
        <w:rPr>
          <w:sz w:val="28"/>
          <w:szCs w:val="28"/>
        </w:rPr>
        <w:t xml:space="preserve"> </w:t>
      </w:r>
      <w:r w:rsidR="00592DEB">
        <w:rPr>
          <w:sz w:val="28"/>
          <w:szCs w:val="28"/>
        </w:rPr>
        <w:t>ими</w:t>
      </w:r>
      <w:r w:rsidR="00592DEB" w:rsidRPr="00500E82">
        <w:rPr>
          <w:sz w:val="28"/>
          <w:szCs w:val="28"/>
        </w:rPr>
        <w:t xml:space="preserve"> собственных сочинений</w:t>
      </w:r>
      <w:r w:rsidR="00592DEB">
        <w:rPr>
          <w:sz w:val="28"/>
          <w:szCs w:val="28"/>
        </w:rPr>
        <w:t>.</w:t>
      </w:r>
    </w:p>
    <w:p w14:paraId="598CD24F" w14:textId="77777777" w:rsidR="00592DEB" w:rsidRPr="00500E82" w:rsidRDefault="00592DEB" w:rsidP="00592DEB">
      <w:pPr>
        <w:autoSpaceDE w:val="0"/>
        <w:autoSpaceDN w:val="0"/>
        <w:adjustRightInd w:val="0"/>
        <w:spacing w:line="360" w:lineRule="auto"/>
        <w:ind w:right="-141" w:firstLine="567"/>
        <w:jc w:val="both"/>
        <w:rPr>
          <w:sz w:val="28"/>
          <w:szCs w:val="28"/>
        </w:rPr>
      </w:pPr>
      <w:r w:rsidRPr="00500E82">
        <w:rPr>
          <w:sz w:val="28"/>
          <w:szCs w:val="28"/>
        </w:rPr>
        <w:t>Образовательный процесс осуществляется поэтапно с учетом возрастных, физиологических и психологических особенностей детей, творческих способностей, уровня эмоционального и интеллектуального развития, что предполагает возможность корректировки содержания разделов программы.</w:t>
      </w:r>
    </w:p>
    <w:bookmarkEnd w:id="2"/>
    <w:p w14:paraId="7AEB91E5" w14:textId="6DCA7E1B" w:rsidR="00901092" w:rsidRPr="00500E82" w:rsidRDefault="00130C80" w:rsidP="00901092">
      <w:pPr>
        <w:pStyle w:val="af8"/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FA6BFF">
        <w:rPr>
          <w:b/>
          <w:bCs/>
          <w:sz w:val="28"/>
          <w:szCs w:val="28"/>
        </w:rPr>
        <w:t>1.5. Адресат программы</w:t>
      </w:r>
      <w:r>
        <w:rPr>
          <w:b/>
          <w:bCs/>
          <w:sz w:val="28"/>
          <w:szCs w:val="28"/>
        </w:rPr>
        <w:t>.</w:t>
      </w:r>
      <w:r w:rsidRPr="00500E82">
        <w:rPr>
          <w:b/>
          <w:bCs/>
          <w:sz w:val="28"/>
          <w:szCs w:val="28"/>
        </w:rPr>
        <w:t xml:space="preserve"> </w:t>
      </w:r>
      <w:r w:rsidR="002879B6" w:rsidRPr="006A1F9F">
        <w:rPr>
          <w:sz w:val="28"/>
          <w:szCs w:val="28"/>
        </w:rPr>
        <w:t xml:space="preserve">Программа предназначена для </w:t>
      </w:r>
      <w:r w:rsidR="006A1F9F">
        <w:rPr>
          <w:sz w:val="28"/>
          <w:szCs w:val="28"/>
        </w:rPr>
        <w:t>обучающихся</w:t>
      </w:r>
      <w:r w:rsidR="00897332">
        <w:rPr>
          <w:sz w:val="28"/>
          <w:szCs w:val="28"/>
        </w:rPr>
        <w:t xml:space="preserve"> </w:t>
      </w:r>
      <w:r w:rsidR="005E271E">
        <w:rPr>
          <w:sz w:val="28"/>
          <w:szCs w:val="28"/>
        </w:rPr>
        <w:t>подросткового возраста</w:t>
      </w:r>
      <w:r w:rsidR="00901092">
        <w:rPr>
          <w:sz w:val="28"/>
          <w:szCs w:val="28"/>
        </w:rPr>
        <w:t xml:space="preserve"> от 11 до 15 лет (5-9 классы), желающих о</w:t>
      </w:r>
      <w:r w:rsidR="002879B6" w:rsidRPr="002879B6">
        <w:rPr>
          <w:sz w:val="28"/>
          <w:szCs w:val="28"/>
        </w:rPr>
        <w:t>своить обучени</w:t>
      </w:r>
      <w:r w:rsidR="00901092">
        <w:rPr>
          <w:sz w:val="28"/>
          <w:szCs w:val="28"/>
        </w:rPr>
        <w:t>е</w:t>
      </w:r>
      <w:r w:rsidR="002879B6" w:rsidRPr="002879B6">
        <w:rPr>
          <w:sz w:val="28"/>
          <w:szCs w:val="28"/>
        </w:rPr>
        <w:t xml:space="preserve"> на гитаре, развить свои музыкальные и коммуникативные способности. </w:t>
      </w:r>
    </w:p>
    <w:p w14:paraId="47A94DA9" w14:textId="77777777" w:rsidR="00130C80" w:rsidRDefault="002879B6" w:rsidP="00130C80">
      <w:pPr>
        <w:pStyle w:val="af8"/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2879B6">
        <w:rPr>
          <w:sz w:val="28"/>
          <w:szCs w:val="28"/>
        </w:rPr>
        <w:t xml:space="preserve">Ведущей деятельностью в подростковом возрасте является общение со сверстниками. Общаясь, подростки осваивают нормы социального поведения, морали, устанавливают отношения равенства и уважения друг к другу. </w:t>
      </w:r>
    </w:p>
    <w:p w14:paraId="3FBC778D" w14:textId="6CD070A5" w:rsidR="00130C80" w:rsidRDefault="002879B6" w:rsidP="00130C80">
      <w:pPr>
        <w:pStyle w:val="af8"/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2879B6">
        <w:rPr>
          <w:sz w:val="28"/>
          <w:szCs w:val="28"/>
        </w:rPr>
        <w:lastRenderedPageBreak/>
        <w:t xml:space="preserve">Отношения со сверстниками строятся как партнёрские и управляются нормами равноправия. Подросток больше времени начинает проводить со сверстниками, так как это общение приносит ему больше пользы, удовлетворяются его актуальные потребности и интересы. Подростки объединяются в группы, которые становятся более устойчивыми, в этих группах действуют определённые правила. Подростков в таких группах привлекает сходство интересов и проблем, возможность говорить и обсуждать их и быть понятыми. </w:t>
      </w:r>
    </w:p>
    <w:p w14:paraId="7993BDEA" w14:textId="332FCB69" w:rsidR="00130C80" w:rsidRDefault="002879B6" w:rsidP="00130C80">
      <w:pPr>
        <w:pStyle w:val="af8"/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2879B6">
        <w:rPr>
          <w:sz w:val="28"/>
          <w:szCs w:val="28"/>
        </w:rPr>
        <w:t xml:space="preserve">Задача педагога дополнительного образования - ориентироваться на закономерности развития интересов подростков, помнить, что именно в подростковом периоде у детей начинает формироваться потребность в личностном и социальном самоопределении, в экспериментальной апробации собственных возможностей, в творческой самореализации. </w:t>
      </w:r>
    </w:p>
    <w:p w14:paraId="6BEEA061" w14:textId="77777777" w:rsidR="00B63584" w:rsidRDefault="002879B6" w:rsidP="00B63584">
      <w:pPr>
        <w:pStyle w:val="af8"/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2879B6">
        <w:rPr>
          <w:sz w:val="28"/>
          <w:szCs w:val="28"/>
        </w:rPr>
        <w:t xml:space="preserve">Зачисление производится на основе желания со стороны </w:t>
      </w:r>
      <w:r w:rsidR="006A1F9F">
        <w:rPr>
          <w:sz w:val="28"/>
          <w:szCs w:val="28"/>
        </w:rPr>
        <w:t>обучающегося</w:t>
      </w:r>
      <w:r w:rsidRPr="002879B6">
        <w:rPr>
          <w:sz w:val="28"/>
          <w:szCs w:val="28"/>
        </w:rPr>
        <w:t xml:space="preserve"> и его родителей, по заявлению родителей (лиц их заменяющих). Предварительная подготовка или специальный отбор </w:t>
      </w:r>
      <w:r w:rsidR="00B63584">
        <w:rPr>
          <w:sz w:val="28"/>
          <w:szCs w:val="28"/>
        </w:rPr>
        <w:t xml:space="preserve">в группу </w:t>
      </w:r>
      <w:r w:rsidRPr="002879B6">
        <w:rPr>
          <w:sz w:val="28"/>
          <w:szCs w:val="28"/>
        </w:rPr>
        <w:t>не предусматривается.</w:t>
      </w:r>
    </w:p>
    <w:p w14:paraId="53D0BE0A" w14:textId="282B59E5" w:rsidR="006D195E" w:rsidRPr="00B63584" w:rsidRDefault="00B63584" w:rsidP="00B63584">
      <w:pPr>
        <w:pStyle w:val="af8"/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B63584">
        <w:rPr>
          <w:b/>
          <w:bCs/>
          <w:sz w:val="28"/>
          <w:szCs w:val="28"/>
        </w:rPr>
        <w:t xml:space="preserve">1.6. </w:t>
      </w:r>
      <w:r w:rsidR="00150AC8" w:rsidRPr="00B63584">
        <w:rPr>
          <w:b/>
          <w:bCs/>
          <w:sz w:val="28"/>
          <w:szCs w:val="28"/>
        </w:rPr>
        <w:t>Уровень программы, объем и сроки реализации программы</w:t>
      </w:r>
      <w:r w:rsidR="00B41BB8" w:rsidRPr="00B63584">
        <w:rPr>
          <w:b/>
          <w:bCs/>
          <w:sz w:val="28"/>
          <w:szCs w:val="28"/>
        </w:rPr>
        <w:t>.</w:t>
      </w:r>
    </w:p>
    <w:p w14:paraId="73B17D4D" w14:textId="71E40C8C" w:rsidR="00B63584" w:rsidRDefault="007A7761" w:rsidP="00B63584">
      <w:pPr>
        <w:pStyle w:val="af8"/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7A7761">
        <w:rPr>
          <w:sz w:val="28"/>
          <w:szCs w:val="28"/>
        </w:rPr>
        <w:t xml:space="preserve">Программа рассчитана на 4 месяца обучения (68 часов). Уровень реализуемой программы </w:t>
      </w:r>
      <w:r w:rsidR="00663254">
        <w:rPr>
          <w:sz w:val="28"/>
          <w:szCs w:val="28"/>
        </w:rPr>
        <w:t>–</w:t>
      </w:r>
      <w:r w:rsidRPr="007A7761">
        <w:rPr>
          <w:sz w:val="28"/>
          <w:szCs w:val="28"/>
        </w:rPr>
        <w:t xml:space="preserve"> </w:t>
      </w:r>
      <w:r w:rsidR="00663254">
        <w:rPr>
          <w:sz w:val="28"/>
          <w:szCs w:val="28"/>
        </w:rPr>
        <w:t>стартовый (ознакомительный)</w:t>
      </w:r>
      <w:r w:rsidRPr="007A7761">
        <w:rPr>
          <w:sz w:val="28"/>
          <w:szCs w:val="28"/>
        </w:rPr>
        <w:t>.</w:t>
      </w:r>
    </w:p>
    <w:p w14:paraId="418AAA87" w14:textId="4F9C49F8" w:rsidR="006D195E" w:rsidRPr="00862265" w:rsidRDefault="00B63584" w:rsidP="00B63584">
      <w:pPr>
        <w:pStyle w:val="af8"/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B63584">
        <w:rPr>
          <w:b/>
          <w:bCs/>
          <w:sz w:val="28"/>
          <w:szCs w:val="28"/>
        </w:rPr>
        <w:t xml:space="preserve">1.7. </w:t>
      </w:r>
      <w:r w:rsidR="000B40AC" w:rsidRPr="00B63584">
        <w:rPr>
          <w:b/>
          <w:bCs/>
          <w:sz w:val="28"/>
          <w:szCs w:val="28"/>
        </w:rPr>
        <w:t>Форм</w:t>
      </w:r>
      <w:r w:rsidR="006D195E" w:rsidRPr="00B63584">
        <w:rPr>
          <w:b/>
          <w:bCs/>
          <w:sz w:val="28"/>
          <w:szCs w:val="28"/>
        </w:rPr>
        <w:t>а</w:t>
      </w:r>
      <w:r w:rsidR="00150AC8" w:rsidRPr="00B63584">
        <w:rPr>
          <w:b/>
          <w:bCs/>
          <w:sz w:val="28"/>
          <w:szCs w:val="28"/>
        </w:rPr>
        <w:t xml:space="preserve"> обучения</w:t>
      </w:r>
      <w:r w:rsidR="00150AC8" w:rsidRPr="00862265">
        <w:rPr>
          <w:b/>
          <w:bCs/>
          <w:sz w:val="28"/>
          <w:szCs w:val="28"/>
        </w:rPr>
        <w:t xml:space="preserve"> </w:t>
      </w:r>
      <w:r w:rsidR="006D195E" w:rsidRPr="00862265">
        <w:rPr>
          <w:sz w:val="28"/>
          <w:szCs w:val="28"/>
        </w:rPr>
        <w:t>– очная.</w:t>
      </w:r>
    </w:p>
    <w:p w14:paraId="34664017" w14:textId="77777777" w:rsidR="00B63584" w:rsidRDefault="000B40AC" w:rsidP="00B63584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C57ACC">
        <w:rPr>
          <w:sz w:val="28"/>
          <w:szCs w:val="28"/>
        </w:rPr>
        <w:t>Занятия по данной программе состоят из теоретической и практической частей, причем большее количество времени занимает практика.</w:t>
      </w:r>
      <w:r w:rsidR="009C4E26">
        <w:rPr>
          <w:sz w:val="28"/>
          <w:szCs w:val="28"/>
        </w:rPr>
        <w:t xml:space="preserve"> </w:t>
      </w:r>
      <w:r w:rsidRPr="00C57ACC">
        <w:rPr>
          <w:sz w:val="28"/>
          <w:szCs w:val="28"/>
        </w:rPr>
        <w:t xml:space="preserve">Форму занятий можно определить как творческую студийную деятельность </w:t>
      </w:r>
      <w:r w:rsidR="00A63935">
        <w:rPr>
          <w:sz w:val="28"/>
          <w:szCs w:val="28"/>
        </w:rPr>
        <w:t>обучающихся</w:t>
      </w:r>
      <w:r w:rsidRPr="00C57ACC">
        <w:rPr>
          <w:sz w:val="28"/>
          <w:szCs w:val="28"/>
        </w:rPr>
        <w:t>, которая в конечном своем итоге должна стремиться к полностью самостоятельной.</w:t>
      </w:r>
    </w:p>
    <w:p w14:paraId="44EEDB06" w14:textId="77777777" w:rsidR="00B63584" w:rsidRDefault="00B63584" w:rsidP="00B63584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256D9B">
        <w:rPr>
          <w:b/>
          <w:sz w:val="28"/>
          <w:szCs w:val="28"/>
        </w:rPr>
        <w:t xml:space="preserve">1.8. Режим занятий. </w:t>
      </w:r>
      <w:r w:rsidRPr="00500E82">
        <w:rPr>
          <w:sz w:val="28"/>
          <w:szCs w:val="28"/>
        </w:rPr>
        <w:t>Занятия проводятся 2 раза в неделю по 2 академических часа, продолжительностью в 45 минут с перерывом в 10 минут</w:t>
      </w:r>
      <w:r>
        <w:rPr>
          <w:sz w:val="28"/>
          <w:szCs w:val="28"/>
        </w:rPr>
        <w:t>.</w:t>
      </w:r>
    </w:p>
    <w:p w14:paraId="18867A6E" w14:textId="3DFD52A4" w:rsidR="00763D93" w:rsidRDefault="00B63584" w:rsidP="00763D93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B63584">
        <w:rPr>
          <w:b/>
          <w:bCs/>
          <w:sz w:val="28"/>
          <w:szCs w:val="28"/>
        </w:rPr>
        <w:t xml:space="preserve">1.9. </w:t>
      </w:r>
      <w:r w:rsidR="008A7875" w:rsidRPr="00B63584">
        <w:rPr>
          <w:b/>
          <w:bCs/>
          <w:sz w:val="28"/>
          <w:szCs w:val="28"/>
        </w:rPr>
        <w:t>Особенности организации обр</w:t>
      </w:r>
      <w:r w:rsidR="008A7875" w:rsidRPr="00B63584">
        <w:rPr>
          <w:b/>
          <w:sz w:val="28"/>
          <w:szCs w:val="28"/>
        </w:rPr>
        <w:t xml:space="preserve">азовательного процесса. </w:t>
      </w:r>
      <w:r w:rsidR="00763D93">
        <w:rPr>
          <w:sz w:val="28"/>
          <w:szCs w:val="28"/>
        </w:rPr>
        <w:t xml:space="preserve">Состав группы </w:t>
      </w:r>
      <w:r w:rsidR="00890656">
        <w:rPr>
          <w:sz w:val="28"/>
          <w:szCs w:val="28"/>
        </w:rPr>
        <w:t>–</w:t>
      </w:r>
      <w:r w:rsidR="00852416">
        <w:rPr>
          <w:sz w:val="28"/>
          <w:szCs w:val="28"/>
        </w:rPr>
        <w:t xml:space="preserve"> </w:t>
      </w:r>
      <w:r w:rsidR="00763D93">
        <w:rPr>
          <w:sz w:val="28"/>
          <w:szCs w:val="28"/>
        </w:rPr>
        <w:t>постоянный</w:t>
      </w:r>
      <w:r w:rsidR="00890656">
        <w:rPr>
          <w:sz w:val="28"/>
          <w:szCs w:val="28"/>
        </w:rPr>
        <w:t>. В</w:t>
      </w:r>
      <w:r w:rsidR="00763D93">
        <w:rPr>
          <w:sz w:val="28"/>
          <w:szCs w:val="28"/>
        </w:rPr>
        <w:t xml:space="preserve">иды занятий по программе: </w:t>
      </w:r>
      <w:r w:rsidR="00763D93" w:rsidRPr="00C57ACC">
        <w:rPr>
          <w:sz w:val="28"/>
          <w:szCs w:val="28"/>
        </w:rPr>
        <w:t xml:space="preserve">теория, практические занятия, игра, беседа, пение, работа с основным инструментом (гитара), </w:t>
      </w:r>
      <w:r w:rsidR="00763D93" w:rsidRPr="00C57ACC">
        <w:rPr>
          <w:sz w:val="28"/>
          <w:szCs w:val="28"/>
        </w:rPr>
        <w:lastRenderedPageBreak/>
        <w:t>использование музыкально-шумовых инструментов, участие в концертной деятельност</w:t>
      </w:r>
      <w:r w:rsidR="00763D93">
        <w:rPr>
          <w:sz w:val="28"/>
          <w:szCs w:val="28"/>
        </w:rPr>
        <w:t>и.</w:t>
      </w:r>
    </w:p>
    <w:bookmarkEnd w:id="1"/>
    <w:p w14:paraId="5532B9EC" w14:textId="63BF7625" w:rsidR="00B63584" w:rsidRDefault="00E90166" w:rsidP="00B63584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E90166">
        <w:rPr>
          <w:b/>
          <w:bCs/>
          <w:sz w:val="28"/>
          <w:szCs w:val="28"/>
        </w:rPr>
        <w:t xml:space="preserve">1.10. </w:t>
      </w:r>
      <w:r w:rsidR="00CB1428" w:rsidRPr="00E90166">
        <w:rPr>
          <w:b/>
          <w:bCs/>
          <w:sz w:val="28"/>
          <w:szCs w:val="28"/>
        </w:rPr>
        <w:t>Цель</w:t>
      </w:r>
      <w:r w:rsidR="009C4E26" w:rsidRPr="00E90166">
        <w:rPr>
          <w:b/>
          <w:bCs/>
          <w:sz w:val="28"/>
          <w:szCs w:val="28"/>
        </w:rPr>
        <w:t xml:space="preserve"> </w:t>
      </w:r>
      <w:r w:rsidR="00F769E2" w:rsidRPr="00E90166">
        <w:rPr>
          <w:b/>
          <w:bCs/>
          <w:sz w:val="28"/>
          <w:szCs w:val="28"/>
        </w:rPr>
        <w:t xml:space="preserve">программы: </w:t>
      </w:r>
      <w:r w:rsidR="00F769E2" w:rsidRPr="00E90166">
        <w:rPr>
          <w:sz w:val="28"/>
          <w:szCs w:val="28"/>
        </w:rPr>
        <w:t>формировани</w:t>
      </w:r>
      <w:r w:rsidR="003C3D91">
        <w:rPr>
          <w:sz w:val="28"/>
          <w:szCs w:val="28"/>
        </w:rPr>
        <w:t>е</w:t>
      </w:r>
      <w:r w:rsidR="00F769E2" w:rsidRPr="00E90166">
        <w:rPr>
          <w:sz w:val="28"/>
          <w:szCs w:val="28"/>
        </w:rPr>
        <w:t xml:space="preserve"> </w:t>
      </w:r>
      <w:r w:rsidR="00890656" w:rsidRPr="00E90166">
        <w:rPr>
          <w:sz w:val="28"/>
          <w:szCs w:val="28"/>
        </w:rPr>
        <w:t xml:space="preserve">у </w:t>
      </w:r>
      <w:r w:rsidR="00890656">
        <w:rPr>
          <w:sz w:val="28"/>
          <w:szCs w:val="28"/>
        </w:rPr>
        <w:t>обучающихся</w:t>
      </w:r>
      <w:r w:rsidR="00890656" w:rsidRPr="00E90166">
        <w:rPr>
          <w:sz w:val="28"/>
          <w:szCs w:val="28"/>
        </w:rPr>
        <w:t xml:space="preserve"> </w:t>
      </w:r>
      <w:r w:rsidR="00F769E2" w:rsidRPr="00E90166">
        <w:rPr>
          <w:sz w:val="28"/>
          <w:szCs w:val="28"/>
        </w:rPr>
        <w:t>мотивации к обучению игре на гитаре.</w:t>
      </w:r>
    </w:p>
    <w:p w14:paraId="3FB27876" w14:textId="1439BF56" w:rsidR="001A27A8" w:rsidRPr="00B63584" w:rsidRDefault="00B63584" w:rsidP="00B63584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B63584">
        <w:rPr>
          <w:b/>
          <w:bCs/>
          <w:sz w:val="28"/>
          <w:szCs w:val="28"/>
        </w:rPr>
        <w:t xml:space="preserve">1.11. </w:t>
      </w:r>
      <w:r w:rsidR="00551106" w:rsidRPr="00B63584">
        <w:rPr>
          <w:b/>
          <w:bCs/>
          <w:color w:val="000000"/>
          <w:spacing w:val="-1"/>
          <w:sz w:val="28"/>
          <w:szCs w:val="28"/>
        </w:rPr>
        <w:t>Задачи программы:</w:t>
      </w:r>
    </w:p>
    <w:p w14:paraId="3E874319" w14:textId="77777777" w:rsidR="007A7761" w:rsidRPr="007A7761" w:rsidRDefault="007A7761" w:rsidP="00B63584">
      <w:pPr>
        <w:pStyle w:val="af8"/>
        <w:spacing w:line="360" w:lineRule="auto"/>
        <w:ind w:left="0" w:firstLine="567"/>
        <w:jc w:val="both"/>
        <w:rPr>
          <w:sz w:val="28"/>
          <w:szCs w:val="28"/>
        </w:rPr>
      </w:pPr>
      <w:bookmarkStart w:id="3" w:name="_Hlk51188987"/>
      <w:r w:rsidRPr="007A7761">
        <w:rPr>
          <w:b/>
          <w:sz w:val="28"/>
          <w:szCs w:val="28"/>
        </w:rPr>
        <w:t>Предметные:</w:t>
      </w:r>
      <w:r w:rsidRPr="007A7761">
        <w:rPr>
          <w:sz w:val="28"/>
          <w:szCs w:val="28"/>
        </w:rPr>
        <w:t xml:space="preserve"> </w:t>
      </w:r>
    </w:p>
    <w:p w14:paraId="6625EF2B" w14:textId="77777777" w:rsidR="007A7761" w:rsidRPr="007A7761" w:rsidRDefault="007A7761" w:rsidP="00B63584">
      <w:pPr>
        <w:pStyle w:val="af8"/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 w:rsidRPr="007A7761">
        <w:rPr>
          <w:sz w:val="28"/>
          <w:szCs w:val="28"/>
        </w:rPr>
        <w:t xml:space="preserve">- </w:t>
      </w:r>
      <w:r w:rsidRPr="007A7761">
        <w:rPr>
          <w:color w:val="000000"/>
          <w:sz w:val="28"/>
          <w:szCs w:val="28"/>
        </w:rPr>
        <w:t>познакомить обучающихся с историей возникновения жанра авторской песни и творчеством известных бардов и авторов;</w:t>
      </w:r>
    </w:p>
    <w:p w14:paraId="585543B3" w14:textId="1904208F" w:rsidR="007A7761" w:rsidRPr="003C3D91" w:rsidRDefault="007A7761" w:rsidP="00B63584">
      <w:pPr>
        <w:pStyle w:val="af8"/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bookmarkStart w:id="4" w:name="_Hlk139459891"/>
      <w:r w:rsidRPr="007A7761">
        <w:rPr>
          <w:color w:val="000000"/>
          <w:sz w:val="28"/>
          <w:szCs w:val="28"/>
        </w:rPr>
        <w:t xml:space="preserve">- </w:t>
      </w:r>
      <w:r w:rsidRPr="003C3D91">
        <w:rPr>
          <w:color w:val="000000"/>
          <w:sz w:val="28"/>
          <w:szCs w:val="28"/>
        </w:rPr>
        <w:t>обучить основным приемам игры на гитаре и базовым аккордам</w:t>
      </w:r>
      <w:r w:rsidR="003C3D91" w:rsidRPr="003C3D91">
        <w:rPr>
          <w:color w:val="000000"/>
          <w:sz w:val="28"/>
          <w:szCs w:val="28"/>
        </w:rPr>
        <w:t>;</w:t>
      </w:r>
    </w:p>
    <w:p w14:paraId="5A130643" w14:textId="0C54D084" w:rsidR="007A7761" w:rsidRDefault="007A7761" w:rsidP="00B63584">
      <w:pPr>
        <w:pStyle w:val="af8"/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 w:rsidRPr="007A7761">
        <w:rPr>
          <w:color w:val="000000"/>
          <w:sz w:val="28"/>
          <w:szCs w:val="28"/>
        </w:rPr>
        <w:t>- научить технике исполнительского мастерства в ансамбле;</w:t>
      </w:r>
    </w:p>
    <w:p w14:paraId="2CD0116D" w14:textId="61620688" w:rsidR="005E271E" w:rsidRPr="007A7761" w:rsidRDefault="005E271E" w:rsidP="00B63584">
      <w:pPr>
        <w:pStyle w:val="af8"/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 w:rsidRPr="005E271E">
        <w:rPr>
          <w:color w:val="000000"/>
          <w:sz w:val="28"/>
          <w:szCs w:val="28"/>
        </w:rPr>
        <w:t>- развить навыки вокально-ансамблевой культуры;</w:t>
      </w:r>
    </w:p>
    <w:p w14:paraId="17998AB0" w14:textId="77777777" w:rsidR="00B63584" w:rsidRDefault="007A7761" w:rsidP="00B63584">
      <w:pPr>
        <w:pStyle w:val="af8"/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 w:rsidRPr="007A7761">
        <w:rPr>
          <w:color w:val="000000"/>
          <w:sz w:val="28"/>
          <w:szCs w:val="28"/>
        </w:rPr>
        <w:t>- научить работать с аппаратурой.</w:t>
      </w:r>
    </w:p>
    <w:p w14:paraId="1A0CB8AF" w14:textId="2DB1C32E" w:rsidR="007A7761" w:rsidRPr="007A7761" w:rsidRDefault="007A7761" w:rsidP="00B63584">
      <w:pPr>
        <w:pStyle w:val="af8"/>
        <w:spacing w:line="360" w:lineRule="auto"/>
        <w:ind w:left="0" w:firstLine="567"/>
        <w:jc w:val="both"/>
        <w:rPr>
          <w:b/>
          <w:color w:val="000000"/>
          <w:sz w:val="28"/>
          <w:szCs w:val="28"/>
        </w:rPr>
      </w:pPr>
      <w:r w:rsidRPr="007A7761">
        <w:rPr>
          <w:b/>
          <w:color w:val="000000"/>
          <w:sz w:val="28"/>
          <w:szCs w:val="28"/>
        </w:rPr>
        <w:t>Метапредметные:</w:t>
      </w:r>
    </w:p>
    <w:p w14:paraId="7515C56C" w14:textId="77777777" w:rsidR="007A7761" w:rsidRPr="007A7761" w:rsidRDefault="007A7761" w:rsidP="00B63584">
      <w:pPr>
        <w:pStyle w:val="af8"/>
        <w:shd w:val="clear" w:color="auto" w:fill="FFFFFF"/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 w:rsidRPr="007A7761">
        <w:rPr>
          <w:b/>
          <w:color w:val="000000"/>
          <w:sz w:val="28"/>
          <w:szCs w:val="28"/>
        </w:rPr>
        <w:t xml:space="preserve">- </w:t>
      </w:r>
      <w:r w:rsidRPr="007A7761">
        <w:rPr>
          <w:color w:val="000000"/>
          <w:sz w:val="28"/>
          <w:szCs w:val="28"/>
        </w:rPr>
        <w:t>сформировать у обучающихся интерес к гитаре и музыке в целом;</w:t>
      </w:r>
    </w:p>
    <w:p w14:paraId="3B8484E2" w14:textId="77777777" w:rsidR="00F13244" w:rsidRDefault="007A7761" w:rsidP="00F13244">
      <w:pPr>
        <w:pStyle w:val="af8"/>
        <w:shd w:val="clear" w:color="auto" w:fill="FFFFFF"/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 w:rsidRPr="007A7761">
        <w:rPr>
          <w:color w:val="000000"/>
          <w:sz w:val="28"/>
          <w:szCs w:val="28"/>
        </w:rPr>
        <w:t>- развить художественный вкус, творческую фантазию, внимание, память, чувство ритма, оценочно-музыкальное мышление.</w:t>
      </w:r>
    </w:p>
    <w:p w14:paraId="37C3ADBD" w14:textId="12E021FC" w:rsidR="007A7761" w:rsidRPr="007A7761" w:rsidRDefault="007A7761" w:rsidP="00F13244">
      <w:pPr>
        <w:pStyle w:val="af8"/>
        <w:shd w:val="clear" w:color="auto" w:fill="FFFFFF"/>
        <w:spacing w:line="360" w:lineRule="auto"/>
        <w:ind w:left="0" w:firstLine="567"/>
        <w:jc w:val="both"/>
        <w:rPr>
          <w:b/>
          <w:color w:val="000000"/>
          <w:sz w:val="28"/>
          <w:szCs w:val="28"/>
        </w:rPr>
      </w:pPr>
      <w:r w:rsidRPr="007A7761">
        <w:rPr>
          <w:b/>
          <w:color w:val="000000"/>
          <w:sz w:val="28"/>
          <w:szCs w:val="28"/>
        </w:rPr>
        <w:t>Личностные:</w:t>
      </w:r>
    </w:p>
    <w:p w14:paraId="68ED080B" w14:textId="77777777" w:rsidR="007A7761" w:rsidRPr="007A7761" w:rsidRDefault="007A7761" w:rsidP="00B63584">
      <w:pPr>
        <w:pStyle w:val="af8"/>
        <w:shd w:val="clear" w:color="auto" w:fill="FFFFFF"/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 w:rsidRPr="007A7761">
        <w:rPr>
          <w:color w:val="000000"/>
          <w:sz w:val="28"/>
          <w:szCs w:val="28"/>
        </w:rPr>
        <w:t>- воспитать активного участника общественно-полезной деятельности посредством выступлений на концертах, конкурсах и фестивалях;</w:t>
      </w:r>
    </w:p>
    <w:p w14:paraId="685A8CC6" w14:textId="75387F2F" w:rsidR="007A7761" w:rsidRPr="007A7761" w:rsidRDefault="007A7761" w:rsidP="00B63584">
      <w:pPr>
        <w:pStyle w:val="af8"/>
        <w:shd w:val="clear" w:color="auto" w:fill="FFFFFF"/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 w:rsidRPr="007A7761">
        <w:rPr>
          <w:color w:val="000000"/>
          <w:sz w:val="28"/>
          <w:szCs w:val="28"/>
        </w:rPr>
        <w:t xml:space="preserve">- </w:t>
      </w:r>
      <w:r w:rsidR="00AD69C9">
        <w:rPr>
          <w:color w:val="000000"/>
          <w:sz w:val="28"/>
          <w:szCs w:val="28"/>
        </w:rPr>
        <w:t>воспитать</w:t>
      </w:r>
      <w:r w:rsidRPr="007A7761">
        <w:rPr>
          <w:color w:val="000000"/>
          <w:sz w:val="28"/>
          <w:szCs w:val="28"/>
        </w:rPr>
        <w:t xml:space="preserve"> </w:t>
      </w:r>
      <w:r w:rsidR="00F62C2E">
        <w:rPr>
          <w:color w:val="000000"/>
          <w:sz w:val="28"/>
          <w:szCs w:val="28"/>
        </w:rPr>
        <w:t xml:space="preserve">чувство </w:t>
      </w:r>
      <w:r w:rsidRPr="007A7761">
        <w:rPr>
          <w:color w:val="000000"/>
          <w:sz w:val="28"/>
          <w:szCs w:val="28"/>
        </w:rPr>
        <w:t>трудолюби</w:t>
      </w:r>
      <w:r w:rsidR="00F62C2E">
        <w:rPr>
          <w:color w:val="000000"/>
          <w:sz w:val="28"/>
          <w:szCs w:val="28"/>
        </w:rPr>
        <w:t>я</w:t>
      </w:r>
      <w:r w:rsidRPr="007A7761">
        <w:rPr>
          <w:color w:val="000000"/>
          <w:sz w:val="28"/>
          <w:szCs w:val="28"/>
        </w:rPr>
        <w:t>, коллективизм</w:t>
      </w:r>
      <w:r w:rsidR="00F62C2E">
        <w:rPr>
          <w:color w:val="000000"/>
          <w:sz w:val="28"/>
          <w:szCs w:val="28"/>
        </w:rPr>
        <w:t>а</w:t>
      </w:r>
      <w:r w:rsidRPr="007A7761">
        <w:rPr>
          <w:color w:val="000000"/>
          <w:sz w:val="28"/>
          <w:szCs w:val="28"/>
        </w:rPr>
        <w:t>, ответственности и самодисциплину;</w:t>
      </w:r>
    </w:p>
    <w:p w14:paraId="1A9E87F7" w14:textId="17F1FED4" w:rsidR="003F7F47" w:rsidRDefault="007A7761" w:rsidP="00FC0F3A">
      <w:pPr>
        <w:pStyle w:val="af8"/>
        <w:shd w:val="clear" w:color="auto" w:fill="FFFFFF"/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 w:rsidRPr="007A7761">
        <w:rPr>
          <w:color w:val="000000"/>
          <w:sz w:val="28"/>
          <w:szCs w:val="28"/>
        </w:rPr>
        <w:t xml:space="preserve">- воспитать </w:t>
      </w:r>
      <w:r w:rsidR="00F62C2E">
        <w:rPr>
          <w:color w:val="000000"/>
          <w:sz w:val="28"/>
          <w:szCs w:val="28"/>
        </w:rPr>
        <w:t xml:space="preserve">проявление </w:t>
      </w:r>
      <w:r w:rsidRPr="007A7761">
        <w:rPr>
          <w:color w:val="000000"/>
          <w:sz w:val="28"/>
          <w:szCs w:val="28"/>
        </w:rPr>
        <w:t>интерес</w:t>
      </w:r>
      <w:r w:rsidR="00F62C2E">
        <w:rPr>
          <w:color w:val="000000"/>
          <w:sz w:val="28"/>
          <w:szCs w:val="28"/>
        </w:rPr>
        <w:t>а</w:t>
      </w:r>
      <w:r w:rsidRPr="007A7761">
        <w:rPr>
          <w:color w:val="000000"/>
          <w:sz w:val="28"/>
          <w:szCs w:val="28"/>
        </w:rPr>
        <w:t xml:space="preserve"> к дальнейшему творческому развитию</w:t>
      </w:r>
      <w:bookmarkEnd w:id="4"/>
      <w:r w:rsidRPr="007A7761">
        <w:rPr>
          <w:color w:val="000000"/>
          <w:sz w:val="28"/>
          <w:szCs w:val="28"/>
        </w:rPr>
        <w:t>.</w:t>
      </w:r>
    </w:p>
    <w:p w14:paraId="1D3C7A7D" w14:textId="50EEBE6D" w:rsidR="00F13244" w:rsidRDefault="00F13244" w:rsidP="00F13244">
      <w:pPr>
        <w:contextualSpacing/>
        <w:jc w:val="center"/>
        <w:rPr>
          <w:b/>
          <w:bCs/>
          <w:sz w:val="28"/>
          <w:szCs w:val="28"/>
          <w:lang w:eastAsia="ar-SA"/>
        </w:rPr>
      </w:pPr>
      <w:r>
        <w:rPr>
          <w:b/>
          <w:bCs/>
          <w:sz w:val="28"/>
          <w:szCs w:val="28"/>
          <w:lang w:eastAsia="ar-SA"/>
        </w:rPr>
        <w:t xml:space="preserve">1.12. </w:t>
      </w:r>
      <w:r w:rsidR="00126A4E" w:rsidRPr="00F13244">
        <w:rPr>
          <w:b/>
          <w:bCs/>
          <w:sz w:val="28"/>
          <w:szCs w:val="28"/>
          <w:lang w:eastAsia="ar-SA"/>
        </w:rPr>
        <w:t>Учебный план</w:t>
      </w:r>
    </w:p>
    <w:p w14:paraId="720C344F" w14:textId="77777777" w:rsidR="003F7F47" w:rsidRDefault="003F7F47" w:rsidP="00F13244">
      <w:pPr>
        <w:contextualSpacing/>
        <w:jc w:val="center"/>
        <w:rPr>
          <w:b/>
          <w:bCs/>
          <w:sz w:val="28"/>
          <w:szCs w:val="28"/>
          <w:lang w:eastAsia="ar-SA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"/>
        <w:gridCol w:w="2864"/>
        <w:gridCol w:w="992"/>
        <w:gridCol w:w="992"/>
        <w:gridCol w:w="1276"/>
        <w:gridCol w:w="2551"/>
      </w:tblGrid>
      <w:tr w:rsidR="008B597A" w:rsidRPr="0069061F" w14:paraId="6FFAE23B" w14:textId="77777777" w:rsidTr="00917811">
        <w:trPr>
          <w:trHeight w:val="761"/>
        </w:trPr>
        <w:tc>
          <w:tcPr>
            <w:tcW w:w="964" w:type="dxa"/>
            <w:vMerge w:val="restart"/>
            <w:vAlign w:val="center"/>
          </w:tcPr>
          <w:p w14:paraId="323D1D8D" w14:textId="0F8EF9FF" w:rsidR="008B597A" w:rsidRPr="0069061F" w:rsidRDefault="00F13244" w:rsidP="00917811">
            <w:pPr>
              <w:jc w:val="center"/>
              <w:rPr>
                <w:b/>
              </w:rPr>
            </w:pPr>
            <w:r>
              <w:rPr>
                <w:b/>
                <w:bCs/>
                <w:sz w:val="28"/>
                <w:szCs w:val="28"/>
                <w:lang w:eastAsia="ar-SA"/>
              </w:rPr>
              <w:br w:type="page"/>
            </w:r>
            <w:r w:rsidR="008B597A" w:rsidRPr="0069061F">
              <w:rPr>
                <w:b/>
              </w:rPr>
              <w:t>№</w:t>
            </w:r>
          </w:p>
        </w:tc>
        <w:tc>
          <w:tcPr>
            <w:tcW w:w="2864" w:type="dxa"/>
            <w:vMerge w:val="restart"/>
            <w:vAlign w:val="center"/>
          </w:tcPr>
          <w:p w14:paraId="6DA37346" w14:textId="57EF19B0" w:rsidR="008B597A" w:rsidRPr="0069061F" w:rsidRDefault="008B597A" w:rsidP="00917811">
            <w:pPr>
              <w:jc w:val="center"/>
              <w:rPr>
                <w:b/>
              </w:rPr>
            </w:pPr>
            <w:r w:rsidRPr="0069061F">
              <w:rPr>
                <w:b/>
              </w:rPr>
              <w:t>Наименование разделов</w:t>
            </w:r>
            <w:r w:rsidR="00EE530F">
              <w:rPr>
                <w:b/>
              </w:rPr>
              <w:t xml:space="preserve">, </w:t>
            </w:r>
            <w:r w:rsidR="00C27739">
              <w:rPr>
                <w:b/>
              </w:rPr>
              <w:t>тем</w:t>
            </w:r>
          </w:p>
        </w:tc>
        <w:tc>
          <w:tcPr>
            <w:tcW w:w="3260" w:type="dxa"/>
            <w:gridSpan w:val="3"/>
            <w:vAlign w:val="center"/>
          </w:tcPr>
          <w:p w14:paraId="328A4874" w14:textId="77777777" w:rsidR="008B597A" w:rsidRPr="0069061F" w:rsidRDefault="008B597A" w:rsidP="00917811">
            <w:pPr>
              <w:jc w:val="center"/>
              <w:rPr>
                <w:b/>
              </w:rPr>
            </w:pPr>
            <w:r w:rsidRPr="0069061F">
              <w:rPr>
                <w:b/>
              </w:rPr>
              <w:t>Количество часов</w:t>
            </w:r>
          </w:p>
        </w:tc>
        <w:tc>
          <w:tcPr>
            <w:tcW w:w="2551" w:type="dxa"/>
            <w:vMerge w:val="restart"/>
            <w:vAlign w:val="center"/>
          </w:tcPr>
          <w:p w14:paraId="7E0A6613" w14:textId="77777777" w:rsidR="008B597A" w:rsidRPr="0069061F" w:rsidRDefault="008B597A" w:rsidP="00917811">
            <w:pPr>
              <w:jc w:val="center"/>
              <w:rPr>
                <w:b/>
              </w:rPr>
            </w:pPr>
            <w:r w:rsidRPr="0069061F">
              <w:rPr>
                <w:b/>
              </w:rPr>
              <w:t>Формы</w:t>
            </w:r>
            <w:r>
              <w:rPr>
                <w:b/>
                <w:lang w:val="en-US"/>
              </w:rPr>
              <w:t xml:space="preserve"> </w:t>
            </w:r>
            <w:r w:rsidRPr="0069061F">
              <w:rPr>
                <w:b/>
              </w:rPr>
              <w:t>аттестации</w:t>
            </w:r>
            <w:r w:rsidRPr="0069061F">
              <w:rPr>
                <w:b/>
                <w:lang w:val="en-US"/>
              </w:rPr>
              <w:t>/</w:t>
            </w:r>
            <w:r w:rsidRPr="0069061F">
              <w:rPr>
                <w:b/>
              </w:rPr>
              <w:t>контроля</w:t>
            </w:r>
          </w:p>
        </w:tc>
      </w:tr>
      <w:tr w:rsidR="008B597A" w:rsidRPr="0069061F" w14:paraId="0D83F33E" w14:textId="77777777" w:rsidTr="00917811">
        <w:tc>
          <w:tcPr>
            <w:tcW w:w="964" w:type="dxa"/>
            <w:vMerge/>
          </w:tcPr>
          <w:p w14:paraId="06C5F10A" w14:textId="77777777" w:rsidR="008B597A" w:rsidRPr="0069061F" w:rsidRDefault="008B597A" w:rsidP="00917811"/>
        </w:tc>
        <w:tc>
          <w:tcPr>
            <w:tcW w:w="2864" w:type="dxa"/>
            <w:vMerge/>
          </w:tcPr>
          <w:p w14:paraId="72BCCCFE" w14:textId="77777777" w:rsidR="008B597A" w:rsidRPr="0069061F" w:rsidRDefault="008B597A" w:rsidP="00917811"/>
        </w:tc>
        <w:tc>
          <w:tcPr>
            <w:tcW w:w="992" w:type="dxa"/>
            <w:vAlign w:val="center"/>
          </w:tcPr>
          <w:p w14:paraId="50112D99" w14:textId="77777777" w:rsidR="008B597A" w:rsidRPr="0069061F" w:rsidRDefault="008B597A" w:rsidP="00917811">
            <w:pPr>
              <w:jc w:val="center"/>
              <w:rPr>
                <w:b/>
              </w:rPr>
            </w:pPr>
            <w:r>
              <w:rPr>
                <w:b/>
              </w:rPr>
              <w:t>в</w:t>
            </w:r>
            <w:r w:rsidRPr="0069061F">
              <w:rPr>
                <w:b/>
              </w:rPr>
              <w:t>сего</w:t>
            </w:r>
          </w:p>
        </w:tc>
        <w:tc>
          <w:tcPr>
            <w:tcW w:w="992" w:type="dxa"/>
            <w:vAlign w:val="center"/>
          </w:tcPr>
          <w:p w14:paraId="3E0F3434" w14:textId="77777777" w:rsidR="008B597A" w:rsidRPr="0069061F" w:rsidRDefault="008B597A" w:rsidP="00917811">
            <w:pPr>
              <w:jc w:val="center"/>
            </w:pPr>
            <w:r>
              <w:rPr>
                <w:b/>
              </w:rPr>
              <w:t>т</w:t>
            </w:r>
            <w:r w:rsidRPr="0069061F">
              <w:rPr>
                <w:b/>
              </w:rPr>
              <w:t>еория</w:t>
            </w:r>
          </w:p>
        </w:tc>
        <w:tc>
          <w:tcPr>
            <w:tcW w:w="1276" w:type="dxa"/>
            <w:vAlign w:val="center"/>
          </w:tcPr>
          <w:p w14:paraId="68527EC3" w14:textId="77777777" w:rsidR="008B597A" w:rsidRPr="0069061F" w:rsidRDefault="008B597A" w:rsidP="00917811">
            <w:pPr>
              <w:jc w:val="center"/>
            </w:pPr>
            <w:r>
              <w:rPr>
                <w:b/>
              </w:rPr>
              <w:t>п</w:t>
            </w:r>
            <w:r w:rsidRPr="0069061F">
              <w:rPr>
                <w:b/>
              </w:rPr>
              <w:t>рактика</w:t>
            </w:r>
          </w:p>
        </w:tc>
        <w:tc>
          <w:tcPr>
            <w:tcW w:w="2551" w:type="dxa"/>
            <w:vMerge/>
          </w:tcPr>
          <w:p w14:paraId="3FD5F0CE" w14:textId="77777777" w:rsidR="008B597A" w:rsidRPr="0069061F" w:rsidRDefault="008B597A" w:rsidP="00917811"/>
        </w:tc>
      </w:tr>
      <w:tr w:rsidR="008B597A" w:rsidRPr="00615903" w14:paraId="5B271B91" w14:textId="77777777" w:rsidTr="00917811">
        <w:trPr>
          <w:trHeight w:val="306"/>
        </w:trPr>
        <w:tc>
          <w:tcPr>
            <w:tcW w:w="964" w:type="dxa"/>
            <w:vAlign w:val="center"/>
          </w:tcPr>
          <w:p w14:paraId="1A17544A" w14:textId="77777777" w:rsidR="008B597A" w:rsidRPr="00615903" w:rsidRDefault="008B597A" w:rsidP="00917811">
            <w:pPr>
              <w:shd w:val="clear" w:color="auto" w:fill="FFFFFF"/>
              <w:jc w:val="center"/>
              <w:rPr>
                <w:b/>
              </w:rPr>
            </w:pPr>
            <w:r w:rsidRPr="00615903">
              <w:rPr>
                <w:b/>
                <w:color w:val="000000"/>
              </w:rPr>
              <w:t>1</w:t>
            </w:r>
          </w:p>
        </w:tc>
        <w:tc>
          <w:tcPr>
            <w:tcW w:w="8675" w:type="dxa"/>
            <w:gridSpan w:val="5"/>
          </w:tcPr>
          <w:p w14:paraId="0C09484B" w14:textId="077F41E2" w:rsidR="008B597A" w:rsidRPr="00615903" w:rsidRDefault="00525B15" w:rsidP="00917811">
            <w:pPr>
              <w:rPr>
                <w:b/>
                <w:highlight w:val="yellow"/>
              </w:rPr>
            </w:pPr>
            <w:r w:rsidRPr="00525B15">
              <w:rPr>
                <w:b/>
                <w:bCs/>
                <w:color w:val="1A1A1A"/>
                <w:lang w:eastAsia="ru-RU"/>
              </w:rPr>
              <w:t>Знакомство с инструментом. Основные аккорды и приемы игры</w:t>
            </w:r>
            <w:r w:rsidR="008B597A" w:rsidRPr="00525B15">
              <w:rPr>
                <w:b/>
                <w:bCs/>
              </w:rPr>
              <w:t xml:space="preserve"> (</w:t>
            </w:r>
            <w:r w:rsidR="003B58A5" w:rsidRPr="00525B15">
              <w:rPr>
                <w:b/>
                <w:bCs/>
              </w:rPr>
              <w:t>16 часов</w:t>
            </w:r>
            <w:r w:rsidR="008B597A">
              <w:rPr>
                <w:b/>
              </w:rPr>
              <w:t>)</w:t>
            </w:r>
          </w:p>
        </w:tc>
      </w:tr>
      <w:tr w:rsidR="003B58A5" w:rsidRPr="00AF78C9" w14:paraId="0699F6BD" w14:textId="77777777" w:rsidTr="003B58A5">
        <w:tc>
          <w:tcPr>
            <w:tcW w:w="964" w:type="dxa"/>
            <w:shd w:val="clear" w:color="auto" w:fill="FFFFFF" w:themeFill="background1"/>
            <w:vAlign w:val="center"/>
          </w:tcPr>
          <w:p w14:paraId="06597DF8" w14:textId="3CD01B64" w:rsidR="003B58A5" w:rsidRPr="003B58A5" w:rsidRDefault="003B58A5" w:rsidP="003B58A5">
            <w:pPr>
              <w:shd w:val="clear" w:color="auto" w:fill="FFFFFF"/>
              <w:jc w:val="center"/>
            </w:pPr>
            <w:r w:rsidRPr="00C245E5">
              <w:rPr>
                <w:lang w:eastAsia="ru-RU"/>
              </w:rPr>
              <w:t>1.1</w:t>
            </w:r>
          </w:p>
        </w:tc>
        <w:tc>
          <w:tcPr>
            <w:tcW w:w="2864" w:type="dxa"/>
            <w:shd w:val="clear" w:color="auto" w:fill="FFFFFF" w:themeFill="background1"/>
            <w:vAlign w:val="center"/>
          </w:tcPr>
          <w:p w14:paraId="324242F9" w14:textId="50DD6763" w:rsidR="003B58A5" w:rsidRPr="00AF78C9" w:rsidRDefault="003B58A5" w:rsidP="003B58A5">
            <w:pPr>
              <w:keepNext/>
              <w:widowControl w:val="0"/>
              <w:suppressAutoHyphens w:val="0"/>
              <w:autoSpaceDE w:val="0"/>
              <w:autoSpaceDN w:val="0"/>
              <w:adjustRightInd w:val="0"/>
              <w:contextualSpacing/>
              <w:outlineLvl w:val="0"/>
            </w:pPr>
            <w:r w:rsidRPr="00540693">
              <w:rPr>
                <w:sz w:val="22"/>
                <w:szCs w:val="22"/>
                <w:lang w:eastAsia="ru-RU"/>
              </w:rPr>
              <w:t>Знакомство с гитарой</w:t>
            </w:r>
            <w:r>
              <w:rPr>
                <w:sz w:val="22"/>
                <w:szCs w:val="22"/>
                <w:lang w:eastAsia="ru-RU"/>
              </w:rPr>
              <w:t xml:space="preserve"> </w:t>
            </w:r>
            <w:r w:rsidRPr="00540693">
              <w:rPr>
                <w:sz w:val="22"/>
                <w:szCs w:val="22"/>
                <w:lang w:eastAsia="ru-RU"/>
              </w:rPr>
              <w:t>и лагерными песнями. «Песни-</w:t>
            </w:r>
            <w:proofErr w:type="spellStart"/>
            <w:r w:rsidRPr="00540693">
              <w:rPr>
                <w:sz w:val="22"/>
                <w:szCs w:val="22"/>
                <w:lang w:eastAsia="ru-RU"/>
              </w:rPr>
              <w:t>повторялки</w:t>
            </w:r>
            <w:proofErr w:type="spellEnd"/>
            <w:r w:rsidRPr="00540693">
              <w:rPr>
                <w:sz w:val="22"/>
                <w:szCs w:val="22"/>
                <w:lang w:eastAsia="ru-RU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331026EB" w14:textId="4CDB8BD1" w:rsidR="003B58A5" w:rsidRPr="00AF78C9" w:rsidRDefault="003B58A5" w:rsidP="003B58A5">
            <w:pPr>
              <w:shd w:val="clear" w:color="auto" w:fill="FFFFFF"/>
              <w:jc w:val="center"/>
            </w:pPr>
            <w:r w:rsidRPr="00540693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0DB1E4C2" w14:textId="1D8FB8DB" w:rsidR="003B58A5" w:rsidRPr="00AF78C9" w:rsidRDefault="003B58A5" w:rsidP="003B58A5">
            <w:pPr>
              <w:shd w:val="clear" w:color="auto" w:fill="FFFFFF"/>
              <w:jc w:val="center"/>
            </w:pPr>
            <w:r w:rsidRPr="00540693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CA1A2B7" w14:textId="2DB35A90" w:rsidR="003B58A5" w:rsidRPr="00AF78C9" w:rsidRDefault="003B58A5" w:rsidP="003B58A5">
            <w:pPr>
              <w:shd w:val="clear" w:color="auto" w:fill="FFFFFF"/>
              <w:jc w:val="center"/>
            </w:pPr>
            <w:r w:rsidRPr="00540693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5FEC482E" w14:textId="6D01A5AD" w:rsidR="003B58A5" w:rsidRPr="00AF78C9" w:rsidRDefault="003B58A5" w:rsidP="00555D84">
            <w:pPr>
              <w:jc w:val="both"/>
            </w:pPr>
            <w:r w:rsidRPr="00540693">
              <w:rPr>
                <w:rFonts w:eastAsia="Calibri"/>
                <w:sz w:val="22"/>
                <w:szCs w:val="22"/>
                <w:lang w:eastAsia="en-US"/>
              </w:rPr>
              <w:t>Педагогическое наблюдение</w:t>
            </w:r>
          </w:p>
        </w:tc>
      </w:tr>
      <w:tr w:rsidR="003B58A5" w:rsidRPr="00AF78C9" w14:paraId="136F815E" w14:textId="77777777" w:rsidTr="00FD626A">
        <w:trPr>
          <w:trHeight w:val="1020"/>
        </w:trPr>
        <w:tc>
          <w:tcPr>
            <w:tcW w:w="964" w:type="dxa"/>
            <w:shd w:val="clear" w:color="auto" w:fill="FFFFFF" w:themeFill="background1"/>
            <w:vAlign w:val="center"/>
          </w:tcPr>
          <w:p w14:paraId="5B9B64F5" w14:textId="02FB978D" w:rsidR="003B58A5" w:rsidRPr="003B58A5" w:rsidRDefault="003B58A5" w:rsidP="003B58A5">
            <w:pPr>
              <w:shd w:val="clear" w:color="auto" w:fill="FFFFFF"/>
              <w:jc w:val="center"/>
              <w:rPr>
                <w:color w:val="000000"/>
                <w:spacing w:val="-15"/>
              </w:rPr>
            </w:pPr>
            <w:r w:rsidRPr="00C245E5">
              <w:rPr>
                <w:lang w:eastAsia="ru-RU"/>
              </w:rPr>
              <w:lastRenderedPageBreak/>
              <w:t>1.2</w:t>
            </w:r>
          </w:p>
        </w:tc>
        <w:tc>
          <w:tcPr>
            <w:tcW w:w="2864" w:type="dxa"/>
            <w:shd w:val="clear" w:color="auto" w:fill="FFFFFF" w:themeFill="background1"/>
            <w:vAlign w:val="center"/>
          </w:tcPr>
          <w:p w14:paraId="737D02F6" w14:textId="5D1AB6BD" w:rsidR="003B58A5" w:rsidRPr="00AF78C9" w:rsidRDefault="003B58A5" w:rsidP="003B58A5">
            <w:r w:rsidRPr="00540693">
              <w:rPr>
                <w:sz w:val="22"/>
                <w:szCs w:val="22"/>
              </w:rPr>
              <w:t>Постановка рук, знакомство с инструментом. Освоение аккордов и приёмов игры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1DE79027" w14:textId="3D161EDF" w:rsidR="003B58A5" w:rsidRPr="00AF78C9" w:rsidRDefault="003B58A5" w:rsidP="003B58A5">
            <w:pPr>
              <w:shd w:val="clear" w:color="auto" w:fill="FFFFFF"/>
              <w:jc w:val="center"/>
            </w:pPr>
            <w:r w:rsidRPr="00540693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791FA83" w14:textId="14AB296C" w:rsidR="003B58A5" w:rsidRPr="00AF78C9" w:rsidRDefault="003B58A5" w:rsidP="003B58A5">
            <w:pPr>
              <w:shd w:val="clear" w:color="auto" w:fill="FFFFFF"/>
              <w:jc w:val="center"/>
            </w:pPr>
            <w:r w:rsidRPr="00540693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6446555" w14:textId="0560C551" w:rsidR="003B58A5" w:rsidRPr="00AF78C9" w:rsidRDefault="003B58A5" w:rsidP="003B58A5">
            <w:pPr>
              <w:shd w:val="clear" w:color="auto" w:fill="FFFFFF"/>
              <w:jc w:val="center"/>
            </w:pPr>
            <w:r w:rsidRPr="00540693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58F03D60" w14:textId="23C6BD2D" w:rsidR="003B58A5" w:rsidRPr="00AF78C9" w:rsidRDefault="003B58A5" w:rsidP="00555D84">
            <w:pPr>
              <w:widowControl w:val="0"/>
              <w:suppressAutoHyphens w:val="0"/>
              <w:autoSpaceDE w:val="0"/>
              <w:autoSpaceDN w:val="0"/>
              <w:adjustRightInd w:val="0"/>
              <w:spacing w:after="160"/>
              <w:contextualSpacing/>
              <w:jc w:val="both"/>
            </w:pPr>
            <w:r w:rsidRPr="00540693">
              <w:rPr>
                <w:rFonts w:eastAsia="Calibri"/>
                <w:sz w:val="22"/>
                <w:szCs w:val="22"/>
                <w:lang w:eastAsia="en-US"/>
              </w:rPr>
              <w:t>Опрос,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540693">
              <w:rPr>
                <w:rFonts w:eastAsia="Calibri"/>
                <w:sz w:val="22"/>
                <w:szCs w:val="22"/>
                <w:lang w:eastAsia="en-US"/>
              </w:rPr>
              <w:t>педагогическое наблюдение</w:t>
            </w:r>
          </w:p>
        </w:tc>
      </w:tr>
      <w:tr w:rsidR="003B58A5" w:rsidRPr="00AF78C9" w14:paraId="6707AD74" w14:textId="77777777" w:rsidTr="003B58A5">
        <w:tc>
          <w:tcPr>
            <w:tcW w:w="964" w:type="dxa"/>
            <w:shd w:val="clear" w:color="auto" w:fill="FFFFFF" w:themeFill="background1"/>
            <w:vAlign w:val="center"/>
          </w:tcPr>
          <w:p w14:paraId="1EE839B5" w14:textId="6C7E66ED" w:rsidR="003B58A5" w:rsidRPr="003B58A5" w:rsidRDefault="003B58A5" w:rsidP="003B58A5">
            <w:pPr>
              <w:shd w:val="clear" w:color="auto" w:fill="FFFFFF"/>
              <w:jc w:val="center"/>
              <w:rPr>
                <w:color w:val="000000"/>
                <w:spacing w:val="-15"/>
              </w:rPr>
            </w:pPr>
            <w:r w:rsidRPr="00C245E5">
              <w:rPr>
                <w:lang w:eastAsia="ru-RU"/>
              </w:rPr>
              <w:t>1.3</w:t>
            </w:r>
          </w:p>
        </w:tc>
        <w:tc>
          <w:tcPr>
            <w:tcW w:w="2864" w:type="dxa"/>
            <w:shd w:val="clear" w:color="auto" w:fill="FFFFFF" w:themeFill="background1"/>
            <w:vAlign w:val="center"/>
          </w:tcPr>
          <w:p w14:paraId="4DFA8A07" w14:textId="585B6444" w:rsidR="003B58A5" w:rsidRPr="00AF78C9" w:rsidRDefault="003B58A5" w:rsidP="00FD626A">
            <w:pPr>
              <w:keepNext/>
              <w:widowControl w:val="0"/>
              <w:suppressAutoHyphens w:val="0"/>
              <w:autoSpaceDE w:val="0"/>
              <w:autoSpaceDN w:val="0"/>
              <w:adjustRightInd w:val="0"/>
              <w:contextualSpacing/>
              <w:outlineLvl w:val="0"/>
            </w:pPr>
            <w:r w:rsidRPr="00540693">
              <w:rPr>
                <w:sz w:val="22"/>
                <w:szCs w:val="22"/>
                <w:lang w:eastAsia="ru-RU"/>
              </w:rPr>
              <w:t>Аккордовая сетка. Основные аккорды тональности.</w:t>
            </w:r>
            <w:r w:rsidR="00FD626A">
              <w:rPr>
                <w:sz w:val="22"/>
                <w:szCs w:val="22"/>
                <w:lang w:eastAsia="ru-RU"/>
              </w:rPr>
              <w:t xml:space="preserve"> </w:t>
            </w:r>
            <w:r w:rsidRPr="00540693">
              <w:rPr>
                <w:sz w:val="22"/>
                <w:szCs w:val="22"/>
                <w:lang w:eastAsia="ru-RU"/>
              </w:rPr>
              <w:t>Изучение базовых</w:t>
            </w:r>
            <w:r w:rsidR="00FD626A">
              <w:rPr>
                <w:sz w:val="22"/>
                <w:szCs w:val="22"/>
                <w:lang w:eastAsia="ru-RU"/>
              </w:rPr>
              <w:t xml:space="preserve"> </w:t>
            </w:r>
            <w:r w:rsidRPr="00540693">
              <w:rPr>
                <w:sz w:val="22"/>
                <w:szCs w:val="22"/>
                <w:lang w:eastAsia="ru-RU"/>
              </w:rPr>
              <w:t>боев и перепоров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1F8E0E01" w14:textId="3ECCB448" w:rsidR="003B58A5" w:rsidRPr="00AF78C9" w:rsidRDefault="003B58A5" w:rsidP="003B58A5">
            <w:pPr>
              <w:shd w:val="clear" w:color="auto" w:fill="FFFFFF"/>
              <w:jc w:val="center"/>
            </w:pPr>
            <w:r w:rsidRPr="00540693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27BBFF93" w14:textId="4E2D0A2B" w:rsidR="003B58A5" w:rsidRPr="00AF78C9" w:rsidRDefault="003B58A5" w:rsidP="003B58A5">
            <w:pPr>
              <w:shd w:val="clear" w:color="auto" w:fill="FFFFFF"/>
              <w:jc w:val="center"/>
            </w:pPr>
            <w:r w:rsidRPr="00540693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248819E" w14:textId="30EBEF8F" w:rsidR="003B58A5" w:rsidRPr="00AF78C9" w:rsidRDefault="003B58A5" w:rsidP="003B58A5">
            <w:pPr>
              <w:shd w:val="clear" w:color="auto" w:fill="FFFFFF"/>
              <w:jc w:val="center"/>
            </w:pPr>
            <w:r w:rsidRPr="00540693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62A174B8" w14:textId="29564E27" w:rsidR="003B58A5" w:rsidRPr="00AF78C9" w:rsidRDefault="003B58A5" w:rsidP="00555D84">
            <w:pPr>
              <w:widowControl w:val="0"/>
              <w:suppressAutoHyphens w:val="0"/>
              <w:autoSpaceDE w:val="0"/>
              <w:autoSpaceDN w:val="0"/>
              <w:adjustRightInd w:val="0"/>
              <w:spacing w:after="160"/>
              <w:contextualSpacing/>
              <w:jc w:val="both"/>
            </w:pPr>
            <w:r w:rsidRPr="00540693">
              <w:rPr>
                <w:rFonts w:eastAsia="Calibri"/>
                <w:sz w:val="22"/>
                <w:szCs w:val="22"/>
                <w:lang w:eastAsia="en-US"/>
              </w:rPr>
              <w:t>Опрос,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540693">
              <w:rPr>
                <w:rFonts w:eastAsia="Calibri"/>
                <w:sz w:val="22"/>
                <w:szCs w:val="22"/>
                <w:lang w:eastAsia="en-US"/>
              </w:rPr>
              <w:t>педагогическое наблюдение</w:t>
            </w:r>
          </w:p>
        </w:tc>
      </w:tr>
      <w:tr w:rsidR="0054341B" w:rsidRPr="00AF78C9" w14:paraId="4F337503" w14:textId="77777777" w:rsidTr="003B58A5">
        <w:tc>
          <w:tcPr>
            <w:tcW w:w="964" w:type="dxa"/>
            <w:shd w:val="clear" w:color="auto" w:fill="FFFFFF" w:themeFill="background1"/>
            <w:vAlign w:val="center"/>
          </w:tcPr>
          <w:p w14:paraId="19386F3C" w14:textId="665215EA" w:rsidR="0054341B" w:rsidRPr="003B58A5" w:rsidRDefault="0054341B" w:rsidP="0054341B">
            <w:pPr>
              <w:shd w:val="clear" w:color="auto" w:fill="FFFFFF"/>
              <w:jc w:val="center"/>
              <w:rPr>
                <w:color w:val="000000"/>
                <w:spacing w:val="-15"/>
              </w:rPr>
            </w:pPr>
            <w:r w:rsidRPr="00C245E5">
              <w:rPr>
                <w:lang w:eastAsia="ru-RU"/>
              </w:rPr>
              <w:t>1.4</w:t>
            </w:r>
          </w:p>
        </w:tc>
        <w:tc>
          <w:tcPr>
            <w:tcW w:w="2864" w:type="dxa"/>
            <w:shd w:val="clear" w:color="auto" w:fill="FFFFFF" w:themeFill="background1"/>
            <w:vAlign w:val="center"/>
          </w:tcPr>
          <w:p w14:paraId="25101CDA" w14:textId="7B0561D8" w:rsidR="0054341B" w:rsidRPr="00AF78C9" w:rsidRDefault="0054341B" w:rsidP="0054341B">
            <w:pPr>
              <w:keepNext/>
              <w:widowControl w:val="0"/>
              <w:suppressAutoHyphens w:val="0"/>
              <w:autoSpaceDE w:val="0"/>
              <w:autoSpaceDN w:val="0"/>
              <w:adjustRightInd w:val="0"/>
              <w:contextualSpacing/>
              <w:outlineLvl w:val="0"/>
            </w:pPr>
            <w:r>
              <w:t>Совместный мини-концерт с обучающимися клуба</w:t>
            </w:r>
            <w:r w:rsidR="00D708A1">
              <w:t xml:space="preserve"> авторской песни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762F98AE" w14:textId="5186070A" w:rsidR="0054341B" w:rsidRPr="00AF78C9" w:rsidRDefault="0054341B" w:rsidP="0054341B">
            <w:pPr>
              <w:shd w:val="clear" w:color="auto" w:fill="FFFFFF"/>
              <w:jc w:val="center"/>
            </w:pPr>
            <w:r>
              <w:rPr>
                <w:bCs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1B0141FA" w14:textId="1DC8EB84" w:rsidR="0054341B" w:rsidRPr="00AF78C9" w:rsidRDefault="0054341B" w:rsidP="0054341B">
            <w:pPr>
              <w:shd w:val="clear" w:color="auto" w:fill="FFFFFF"/>
              <w:jc w:val="center"/>
            </w:pPr>
            <w:r>
              <w:rPr>
                <w:bCs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A4CC38D" w14:textId="5A5F2699" w:rsidR="0054341B" w:rsidRPr="00AF78C9" w:rsidRDefault="0054341B" w:rsidP="0054341B">
            <w:pPr>
              <w:shd w:val="clear" w:color="auto" w:fill="FFFFFF"/>
              <w:jc w:val="center"/>
            </w:pPr>
            <w:r>
              <w:rPr>
                <w:bCs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0DF6C6C0" w14:textId="71F84C1F" w:rsidR="0054341B" w:rsidRPr="00AF78C9" w:rsidRDefault="0054341B" w:rsidP="0054341B">
            <w:pPr>
              <w:jc w:val="both"/>
            </w:pPr>
            <w:r>
              <w:rPr>
                <w:sz w:val="22"/>
                <w:szCs w:val="22"/>
                <w:lang w:eastAsia="ru-RU"/>
              </w:rPr>
              <w:t xml:space="preserve">Промежуточная аттестация </w:t>
            </w:r>
          </w:p>
        </w:tc>
      </w:tr>
      <w:tr w:rsidR="009549D1" w:rsidRPr="00AF78C9" w14:paraId="2CA0346A" w14:textId="77777777" w:rsidTr="00917811">
        <w:tc>
          <w:tcPr>
            <w:tcW w:w="964" w:type="dxa"/>
            <w:shd w:val="clear" w:color="auto" w:fill="FFFFFF" w:themeFill="background1"/>
            <w:vAlign w:val="center"/>
          </w:tcPr>
          <w:p w14:paraId="01A4B9C3" w14:textId="2BA554F3" w:rsidR="009549D1" w:rsidRPr="009549D1" w:rsidRDefault="009549D1" w:rsidP="003B58A5">
            <w:pPr>
              <w:shd w:val="clear" w:color="auto" w:fill="FFFFFF"/>
              <w:jc w:val="center"/>
              <w:rPr>
                <w:b/>
                <w:bCs/>
                <w:lang w:eastAsia="ru-RU"/>
              </w:rPr>
            </w:pPr>
            <w:r w:rsidRPr="009549D1">
              <w:rPr>
                <w:b/>
                <w:bCs/>
                <w:lang w:eastAsia="ru-RU"/>
              </w:rPr>
              <w:t>2</w:t>
            </w:r>
          </w:p>
        </w:tc>
        <w:tc>
          <w:tcPr>
            <w:tcW w:w="8675" w:type="dxa"/>
            <w:gridSpan w:val="5"/>
            <w:shd w:val="clear" w:color="auto" w:fill="FFFFFF" w:themeFill="background1"/>
            <w:vAlign w:val="center"/>
          </w:tcPr>
          <w:p w14:paraId="64B91D26" w14:textId="7F37060B" w:rsidR="009549D1" w:rsidRPr="009549D1" w:rsidRDefault="00555D84" w:rsidP="003B58A5">
            <w:pPr>
              <w:rPr>
                <w:b/>
                <w:bCs/>
              </w:rPr>
            </w:pPr>
            <w:r w:rsidRPr="00525B15">
              <w:rPr>
                <w:b/>
                <w:bCs/>
                <w:color w:val="1A1A1A"/>
                <w:lang w:eastAsia="ru-RU"/>
              </w:rPr>
              <w:t>Аккомпанемент. Его виды и вариации</w:t>
            </w:r>
            <w:r w:rsidRPr="00555D84">
              <w:rPr>
                <w:b/>
                <w:bCs/>
              </w:rPr>
              <w:t xml:space="preserve"> </w:t>
            </w:r>
            <w:r w:rsidR="009549D1" w:rsidRPr="00555D84">
              <w:rPr>
                <w:b/>
                <w:bCs/>
              </w:rPr>
              <w:t>(16</w:t>
            </w:r>
            <w:r w:rsidR="009549D1" w:rsidRPr="009549D1">
              <w:rPr>
                <w:b/>
                <w:bCs/>
              </w:rPr>
              <w:t xml:space="preserve"> часов)</w:t>
            </w:r>
          </w:p>
        </w:tc>
      </w:tr>
      <w:tr w:rsidR="009549D1" w:rsidRPr="00AF78C9" w14:paraId="0024524C" w14:textId="77777777" w:rsidTr="00555D84">
        <w:tc>
          <w:tcPr>
            <w:tcW w:w="964" w:type="dxa"/>
            <w:shd w:val="clear" w:color="auto" w:fill="FFFFFF" w:themeFill="background1"/>
            <w:vAlign w:val="center"/>
          </w:tcPr>
          <w:p w14:paraId="653F3AD0" w14:textId="38D1F201" w:rsidR="009549D1" w:rsidRPr="00C245E5" w:rsidRDefault="009549D1" w:rsidP="009549D1">
            <w:pPr>
              <w:shd w:val="clear" w:color="auto" w:fill="FFFFFF"/>
              <w:jc w:val="center"/>
              <w:rPr>
                <w:lang w:eastAsia="ru-RU"/>
              </w:rPr>
            </w:pPr>
            <w:r w:rsidRPr="00C245E5">
              <w:rPr>
                <w:lang w:eastAsia="ru-RU"/>
              </w:rPr>
              <w:t>2.1</w:t>
            </w:r>
          </w:p>
        </w:tc>
        <w:tc>
          <w:tcPr>
            <w:tcW w:w="2864" w:type="dxa"/>
            <w:shd w:val="clear" w:color="auto" w:fill="FFFFFF" w:themeFill="background1"/>
            <w:vAlign w:val="center"/>
          </w:tcPr>
          <w:p w14:paraId="45C029AF" w14:textId="693DCFFA" w:rsidR="009549D1" w:rsidRPr="00540693" w:rsidRDefault="009549D1" w:rsidP="00555D84">
            <w:pPr>
              <w:keepNext/>
              <w:widowControl w:val="0"/>
              <w:suppressAutoHyphens w:val="0"/>
              <w:autoSpaceDE w:val="0"/>
              <w:autoSpaceDN w:val="0"/>
              <w:adjustRightInd w:val="0"/>
              <w:contextualSpacing/>
              <w:outlineLvl w:val="0"/>
              <w:rPr>
                <w:sz w:val="22"/>
                <w:szCs w:val="22"/>
                <w:lang w:eastAsia="ru-RU"/>
              </w:rPr>
            </w:pPr>
            <w:r w:rsidRPr="00540693">
              <w:rPr>
                <w:sz w:val="22"/>
                <w:szCs w:val="22"/>
                <w:lang w:eastAsia="ru-RU"/>
              </w:rPr>
              <w:t>Настройка инструмента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780BFC88" w14:textId="03608BD5" w:rsidR="009549D1" w:rsidRPr="00540693" w:rsidRDefault="009549D1" w:rsidP="009549D1">
            <w:pPr>
              <w:shd w:val="clear" w:color="auto" w:fill="FFFFFF"/>
              <w:jc w:val="center"/>
              <w:rPr>
                <w:sz w:val="22"/>
                <w:szCs w:val="22"/>
                <w:lang w:eastAsia="ru-RU"/>
              </w:rPr>
            </w:pPr>
            <w:r w:rsidRPr="00540693">
              <w:rPr>
                <w:bCs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7EE3E510" w14:textId="29E10DF9" w:rsidR="009549D1" w:rsidRPr="00AF78C9" w:rsidRDefault="009549D1" w:rsidP="009549D1">
            <w:pPr>
              <w:shd w:val="clear" w:color="auto" w:fill="FFFFFF"/>
              <w:jc w:val="center"/>
            </w:pPr>
            <w:r w:rsidRPr="00540693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7D79A2A" w14:textId="39E1C7A6" w:rsidR="009549D1" w:rsidRPr="00540693" w:rsidRDefault="009549D1" w:rsidP="009549D1">
            <w:pPr>
              <w:shd w:val="clear" w:color="auto" w:fill="FFFFFF"/>
              <w:jc w:val="center"/>
              <w:rPr>
                <w:sz w:val="22"/>
                <w:szCs w:val="22"/>
                <w:lang w:eastAsia="ru-RU"/>
              </w:rPr>
            </w:pPr>
            <w:r w:rsidRPr="00540693">
              <w:rPr>
                <w:bCs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754200C4" w14:textId="7FDD500A" w:rsidR="009549D1" w:rsidRDefault="009549D1" w:rsidP="00555D84">
            <w:pPr>
              <w:jc w:val="both"/>
            </w:pPr>
            <w:r>
              <w:rPr>
                <w:rFonts w:eastAsia="Calibri"/>
                <w:sz w:val="22"/>
                <w:szCs w:val="22"/>
                <w:lang w:eastAsia="en-US"/>
              </w:rPr>
              <w:t>П</w:t>
            </w:r>
            <w:r w:rsidRPr="00540693">
              <w:rPr>
                <w:rFonts w:eastAsia="Calibri"/>
                <w:sz w:val="22"/>
                <w:szCs w:val="22"/>
                <w:lang w:eastAsia="en-US"/>
              </w:rPr>
              <w:t>едагогическое наблюдение</w:t>
            </w:r>
          </w:p>
        </w:tc>
      </w:tr>
      <w:tr w:rsidR="009549D1" w:rsidRPr="00AF78C9" w14:paraId="0B84D040" w14:textId="77777777" w:rsidTr="00555D84">
        <w:tc>
          <w:tcPr>
            <w:tcW w:w="964" w:type="dxa"/>
            <w:shd w:val="clear" w:color="auto" w:fill="FFFFFF" w:themeFill="background1"/>
            <w:vAlign w:val="center"/>
          </w:tcPr>
          <w:p w14:paraId="0E4DE1B6" w14:textId="25B4FC01" w:rsidR="009549D1" w:rsidRPr="00C245E5" w:rsidRDefault="009549D1" w:rsidP="009549D1">
            <w:pPr>
              <w:shd w:val="clear" w:color="auto" w:fill="FFFFFF"/>
              <w:jc w:val="center"/>
              <w:rPr>
                <w:lang w:eastAsia="ru-RU"/>
              </w:rPr>
            </w:pPr>
            <w:r w:rsidRPr="00C245E5">
              <w:rPr>
                <w:lang w:eastAsia="ru-RU"/>
              </w:rPr>
              <w:t>2.2</w:t>
            </w:r>
          </w:p>
        </w:tc>
        <w:tc>
          <w:tcPr>
            <w:tcW w:w="2864" w:type="dxa"/>
            <w:shd w:val="clear" w:color="auto" w:fill="FFFFFF" w:themeFill="background1"/>
            <w:vAlign w:val="center"/>
          </w:tcPr>
          <w:p w14:paraId="5CD8B64B" w14:textId="2B347DE5" w:rsidR="009549D1" w:rsidRPr="00540693" w:rsidRDefault="009549D1" w:rsidP="00555D84">
            <w:pPr>
              <w:keepNext/>
              <w:widowControl w:val="0"/>
              <w:suppressAutoHyphens w:val="0"/>
              <w:autoSpaceDE w:val="0"/>
              <w:autoSpaceDN w:val="0"/>
              <w:adjustRightInd w:val="0"/>
              <w:contextualSpacing/>
              <w:outlineLvl w:val="0"/>
              <w:rPr>
                <w:sz w:val="22"/>
                <w:szCs w:val="22"/>
                <w:lang w:eastAsia="ru-RU"/>
              </w:rPr>
            </w:pPr>
            <w:r w:rsidRPr="00540693">
              <w:rPr>
                <w:sz w:val="22"/>
                <w:szCs w:val="22"/>
                <w:lang w:eastAsia="ru-RU"/>
              </w:rPr>
              <w:t>Изучение приёмов игры для правой руки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00D63769" w14:textId="17CE7144" w:rsidR="009549D1" w:rsidRPr="00540693" w:rsidRDefault="009549D1" w:rsidP="009549D1">
            <w:pPr>
              <w:shd w:val="clear" w:color="auto" w:fill="FFFFFF"/>
              <w:jc w:val="center"/>
              <w:rPr>
                <w:sz w:val="22"/>
                <w:szCs w:val="22"/>
                <w:lang w:eastAsia="ru-RU"/>
              </w:rPr>
            </w:pPr>
            <w:r w:rsidRPr="00540693">
              <w:rPr>
                <w:bCs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35187AA8" w14:textId="65DC0495" w:rsidR="009549D1" w:rsidRPr="00AF78C9" w:rsidRDefault="009549D1" w:rsidP="009549D1">
            <w:pPr>
              <w:shd w:val="clear" w:color="auto" w:fill="FFFFFF"/>
              <w:jc w:val="center"/>
            </w:pPr>
            <w:r w:rsidRPr="00540693">
              <w:rPr>
                <w:bCs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7264BC3" w14:textId="44A8C1E3" w:rsidR="009549D1" w:rsidRPr="00540693" w:rsidRDefault="009549D1" w:rsidP="009549D1">
            <w:pPr>
              <w:shd w:val="clear" w:color="auto" w:fill="FFFFFF"/>
              <w:jc w:val="center"/>
              <w:rPr>
                <w:sz w:val="22"/>
                <w:szCs w:val="22"/>
                <w:lang w:eastAsia="ru-RU"/>
              </w:rPr>
            </w:pPr>
            <w:r w:rsidRPr="00540693">
              <w:rPr>
                <w:bCs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633536D1" w14:textId="0E47401E" w:rsidR="009549D1" w:rsidRDefault="009549D1" w:rsidP="00555D84">
            <w:pPr>
              <w:widowControl w:val="0"/>
              <w:suppressAutoHyphens w:val="0"/>
              <w:autoSpaceDE w:val="0"/>
              <w:autoSpaceDN w:val="0"/>
              <w:adjustRightInd w:val="0"/>
              <w:spacing w:after="160"/>
              <w:contextualSpacing/>
              <w:jc w:val="both"/>
            </w:pPr>
            <w:r w:rsidRPr="00540693">
              <w:rPr>
                <w:rFonts w:eastAsia="Calibri"/>
                <w:sz w:val="22"/>
                <w:szCs w:val="22"/>
                <w:lang w:eastAsia="en-US"/>
              </w:rPr>
              <w:t>Опрос,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540693">
              <w:rPr>
                <w:rFonts w:eastAsia="Calibri"/>
                <w:sz w:val="22"/>
                <w:szCs w:val="22"/>
                <w:lang w:eastAsia="en-US"/>
              </w:rPr>
              <w:t>педагогическое наблюдение</w:t>
            </w:r>
          </w:p>
        </w:tc>
      </w:tr>
      <w:tr w:rsidR="009549D1" w:rsidRPr="00AF78C9" w14:paraId="7203C172" w14:textId="77777777" w:rsidTr="00555D84">
        <w:tc>
          <w:tcPr>
            <w:tcW w:w="964" w:type="dxa"/>
            <w:shd w:val="clear" w:color="auto" w:fill="FFFFFF" w:themeFill="background1"/>
            <w:vAlign w:val="center"/>
          </w:tcPr>
          <w:p w14:paraId="707673D5" w14:textId="192301AD" w:rsidR="009549D1" w:rsidRPr="00C245E5" w:rsidRDefault="009549D1" w:rsidP="009549D1">
            <w:pPr>
              <w:shd w:val="clear" w:color="auto" w:fill="FFFFFF"/>
              <w:jc w:val="center"/>
              <w:rPr>
                <w:lang w:eastAsia="ru-RU"/>
              </w:rPr>
            </w:pPr>
            <w:r w:rsidRPr="00C245E5">
              <w:rPr>
                <w:lang w:eastAsia="ru-RU"/>
              </w:rPr>
              <w:t>2.3</w:t>
            </w:r>
          </w:p>
        </w:tc>
        <w:tc>
          <w:tcPr>
            <w:tcW w:w="2864" w:type="dxa"/>
            <w:shd w:val="clear" w:color="auto" w:fill="FFFFFF" w:themeFill="background1"/>
            <w:vAlign w:val="center"/>
          </w:tcPr>
          <w:p w14:paraId="0B469CDB" w14:textId="6FBFEE51" w:rsidR="009549D1" w:rsidRPr="00540693" w:rsidRDefault="009549D1" w:rsidP="00555D84">
            <w:pPr>
              <w:keepNext/>
              <w:widowControl w:val="0"/>
              <w:suppressAutoHyphens w:val="0"/>
              <w:autoSpaceDE w:val="0"/>
              <w:autoSpaceDN w:val="0"/>
              <w:adjustRightInd w:val="0"/>
              <w:contextualSpacing/>
              <w:outlineLvl w:val="0"/>
              <w:rPr>
                <w:sz w:val="22"/>
                <w:szCs w:val="22"/>
                <w:lang w:eastAsia="ru-RU"/>
              </w:rPr>
            </w:pPr>
            <w:r w:rsidRPr="00540693">
              <w:rPr>
                <w:sz w:val="22"/>
                <w:szCs w:val="22"/>
                <w:lang w:eastAsia="ru-RU"/>
              </w:rPr>
              <w:t>Подбор аккомпанемента к песне. Разучивание песни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2EFC3562" w14:textId="08679BD3" w:rsidR="009549D1" w:rsidRPr="00540693" w:rsidRDefault="009549D1" w:rsidP="009549D1">
            <w:pPr>
              <w:shd w:val="clear" w:color="auto" w:fill="FFFFFF"/>
              <w:jc w:val="center"/>
              <w:rPr>
                <w:sz w:val="22"/>
                <w:szCs w:val="22"/>
                <w:lang w:eastAsia="ru-RU"/>
              </w:rPr>
            </w:pPr>
            <w:r w:rsidRPr="00540693">
              <w:rPr>
                <w:bCs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1C98B071" w14:textId="09D1B583" w:rsidR="009549D1" w:rsidRPr="00AF78C9" w:rsidRDefault="009549D1" w:rsidP="009549D1">
            <w:pPr>
              <w:shd w:val="clear" w:color="auto" w:fill="FFFFFF"/>
              <w:jc w:val="center"/>
            </w:pPr>
            <w:r w:rsidRPr="00540693">
              <w:rPr>
                <w:bCs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8B5AF9A" w14:textId="4D2D1D7C" w:rsidR="009549D1" w:rsidRPr="00540693" w:rsidRDefault="009549D1" w:rsidP="009549D1">
            <w:pPr>
              <w:shd w:val="clear" w:color="auto" w:fill="FFFFFF"/>
              <w:jc w:val="center"/>
              <w:rPr>
                <w:sz w:val="22"/>
                <w:szCs w:val="22"/>
                <w:lang w:eastAsia="ru-RU"/>
              </w:rPr>
            </w:pPr>
            <w:r w:rsidRPr="00540693">
              <w:rPr>
                <w:bCs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5D1E6489" w14:textId="0E39BB93" w:rsidR="009549D1" w:rsidRDefault="009549D1" w:rsidP="00555D84">
            <w:pPr>
              <w:widowControl w:val="0"/>
              <w:suppressAutoHyphens w:val="0"/>
              <w:autoSpaceDE w:val="0"/>
              <w:autoSpaceDN w:val="0"/>
              <w:adjustRightInd w:val="0"/>
              <w:spacing w:after="160"/>
              <w:contextualSpacing/>
              <w:jc w:val="both"/>
            </w:pPr>
            <w:r w:rsidRPr="00540693">
              <w:rPr>
                <w:rFonts w:eastAsia="Calibri"/>
                <w:sz w:val="22"/>
                <w:szCs w:val="22"/>
                <w:lang w:eastAsia="en-US"/>
              </w:rPr>
              <w:t>Опрос,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540693">
              <w:rPr>
                <w:rFonts w:eastAsia="Calibri"/>
                <w:sz w:val="22"/>
                <w:szCs w:val="22"/>
                <w:lang w:eastAsia="en-US"/>
              </w:rPr>
              <w:t>педагогическое наблюдение</w:t>
            </w:r>
          </w:p>
        </w:tc>
      </w:tr>
      <w:tr w:rsidR="00A55F17" w:rsidRPr="00AF78C9" w14:paraId="5C177FD6" w14:textId="77777777" w:rsidTr="00555D84">
        <w:tc>
          <w:tcPr>
            <w:tcW w:w="964" w:type="dxa"/>
            <w:shd w:val="clear" w:color="auto" w:fill="FFFFFF" w:themeFill="background1"/>
            <w:vAlign w:val="center"/>
          </w:tcPr>
          <w:p w14:paraId="751C0198" w14:textId="3196187F" w:rsidR="00A55F17" w:rsidRPr="00C245E5" w:rsidRDefault="00A55F17" w:rsidP="009549D1">
            <w:pPr>
              <w:shd w:val="clear" w:color="auto" w:fill="FFFFFF"/>
              <w:jc w:val="center"/>
              <w:rPr>
                <w:lang w:eastAsia="ru-RU"/>
              </w:rPr>
            </w:pPr>
            <w:r w:rsidRPr="00C245E5">
              <w:rPr>
                <w:lang w:eastAsia="ru-RU"/>
              </w:rPr>
              <w:t>2.4</w:t>
            </w:r>
          </w:p>
        </w:tc>
        <w:tc>
          <w:tcPr>
            <w:tcW w:w="2864" w:type="dxa"/>
            <w:shd w:val="clear" w:color="auto" w:fill="FFFFFF" w:themeFill="background1"/>
            <w:vAlign w:val="center"/>
          </w:tcPr>
          <w:p w14:paraId="4E762B8A" w14:textId="4E047719" w:rsidR="00A55F17" w:rsidRPr="00540693" w:rsidRDefault="00A73BD2" w:rsidP="00555D84">
            <w:pPr>
              <w:keepNext/>
              <w:widowControl w:val="0"/>
              <w:suppressAutoHyphens w:val="0"/>
              <w:autoSpaceDE w:val="0"/>
              <w:autoSpaceDN w:val="0"/>
              <w:adjustRightInd w:val="0"/>
              <w:contextualSpacing/>
              <w:outlineLvl w:val="0"/>
              <w:rPr>
                <w:sz w:val="22"/>
                <w:szCs w:val="22"/>
                <w:lang w:eastAsia="ru-RU"/>
              </w:rPr>
            </w:pPr>
            <w:r>
              <w:t xml:space="preserve">Проигрывание композиций </w:t>
            </w:r>
            <w:r w:rsidR="0054341B">
              <w:t>с обучающимися клуба</w:t>
            </w:r>
            <w:r w:rsidR="00D708A1">
              <w:t xml:space="preserve"> авторской песни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267128C6" w14:textId="496639D2" w:rsidR="00A55F17" w:rsidRPr="00540693" w:rsidRDefault="0054341B" w:rsidP="009549D1">
            <w:pPr>
              <w:shd w:val="clear" w:color="auto" w:fill="FFFFFF"/>
              <w:jc w:val="center"/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E35ED06" w14:textId="71C4F957" w:rsidR="00A55F17" w:rsidRPr="00540693" w:rsidRDefault="0054341B" w:rsidP="009549D1">
            <w:pPr>
              <w:shd w:val="clear" w:color="auto" w:fill="FFFFFF"/>
              <w:jc w:val="center"/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5D2E8C1" w14:textId="2C9E6675" w:rsidR="00A55F17" w:rsidRPr="00540693" w:rsidRDefault="0054341B" w:rsidP="009549D1">
            <w:pPr>
              <w:shd w:val="clear" w:color="auto" w:fill="FFFFFF"/>
              <w:jc w:val="center"/>
              <w:rPr>
                <w:b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17380B55" w14:textId="5D8D418A" w:rsidR="00A55F17" w:rsidRPr="00540693" w:rsidRDefault="0054341B" w:rsidP="00555D84">
            <w:pPr>
              <w:widowControl w:val="0"/>
              <w:suppressAutoHyphens w:val="0"/>
              <w:autoSpaceDE w:val="0"/>
              <w:autoSpaceDN w:val="0"/>
              <w:adjustRightInd w:val="0"/>
              <w:spacing w:after="160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ru-RU"/>
              </w:rPr>
              <w:t>Промежуточная аттестация</w:t>
            </w:r>
          </w:p>
        </w:tc>
      </w:tr>
      <w:tr w:rsidR="00CA07FC" w:rsidRPr="00AF78C9" w14:paraId="51A61E63" w14:textId="77777777" w:rsidTr="00917811">
        <w:tc>
          <w:tcPr>
            <w:tcW w:w="964" w:type="dxa"/>
            <w:shd w:val="clear" w:color="auto" w:fill="FFFFFF" w:themeFill="background1"/>
            <w:vAlign w:val="center"/>
          </w:tcPr>
          <w:p w14:paraId="5AA8B722" w14:textId="00BFF6F9" w:rsidR="00CA07FC" w:rsidRPr="00A83C5D" w:rsidRDefault="00CA07FC" w:rsidP="009549D1">
            <w:pPr>
              <w:shd w:val="clear" w:color="auto" w:fill="FFFFFF"/>
              <w:jc w:val="center"/>
              <w:rPr>
                <w:b/>
                <w:bCs/>
                <w:lang w:eastAsia="ru-RU"/>
              </w:rPr>
            </w:pPr>
            <w:r w:rsidRPr="00A83C5D">
              <w:rPr>
                <w:b/>
                <w:bCs/>
                <w:lang w:eastAsia="ru-RU"/>
              </w:rPr>
              <w:t>3</w:t>
            </w:r>
          </w:p>
        </w:tc>
        <w:tc>
          <w:tcPr>
            <w:tcW w:w="8675" w:type="dxa"/>
            <w:gridSpan w:val="5"/>
            <w:shd w:val="clear" w:color="auto" w:fill="FFFFFF" w:themeFill="background1"/>
            <w:vAlign w:val="center"/>
          </w:tcPr>
          <w:p w14:paraId="1BF2EE21" w14:textId="31F42203" w:rsidR="00CA07FC" w:rsidRPr="00555D84" w:rsidRDefault="00555D84" w:rsidP="009549D1">
            <w:pPr>
              <w:rPr>
                <w:b/>
                <w:bCs/>
                <w:lang w:val="en-US"/>
              </w:rPr>
            </w:pPr>
            <w:r w:rsidRPr="00525B15">
              <w:rPr>
                <w:b/>
                <w:bCs/>
                <w:color w:val="1A1A1A"/>
                <w:lang w:eastAsia="ru-RU"/>
              </w:rPr>
              <w:t>Исполнительское мастерство</w:t>
            </w:r>
            <w:r>
              <w:rPr>
                <w:b/>
                <w:bCs/>
                <w:color w:val="1A1A1A"/>
                <w:lang w:val="en-US" w:eastAsia="ru-RU"/>
              </w:rPr>
              <w:t xml:space="preserve"> </w:t>
            </w:r>
            <w:r w:rsidRPr="00555D84">
              <w:rPr>
                <w:b/>
                <w:bCs/>
              </w:rPr>
              <w:t>(</w:t>
            </w:r>
            <w:r>
              <w:rPr>
                <w:b/>
                <w:bCs/>
                <w:lang w:val="en-US"/>
              </w:rPr>
              <w:t>3</w:t>
            </w:r>
            <w:r w:rsidRPr="00555D84">
              <w:rPr>
                <w:b/>
                <w:bCs/>
              </w:rPr>
              <w:t>6</w:t>
            </w:r>
            <w:r w:rsidRPr="009549D1">
              <w:rPr>
                <w:b/>
                <w:bCs/>
              </w:rPr>
              <w:t xml:space="preserve"> часов)</w:t>
            </w:r>
          </w:p>
        </w:tc>
      </w:tr>
      <w:tr w:rsidR="00555D84" w:rsidRPr="00AF78C9" w14:paraId="46CF61C4" w14:textId="77777777" w:rsidTr="00853DAC">
        <w:tc>
          <w:tcPr>
            <w:tcW w:w="964" w:type="dxa"/>
            <w:shd w:val="clear" w:color="auto" w:fill="FFFFFF" w:themeFill="background1"/>
            <w:vAlign w:val="center"/>
          </w:tcPr>
          <w:p w14:paraId="692D9B3A" w14:textId="0C767DC3" w:rsidR="00555D84" w:rsidRPr="00C245E5" w:rsidRDefault="00555D84" w:rsidP="00D708A1">
            <w:pPr>
              <w:shd w:val="clear" w:color="auto" w:fill="FFFFFF"/>
              <w:jc w:val="center"/>
              <w:rPr>
                <w:lang w:eastAsia="ru-RU"/>
              </w:rPr>
            </w:pPr>
            <w:r w:rsidRPr="00C245E5">
              <w:rPr>
                <w:lang w:eastAsia="ru-RU"/>
              </w:rPr>
              <w:t>3.1</w:t>
            </w:r>
          </w:p>
        </w:tc>
        <w:tc>
          <w:tcPr>
            <w:tcW w:w="2864" w:type="dxa"/>
            <w:shd w:val="clear" w:color="auto" w:fill="FFFFFF" w:themeFill="background1"/>
            <w:vAlign w:val="center"/>
          </w:tcPr>
          <w:p w14:paraId="15A8E2AE" w14:textId="38C35983" w:rsidR="00555D84" w:rsidRPr="00540693" w:rsidRDefault="00555D84" w:rsidP="00555D84">
            <w:pPr>
              <w:keepNext/>
              <w:widowControl w:val="0"/>
              <w:suppressAutoHyphens w:val="0"/>
              <w:autoSpaceDE w:val="0"/>
              <w:autoSpaceDN w:val="0"/>
              <w:adjustRightInd w:val="0"/>
              <w:contextualSpacing/>
              <w:outlineLvl w:val="0"/>
              <w:rPr>
                <w:sz w:val="22"/>
                <w:szCs w:val="22"/>
                <w:lang w:eastAsia="ru-RU"/>
              </w:rPr>
            </w:pPr>
            <w:r w:rsidRPr="00540693">
              <w:rPr>
                <w:sz w:val="22"/>
                <w:szCs w:val="22"/>
                <w:lang w:eastAsia="ru-RU"/>
              </w:rPr>
              <w:t>Работа над техникой исполнения на инструменте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0B0CE230" w14:textId="394DCEDB" w:rsidR="00555D84" w:rsidRPr="00540693" w:rsidRDefault="00555D84" w:rsidP="00555D84">
            <w:pPr>
              <w:shd w:val="clear" w:color="auto" w:fill="FFFFFF"/>
              <w:jc w:val="center"/>
              <w:rPr>
                <w:sz w:val="22"/>
                <w:szCs w:val="22"/>
                <w:lang w:eastAsia="ru-RU"/>
              </w:rPr>
            </w:pPr>
            <w:r w:rsidRPr="00540693">
              <w:rPr>
                <w:bCs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084E0F07" w14:textId="79058058" w:rsidR="00555D84" w:rsidRPr="00AF78C9" w:rsidRDefault="00555D84" w:rsidP="00555D84">
            <w:pPr>
              <w:shd w:val="clear" w:color="auto" w:fill="FFFFFF"/>
              <w:jc w:val="center"/>
            </w:pPr>
            <w:r w:rsidRPr="00540693">
              <w:rPr>
                <w:bCs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5A32CE0" w14:textId="6319B989" w:rsidR="00555D84" w:rsidRPr="00540693" w:rsidRDefault="00555D84" w:rsidP="00555D84">
            <w:pPr>
              <w:shd w:val="clear" w:color="auto" w:fill="FFFFFF"/>
              <w:jc w:val="center"/>
              <w:rPr>
                <w:sz w:val="22"/>
                <w:szCs w:val="22"/>
                <w:lang w:eastAsia="ru-RU"/>
              </w:rPr>
            </w:pPr>
            <w:r w:rsidRPr="00540693">
              <w:rPr>
                <w:bCs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4FFD6318" w14:textId="3191944C" w:rsidR="00555D84" w:rsidRDefault="00555D84" w:rsidP="00853DAC">
            <w:pPr>
              <w:widowControl w:val="0"/>
              <w:suppressAutoHyphens w:val="0"/>
              <w:autoSpaceDE w:val="0"/>
              <w:autoSpaceDN w:val="0"/>
              <w:adjustRightInd w:val="0"/>
              <w:spacing w:after="160"/>
              <w:contextualSpacing/>
            </w:pPr>
            <w:r w:rsidRPr="00540693">
              <w:rPr>
                <w:rFonts w:eastAsia="Calibri"/>
                <w:sz w:val="22"/>
                <w:szCs w:val="22"/>
                <w:lang w:eastAsia="en-US"/>
              </w:rPr>
              <w:t>Опрос,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 xml:space="preserve"> </w:t>
            </w:r>
            <w:r w:rsidRPr="00540693">
              <w:rPr>
                <w:rFonts w:eastAsia="Calibri"/>
                <w:sz w:val="22"/>
                <w:szCs w:val="22"/>
                <w:lang w:eastAsia="en-US"/>
              </w:rPr>
              <w:t>педагогическое наблюдение</w:t>
            </w:r>
          </w:p>
        </w:tc>
      </w:tr>
      <w:tr w:rsidR="00555D84" w:rsidRPr="00AF78C9" w14:paraId="5532E05E" w14:textId="77777777" w:rsidTr="00853DAC">
        <w:tc>
          <w:tcPr>
            <w:tcW w:w="964" w:type="dxa"/>
            <w:shd w:val="clear" w:color="auto" w:fill="FFFFFF" w:themeFill="background1"/>
            <w:vAlign w:val="center"/>
          </w:tcPr>
          <w:p w14:paraId="7642EDD7" w14:textId="6CEFA97D" w:rsidR="00555D84" w:rsidRPr="00C245E5" w:rsidRDefault="00555D84" w:rsidP="00D708A1">
            <w:pPr>
              <w:shd w:val="clear" w:color="auto" w:fill="FFFFFF"/>
              <w:jc w:val="center"/>
              <w:rPr>
                <w:lang w:eastAsia="ru-RU"/>
              </w:rPr>
            </w:pPr>
            <w:r w:rsidRPr="00C245E5">
              <w:rPr>
                <w:lang w:eastAsia="ru-RU"/>
              </w:rPr>
              <w:t>3.2</w:t>
            </w:r>
          </w:p>
        </w:tc>
        <w:tc>
          <w:tcPr>
            <w:tcW w:w="2864" w:type="dxa"/>
            <w:shd w:val="clear" w:color="auto" w:fill="FFFFFF" w:themeFill="background1"/>
            <w:vAlign w:val="center"/>
          </w:tcPr>
          <w:p w14:paraId="00AB40D4" w14:textId="3D387F0B" w:rsidR="00555D84" w:rsidRPr="00540693" w:rsidRDefault="00555D84" w:rsidP="00FD626A">
            <w:pPr>
              <w:keepNext/>
              <w:widowControl w:val="0"/>
              <w:suppressAutoHyphens w:val="0"/>
              <w:autoSpaceDE w:val="0"/>
              <w:autoSpaceDN w:val="0"/>
              <w:adjustRightInd w:val="0"/>
              <w:contextualSpacing/>
              <w:outlineLvl w:val="0"/>
              <w:rPr>
                <w:sz w:val="22"/>
                <w:szCs w:val="22"/>
                <w:lang w:eastAsia="ru-RU"/>
              </w:rPr>
            </w:pPr>
            <w:r w:rsidRPr="00540693">
              <w:rPr>
                <w:sz w:val="22"/>
                <w:szCs w:val="22"/>
                <w:lang w:eastAsia="ru-RU"/>
              </w:rPr>
              <w:t>Темп. Мажор-минор. Тональности. Транспонирование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44E2B1E6" w14:textId="37D735F5" w:rsidR="00555D84" w:rsidRPr="00540693" w:rsidRDefault="00555D84" w:rsidP="00555D84">
            <w:pPr>
              <w:shd w:val="clear" w:color="auto" w:fill="FFFFFF"/>
              <w:jc w:val="center"/>
              <w:rPr>
                <w:sz w:val="22"/>
                <w:szCs w:val="22"/>
                <w:lang w:eastAsia="ru-RU"/>
              </w:rPr>
            </w:pPr>
            <w:r w:rsidRPr="00540693">
              <w:rPr>
                <w:bCs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47CF96D4" w14:textId="563DBF7C" w:rsidR="00555D84" w:rsidRPr="00AF78C9" w:rsidRDefault="00555D84" w:rsidP="00555D84">
            <w:pPr>
              <w:shd w:val="clear" w:color="auto" w:fill="FFFFFF"/>
              <w:jc w:val="center"/>
            </w:pPr>
            <w:r w:rsidRPr="00540693">
              <w:rPr>
                <w:bCs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1DA12E5" w14:textId="19E7DCD4" w:rsidR="00555D84" w:rsidRPr="00540693" w:rsidRDefault="00555D84" w:rsidP="00555D84">
            <w:pPr>
              <w:shd w:val="clear" w:color="auto" w:fill="FFFFFF"/>
              <w:jc w:val="center"/>
              <w:rPr>
                <w:sz w:val="22"/>
                <w:szCs w:val="22"/>
                <w:lang w:eastAsia="ru-RU"/>
              </w:rPr>
            </w:pPr>
            <w:r w:rsidRPr="00540693">
              <w:rPr>
                <w:bCs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2613806F" w14:textId="5C691782" w:rsidR="00555D84" w:rsidRDefault="00555D84" w:rsidP="00853DAC">
            <w:pPr>
              <w:widowControl w:val="0"/>
              <w:suppressAutoHyphens w:val="0"/>
              <w:autoSpaceDE w:val="0"/>
              <w:autoSpaceDN w:val="0"/>
              <w:adjustRightInd w:val="0"/>
              <w:spacing w:after="160"/>
              <w:contextualSpacing/>
            </w:pPr>
            <w:r w:rsidRPr="00540693">
              <w:rPr>
                <w:rFonts w:eastAsia="Calibri"/>
                <w:sz w:val="22"/>
                <w:szCs w:val="22"/>
                <w:lang w:eastAsia="en-US"/>
              </w:rPr>
              <w:t>Опрос,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 xml:space="preserve"> </w:t>
            </w:r>
            <w:r w:rsidRPr="00540693">
              <w:rPr>
                <w:rFonts w:eastAsia="Calibri"/>
                <w:sz w:val="22"/>
                <w:szCs w:val="22"/>
                <w:lang w:eastAsia="en-US"/>
              </w:rPr>
              <w:t>педагогическое наблюдение</w:t>
            </w:r>
          </w:p>
        </w:tc>
      </w:tr>
      <w:tr w:rsidR="00555D84" w:rsidRPr="00AF78C9" w14:paraId="222E8DBA" w14:textId="77777777" w:rsidTr="00853DAC">
        <w:tc>
          <w:tcPr>
            <w:tcW w:w="964" w:type="dxa"/>
            <w:shd w:val="clear" w:color="auto" w:fill="FFFFFF" w:themeFill="background1"/>
            <w:vAlign w:val="center"/>
          </w:tcPr>
          <w:p w14:paraId="5712A2D0" w14:textId="6F0F7041" w:rsidR="00555D84" w:rsidRPr="00525B15" w:rsidRDefault="00555D84" w:rsidP="00D708A1">
            <w:pPr>
              <w:shd w:val="clear" w:color="auto" w:fill="FFFFFF"/>
              <w:jc w:val="center"/>
              <w:rPr>
                <w:lang w:val="en-US" w:eastAsia="ru-RU"/>
              </w:rPr>
            </w:pPr>
            <w:r w:rsidRPr="00C245E5">
              <w:rPr>
                <w:lang w:eastAsia="ru-RU"/>
              </w:rPr>
              <w:t>3.3</w:t>
            </w:r>
          </w:p>
        </w:tc>
        <w:tc>
          <w:tcPr>
            <w:tcW w:w="2864" w:type="dxa"/>
            <w:shd w:val="clear" w:color="auto" w:fill="FFFFFF" w:themeFill="background1"/>
            <w:vAlign w:val="center"/>
          </w:tcPr>
          <w:p w14:paraId="00FCF0A4" w14:textId="3B6E8CCF" w:rsidR="00555D84" w:rsidRPr="00540693" w:rsidRDefault="00555D84" w:rsidP="00555D84">
            <w:pPr>
              <w:keepNext/>
              <w:widowControl w:val="0"/>
              <w:suppressAutoHyphens w:val="0"/>
              <w:autoSpaceDE w:val="0"/>
              <w:autoSpaceDN w:val="0"/>
              <w:adjustRightInd w:val="0"/>
              <w:contextualSpacing/>
              <w:outlineLvl w:val="0"/>
              <w:rPr>
                <w:sz w:val="22"/>
                <w:szCs w:val="22"/>
                <w:lang w:eastAsia="ru-RU"/>
              </w:rPr>
            </w:pPr>
            <w:r w:rsidRPr="00540693">
              <w:rPr>
                <w:sz w:val="22"/>
                <w:szCs w:val="22"/>
                <w:lang w:eastAsia="ru-RU"/>
              </w:rPr>
              <w:t xml:space="preserve">Работа на сцене. </w:t>
            </w:r>
            <w:proofErr w:type="spellStart"/>
            <w:r w:rsidRPr="00540693">
              <w:rPr>
                <w:sz w:val="22"/>
                <w:szCs w:val="22"/>
                <w:lang w:eastAsia="ru-RU"/>
              </w:rPr>
              <w:t>Сценодвижение</w:t>
            </w:r>
            <w:proofErr w:type="spellEnd"/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02A86659" w14:textId="774C6AB6" w:rsidR="00555D84" w:rsidRPr="00540693" w:rsidRDefault="00555D84" w:rsidP="00555D84">
            <w:pPr>
              <w:shd w:val="clear" w:color="auto" w:fill="FFFFFF"/>
              <w:jc w:val="center"/>
              <w:rPr>
                <w:sz w:val="22"/>
                <w:szCs w:val="22"/>
                <w:lang w:eastAsia="ru-RU"/>
              </w:rPr>
            </w:pPr>
            <w:r w:rsidRPr="00540693">
              <w:rPr>
                <w:bCs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116B229A" w14:textId="49A6B1C4" w:rsidR="00555D84" w:rsidRPr="00AF78C9" w:rsidRDefault="00555D84" w:rsidP="00555D84">
            <w:pPr>
              <w:shd w:val="clear" w:color="auto" w:fill="FFFFFF"/>
              <w:jc w:val="center"/>
            </w:pPr>
            <w:r w:rsidRPr="00540693">
              <w:rPr>
                <w:bCs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61B2ABF" w14:textId="1AFE8A8A" w:rsidR="00555D84" w:rsidRPr="00540693" w:rsidRDefault="00555D84" w:rsidP="00555D84">
            <w:pPr>
              <w:shd w:val="clear" w:color="auto" w:fill="FFFFFF"/>
              <w:jc w:val="center"/>
              <w:rPr>
                <w:sz w:val="22"/>
                <w:szCs w:val="22"/>
                <w:lang w:eastAsia="ru-RU"/>
              </w:rPr>
            </w:pPr>
            <w:r w:rsidRPr="00540693">
              <w:rPr>
                <w:bCs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6B43C6CD" w14:textId="14BB765F" w:rsidR="00555D84" w:rsidRDefault="00555D84" w:rsidP="00853DAC">
            <w:pPr>
              <w:widowControl w:val="0"/>
              <w:suppressAutoHyphens w:val="0"/>
              <w:autoSpaceDE w:val="0"/>
              <w:autoSpaceDN w:val="0"/>
              <w:adjustRightInd w:val="0"/>
              <w:spacing w:after="160"/>
              <w:contextualSpacing/>
            </w:pPr>
            <w:r w:rsidRPr="00540693">
              <w:rPr>
                <w:rFonts w:eastAsia="Calibri"/>
                <w:sz w:val="22"/>
                <w:szCs w:val="22"/>
                <w:lang w:eastAsia="en-US"/>
              </w:rPr>
              <w:t>Опрос,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 xml:space="preserve"> </w:t>
            </w:r>
            <w:r w:rsidRPr="00540693">
              <w:rPr>
                <w:rFonts w:eastAsia="Calibri"/>
                <w:sz w:val="22"/>
                <w:szCs w:val="22"/>
                <w:lang w:eastAsia="en-US"/>
              </w:rPr>
              <w:t>педагогическое наблюдение</w:t>
            </w:r>
          </w:p>
        </w:tc>
      </w:tr>
      <w:tr w:rsidR="00555D84" w:rsidRPr="00AF78C9" w14:paraId="3D1CB7B9" w14:textId="77777777" w:rsidTr="00853DAC">
        <w:tc>
          <w:tcPr>
            <w:tcW w:w="964" w:type="dxa"/>
            <w:shd w:val="clear" w:color="auto" w:fill="FFFFFF" w:themeFill="background1"/>
            <w:vAlign w:val="center"/>
          </w:tcPr>
          <w:p w14:paraId="57D28084" w14:textId="32159DE9" w:rsidR="00555D84" w:rsidRPr="00C245E5" w:rsidRDefault="00555D84" w:rsidP="00D708A1">
            <w:pPr>
              <w:shd w:val="clear" w:color="auto" w:fill="FFFFFF"/>
              <w:jc w:val="center"/>
              <w:rPr>
                <w:lang w:eastAsia="ru-RU"/>
              </w:rPr>
            </w:pPr>
            <w:r w:rsidRPr="00C245E5">
              <w:rPr>
                <w:lang w:eastAsia="ru-RU"/>
              </w:rPr>
              <w:t>3.4</w:t>
            </w:r>
          </w:p>
        </w:tc>
        <w:tc>
          <w:tcPr>
            <w:tcW w:w="2864" w:type="dxa"/>
            <w:shd w:val="clear" w:color="auto" w:fill="FFFFFF" w:themeFill="background1"/>
            <w:vAlign w:val="center"/>
          </w:tcPr>
          <w:p w14:paraId="419922C4" w14:textId="1B1CA370" w:rsidR="00555D84" w:rsidRPr="00540693" w:rsidRDefault="00555D84" w:rsidP="00555D84">
            <w:pPr>
              <w:keepNext/>
              <w:widowControl w:val="0"/>
              <w:suppressAutoHyphens w:val="0"/>
              <w:autoSpaceDE w:val="0"/>
              <w:autoSpaceDN w:val="0"/>
              <w:adjustRightInd w:val="0"/>
              <w:contextualSpacing/>
              <w:outlineLvl w:val="0"/>
              <w:rPr>
                <w:sz w:val="22"/>
                <w:szCs w:val="22"/>
                <w:lang w:eastAsia="ru-RU"/>
              </w:rPr>
            </w:pPr>
            <w:r w:rsidRPr="00540693">
              <w:rPr>
                <w:sz w:val="22"/>
                <w:szCs w:val="22"/>
                <w:lang w:eastAsia="ru-RU"/>
              </w:rPr>
              <w:t>Подбор аккомпанемента и разучивание песни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2AD798BD" w14:textId="6EA0A4D1" w:rsidR="00555D84" w:rsidRPr="00540693" w:rsidRDefault="00555D84" w:rsidP="00555D84">
            <w:pPr>
              <w:shd w:val="clear" w:color="auto" w:fill="FFFFFF"/>
              <w:jc w:val="center"/>
              <w:rPr>
                <w:sz w:val="22"/>
                <w:szCs w:val="22"/>
                <w:lang w:eastAsia="ru-RU"/>
              </w:rPr>
            </w:pPr>
            <w:r w:rsidRPr="00540693">
              <w:rPr>
                <w:bCs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2C0B54D7" w14:textId="23DFE694" w:rsidR="00555D84" w:rsidRPr="00AF78C9" w:rsidRDefault="00555D84" w:rsidP="00555D84">
            <w:pPr>
              <w:shd w:val="clear" w:color="auto" w:fill="FFFFFF"/>
              <w:jc w:val="center"/>
            </w:pPr>
            <w:r w:rsidRPr="00540693">
              <w:rPr>
                <w:bCs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9C28F33" w14:textId="5F9D90F5" w:rsidR="00555D84" w:rsidRPr="00540693" w:rsidRDefault="00555D84" w:rsidP="00555D84">
            <w:pPr>
              <w:shd w:val="clear" w:color="auto" w:fill="FFFFFF"/>
              <w:jc w:val="center"/>
              <w:rPr>
                <w:sz w:val="22"/>
                <w:szCs w:val="22"/>
                <w:lang w:eastAsia="ru-RU"/>
              </w:rPr>
            </w:pPr>
            <w:r w:rsidRPr="00540693">
              <w:rPr>
                <w:bCs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47FC823A" w14:textId="2A365AEC" w:rsidR="00555D84" w:rsidRDefault="00555D84" w:rsidP="00853DAC">
            <w:pPr>
              <w:widowControl w:val="0"/>
              <w:suppressAutoHyphens w:val="0"/>
              <w:autoSpaceDE w:val="0"/>
              <w:autoSpaceDN w:val="0"/>
              <w:adjustRightInd w:val="0"/>
              <w:spacing w:after="160"/>
              <w:contextualSpacing/>
            </w:pPr>
            <w:r w:rsidRPr="00540693">
              <w:rPr>
                <w:rFonts w:eastAsia="Calibri"/>
                <w:sz w:val="22"/>
                <w:szCs w:val="22"/>
                <w:lang w:eastAsia="en-US"/>
              </w:rPr>
              <w:t>Опрос,</w:t>
            </w:r>
            <w:r>
              <w:rPr>
                <w:rFonts w:eastAsia="Calibri"/>
                <w:sz w:val="22"/>
                <w:szCs w:val="22"/>
                <w:lang w:val="en-US" w:eastAsia="en-US"/>
              </w:rPr>
              <w:t xml:space="preserve"> </w:t>
            </w:r>
            <w:r w:rsidRPr="00540693">
              <w:rPr>
                <w:rFonts w:eastAsia="Calibri"/>
                <w:sz w:val="22"/>
                <w:szCs w:val="22"/>
                <w:lang w:eastAsia="en-US"/>
              </w:rPr>
              <w:t>педагогическое наблюдение</w:t>
            </w:r>
          </w:p>
        </w:tc>
      </w:tr>
      <w:tr w:rsidR="00555D84" w:rsidRPr="00AF78C9" w14:paraId="63652508" w14:textId="77777777" w:rsidTr="00853DAC">
        <w:tc>
          <w:tcPr>
            <w:tcW w:w="964" w:type="dxa"/>
            <w:shd w:val="clear" w:color="auto" w:fill="FFFFFF" w:themeFill="background1"/>
            <w:vAlign w:val="center"/>
          </w:tcPr>
          <w:p w14:paraId="341AA7CD" w14:textId="3ACEF500" w:rsidR="00555D84" w:rsidRPr="00C245E5" w:rsidRDefault="00555D84" w:rsidP="00D708A1">
            <w:pPr>
              <w:shd w:val="clear" w:color="auto" w:fill="FFFFFF"/>
              <w:jc w:val="center"/>
              <w:rPr>
                <w:lang w:eastAsia="ru-RU"/>
              </w:rPr>
            </w:pPr>
            <w:r w:rsidRPr="00C245E5">
              <w:rPr>
                <w:lang w:eastAsia="ru-RU"/>
              </w:rPr>
              <w:t>3.5</w:t>
            </w:r>
          </w:p>
        </w:tc>
        <w:tc>
          <w:tcPr>
            <w:tcW w:w="2864" w:type="dxa"/>
            <w:shd w:val="clear" w:color="auto" w:fill="FFFFFF" w:themeFill="background1"/>
          </w:tcPr>
          <w:p w14:paraId="7DA4233C" w14:textId="3EBFA876" w:rsidR="00555D84" w:rsidRPr="00540693" w:rsidRDefault="00555D84" w:rsidP="00D708A1">
            <w:pPr>
              <w:keepNext/>
              <w:widowControl w:val="0"/>
              <w:suppressAutoHyphens w:val="0"/>
              <w:autoSpaceDE w:val="0"/>
              <w:autoSpaceDN w:val="0"/>
              <w:adjustRightInd w:val="0"/>
              <w:contextualSpacing/>
              <w:outlineLvl w:val="0"/>
              <w:rPr>
                <w:sz w:val="22"/>
                <w:szCs w:val="22"/>
                <w:lang w:eastAsia="ru-RU"/>
              </w:rPr>
            </w:pPr>
            <w:r w:rsidRPr="00540693">
              <w:rPr>
                <w:bCs/>
                <w:sz w:val="22"/>
                <w:szCs w:val="22"/>
              </w:rPr>
              <w:t>Участие в творческих вечерах клубов авторской песни. Посещение мастер-классов и концертов волгоградских авторов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1CE8A4BE" w14:textId="1767D30F" w:rsidR="00555D84" w:rsidRPr="00540693" w:rsidRDefault="00555D84" w:rsidP="00D708A1">
            <w:pPr>
              <w:shd w:val="clear" w:color="auto" w:fill="FFFFFF"/>
              <w:jc w:val="center"/>
              <w:rPr>
                <w:sz w:val="22"/>
                <w:szCs w:val="22"/>
                <w:lang w:eastAsia="ru-RU"/>
              </w:rPr>
            </w:pPr>
            <w:r w:rsidRPr="00540693">
              <w:rPr>
                <w:bCs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2404CEE3" w14:textId="77777777" w:rsidR="00555D84" w:rsidRPr="00AF78C9" w:rsidRDefault="00555D84" w:rsidP="00D708A1">
            <w:pPr>
              <w:shd w:val="clear" w:color="auto" w:fill="FFFFFF"/>
              <w:jc w:val="center"/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781A757" w14:textId="0518A65E" w:rsidR="00555D84" w:rsidRPr="00540693" w:rsidRDefault="00555D84" w:rsidP="00D708A1">
            <w:pPr>
              <w:shd w:val="clear" w:color="auto" w:fill="FFFFFF"/>
              <w:jc w:val="center"/>
              <w:rPr>
                <w:sz w:val="22"/>
                <w:szCs w:val="22"/>
                <w:lang w:eastAsia="ru-RU"/>
              </w:rPr>
            </w:pPr>
            <w:r w:rsidRPr="00540693">
              <w:rPr>
                <w:bCs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73FD9C61" w14:textId="7EF4E1A0" w:rsidR="00555D84" w:rsidRDefault="00C27739" w:rsidP="00853DAC">
            <w:r w:rsidRPr="00C27739">
              <w:t xml:space="preserve">Промежуточная аттестация, </w:t>
            </w:r>
            <w:r w:rsidR="00555D84" w:rsidRPr="00C27739">
              <w:t>концерт</w:t>
            </w:r>
          </w:p>
        </w:tc>
      </w:tr>
      <w:tr w:rsidR="00555D84" w:rsidRPr="00AF78C9" w14:paraId="2C711AE0" w14:textId="77777777" w:rsidTr="00D708A1">
        <w:tc>
          <w:tcPr>
            <w:tcW w:w="964" w:type="dxa"/>
            <w:shd w:val="clear" w:color="auto" w:fill="FFFFFF" w:themeFill="background1"/>
            <w:vAlign w:val="center"/>
          </w:tcPr>
          <w:p w14:paraId="4320B020" w14:textId="77777777" w:rsidR="00555D84" w:rsidRPr="00C245E5" w:rsidRDefault="00555D84" w:rsidP="00D708A1">
            <w:pPr>
              <w:shd w:val="clear" w:color="auto" w:fill="FFFFFF"/>
              <w:jc w:val="center"/>
              <w:rPr>
                <w:lang w:eastAsia="ru-RU"/>
              </w:rPr>
            </w:pPr>
          </w:p>
        </w:tc>
        <w:tc>
          <w:tcPr>
            <w:tcW w:w="2864" w:type="dxa"/>
            <w:shd w:val="clear" w:color="auto" w:fill="FFFFFF" w:themeFill="background1"/>
          </w:tcPr>
          <w:p w14:paraId="58119B4F" w14:textId="167C0F8F" w:rsidR="00555D84" w:rsidRPr="00540693" w:rsidRDefault="00555D84" w:rsidP="00555D84">
            <w:pPr>
              <w:keepNext/>
              <w:widowControl w:val="0"/>
              <w:suppressAutoHyphens w:val="0"/>
              <w:autoSpaceDE w:val="0"/>
              <w:autoSpaceDN w:val="0"/>
              <w:adjustRightInd w:val="0"/>
              <w:contextualSpacing/>
              <w:outlineLvl w:val="0"/>
              <w:rPr>
                <w:bCs/>
                <w:sz w:val="22"/>
                <w:szCs w:val="22"/>
              </w:rPr>
            </w:pPr>
            <w:r w:rsidRPr="00540693">
              <w:rPr>
                <w:b/>
                <w:bCs/>
                <w:sz w:val="22"/>
                <w:szCs w:val="22"/>
                <w:lang w:eastAsia="ru-RU"/>
              </w:rPr>
              <w:t>Итого</w:t>
            </w:r>
          </w:p>
        </w:tc>
        <w:tc>
          <w:tcPr>
            <w:tcW w:w="992" w:type="dxa"/>
            <w:shd w:val="clear" w:color="auto" w:fill="FFFFFF" w:themeFill="background1"/>
          </w:tcPr>
          <w:p w14:paraId="367FFDD1" w14:textId="306DACEE" w:rsidR="00555D84" w:rsidRPr="00540693" w:rsidRDefault="00555D84" w:rsidP="00555D84">
            <w:pPr>
              <w:shd w:val="clear" w:color="auto" w:fill="FFFFFF"/>
              <w:jc w:val="center"/>
              <w:rPr>
                <w:bCs/>
                <w:sz w:val="22"/>
                <w:szCs w:val="22"/>
                <w:lang w:eastAsia="ru-RU"/>
              </w:rPr>
            </w:pPr>
            <w:r w:rsidRPr="00540693">
              <w:rPr>
                <w:b/>
                <w:bCs/>
                <w:sz w:val="22"/>
                <w:szCs w:val="22"/>
                <w:lang w:eastAsia="ru-RU"/>
              </w:rPr>
              <w:t>68</w:t>
            </w:r>
          </w:p>
        </w:tc>
        <w:tc>
          <w:tcPr>
            <w:tcW w:w="992" w:type="dxa"/>
            <w:shd w:val="clear" w:color="auto" w:fill="FFFFFF" w:themeFill="background1"/>
          </w:tcPr>
          <w:p w14:paraId="673905C7" w14:textId="7A8FE0FA" w:rsidR="00555D84" w:rsidRPr="00AF78C9" w:rsidRDefault="00555D84" w:rsidP="00555D84">
            <w:pPr>
              <w:shd w:val="clear" w:color="auto" w:fill="FFFFFF"/>
              <w:jc w:val="center"/>
            </w:pPr>
            <w:r w:rsidRPr="00540693">
              <w:rPr>
                <w:b/>
                <w:bCs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1276" w:type="dxa"/>
            <w:shd w:val="clear" w:color="auto" w:fill="FFFFFF" w:themeFill="background1"/>
          </w:tcPr>
          <w:p w14:paraId="119F8EBE" w14:textId="7CB6D1B3" w:rsidR="00555D84" w:rsidRPr="00540693" w:rsidRDefault="00555D84" w:rsidP="00555D84">
            <w:pPr>
              <w:shd w:val="clear" w:color="auto" w:fill="FFFFFF"/>
              <w:jc w:val="center"/>
              <w:rPr>
                <w:bCs/>
                <w:sz w:val="22"/>
                <w:szCs w:val="22"/>
                <w:lang w:eastAsia="ru-RU"/>
              </w:rPr>
            </w:pPr>
            <w:r w:rsidRPr="00540693">
              <w:rPr>
                <w:b/>
                <w:bCs/>
                <w:sz w:val="22"/>
                <w:szCs w:val="22"/>
                <w:lang w:eastAsia="ru-RU"/>
              </w:rPr>
              <w:t>48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3133D4A2" w14:textId="77777777" w:rsidR="00555D84" w:rsidRDefault="00555D84" w:rsidP="00555D84">
            <w:pPr>
              <w:jc w:val="both"/>
            </w:pPr>
          </w:p>
        </w:tc>
      </w:tr>
      <w:bookmarkEnd w:id="3"/>
    </w:tbl>
    <w:p w14:paraId="0693CF5C" w14:textId="6ACF5233" w:rsidR="00313416" w:rsidRDefault="00313416" w:rsidP="000A0AC1">
      <w:pPr>
        <w:spacing w:line="360" w:lineRule="auto"/>
        <w:rPr>
          <w:b/>
          <w:sz w:val="28"/>
        </w:rPr>
      </w:pPr>
    </w:p>
    <w:p w14:paraId="58327B75" w14:textId="602D3EAD" w:rsidR="00313416" w:rsidRPr="007B4CB2" w:rsidRDefault="003F7F47" w:rsidP="003F7F47">
      <w:pPr>
        <w:pStyle w:val="af8"/>
        <w:spacing w:line="360" w:lineRule="auto"/>
        <w:ind w:left="1770"/>
        <w:jc w:val="center"/>
        <w:rPr>
          <w:b/>
          <w:sz w:val="28"/>
          <w:szCs w:val="28"/>
        </w:rPr>
      </w:pPr>
      <w:r w:rsidRPr="001E6540">
        <w:rPr>
          <w:b/>
          <w:sz w:val="28"/>
          <w:szCs w:val="28"/>
        </w:rPr>
        <w:t>1.13.</w:t>
      </w:r>
      <w:r w:rsidR="001E6540">
        <w:rPr>
          <w:b/>
          <w:sz w:val="28"/>
          <w:szCs w:val="28"/>
        </w:rPr>
        <w:t xml:space="preserve"> </w:t>
      </w:r>
      <w:r w:rsidR="00313416" w:rsidRPr="007B4CB2">
        <w:rPr>
          <w:b/>
          <w:sz w:val="28"/>
          <w:szCs w:val="28"/>
        </w:rPr>
        <w:t xml:space="preserve">Содержание </w:t>
      </w:r>
      <w:r w:rsidR="007B4CB2" w:rsidRPr="007B4CB2">
        <w:rPr>
          <w:b/>
          <w:sz w:val="28"/>
          <w:szCs w:val="28"/>
        </w:rPr>
        <w:t>программы</w:t>
      </w:r>
    </w:p>
    <w:p w14:paraId="3A3758FB" w14:textId="0FBA5088" w:rsidR="00D109D0" w:rsidRPr="001E6540" w:rsidRDefault="00D109D0" w:rsidP="001E6540">
      <w:pPr>
        <w:pStyle w:val="15"/>
        <w:tabs>
          <w:tab w:val="clear" w:pos="708"/>
        </w:tabs>
        <w:spacing w:line="360" w:lineRule="auto"/>
        <w:ind w:firstLine="567"/>
        <w:jc w:val="left"/>
        <w:rPr>
          <w:b/>
          <w:szCs w:val="28"/>
        </w:rPr>
      </w:pPr>
      <w:r w:rsidRPr="00D109D0">
        <w:rPr>
          <w:b/>
          <w:szCs w:val="28"/>
        </w:rPr>
        <w:t>Раздел</w:t>
      </w:r>
      <w:r w:rsidR="00066D09">
        <w:rPr>
          <w:b/>
          <w:szCs w:val="28"/>
        </w:rPr>
        <w:t xml:space="preserve"> </w:t>
      </w:r>
      <w:r w:rsidRPr="00D109D0">
        <w:rPr>
          <w:b/>
          <w:szCs w:val="28"/>
        </w:rPr>
        <w:t>1.</w:t>
      </w:r>
      <w:r w:rsidR="001E6540" w:rsidRPr="001E6540">
        <w:rPr>
          <w:b/>
          <w:szCs w:val="28"/>
        </w:rPr>
        <w:t xml:space="preserve"> </w:t>
      </w:r>
      <w:r w:rsidR="001E6540" w:rsidRPr="00525B15">
        <w:rPr>
          <w:b/>
          <w:bCs w:val="0"/>
          <w:color w:val="1A1A1A"/>
          <w:lang w:eastAsia="ru-RU"/>
        </w:rPr>
        <w:t>Знакомство с инструментом. Основные аккорды и приемы игры</w:t>
      </w:r>
      <w:r w:rsidR="001E6540" w:rsidRPr="00525B15">
        <w:rPr>
          <w:b/>
          <w:bCs w:val="0"/>
          <w:sz w:val="24"/>
          <w:szCs w:val="24"/>
        </w:rPr>
        <w:t xml:space="preserve"> (</w:t>
      </w:r>
      <w:r w:rsidR="001E6540" w:rsidRPr="00525B15">
        <w:rPr>
          <w:b/>
          <w:bCs w:val="0"/>
        </w:rPr>
        <w:t>16 часов</w:t>
      </w:r>
      <w:r w:rsidR="001E6540">
        <w:rPr>
          <w:b/>
          <w:sz w:val="24"/>
          <w:szCs w:val="24"/>
        </w:rPr>
        <w:t>)</w:t>
      </w:r>
    </w:p>
    <w:p w14:paraId="5E9D1A69" w14:textId="3BE99100" w:rsidR="00313416" w:rsidRPr="006810A7" w:rsidRDefault="00313416" w:rsidP="001E6540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6810A7">
        <w:rPr>
          <w:b/>
          <w:sz w:val="28"/>
          <w:szCs w:val="28"/>
        </w:rPr>
        <w:t>Тема 1.1.</w:t>
      </w:r>
      <w:r w:rsidR="0098069A" w:rsidRPr="0098069A">
        <w:rPr>
          <w:b/>
          <w:sz w:val="28"/>
          <w:szCs w:val="28"/>
        </w:rPr>
        <w:t xml:space="preserve"> Знакомство с гитарой и лагерными песнями.</w:t>
      </w:r>
      <w:r w:rsidR="00FA71BB">
        <w:rPr>
          <w:b/>
          <w:sz w:val="28"/>
          <w:szCs w:val="28"/>
        </w:rPr>
        <w:t xml:space="preserve"> </w:t>
      </w:r>
      <w:bookmarkStart w:id="5" w:name="_Hlk103935713"/>
      <w:r w:rsidR="0098069A" w:rsidRPr="0098069A">
        <w:rPr>
          <w:b/>
          <w:sz w:val="28"/>
          <w:szCs w:val="28"/>
        </w:rPr>
        <w:t>«Песни-</w:t>
      </w:r>
      <w:proofErr w:type="spellStart"/>
      <w:r w:rsidR="0098069A" w:rsidRPr="0098069A">
        <w:rPr>
          <w:b/>
          <w:sz w:val="28"/>
          <w:szCs w:val="28"/>
        </w:rPr>
        <w:t>повторялки</w:t>
      </w:r>
      <w:proofErr w:type="spellEnd"/>
      <w:r w:rsidR="0098069A" w:rsidRPr="0098069A">
        <w:rPr>
          <w:b/>
          <w:sz w:val="28"/>
          <w:szCs w:val="28"/>
        </w:rPr>
        <w:t>»</w:t>
      </w:r>
    </w:p>
    <w:bookmarkEnd w:id="5"/>
    <w:p w14:paraId="4C0B2A13" w14:textId="2DA60153" w:rsidR="00313416" w:rsidRPr="0098069A" w:rsidRDefault="00313416" w:rsidP="001E6540">
      <w:pPr>
        <w:suppressAutoHyphens w:val="0"/>
        <w:spacing w:line="360" w:lineRule="auto"/>
        <w:ind w:firstLine="567"/>
        <w:jc w:val="both"/>
        <w:rPr>
          <w:sz w:val="28"/>
          <w:szCs w:val="28"/>
        </w:rPr>
      </w:pPr>
      <w:r w:rsidRPr="001E6540">
        <w:rPr>
          <w:b/>
          <w:bCs/>
          <w:iCs/>
          <w:sz w:val="28"/>
          <w:szCs w:val="28"/>
        </w:rPr>
        <w:t xml:space="preserve">Теория: </w:t>
      </w:r>
      <w:r>
        <w:rPr>
          <w:sz w:val="28"/>
          <w:szCs w:val="28"/>
        </w:rPr>
        <w:t>и</w:t>
      </w:r>
      <w:r w:rsidRPr="006810A7">
        <w:rPr>
          <w:sz w:val="28"/>
          <w:szCs w:val="28"/>
        </w:rPr>
        <w:t>сторическая справка о гитаре</w:t>
      </w:r>
      <w:r w:rsidR="00FA71BB">
        <w:rPr>
          <w:sz w:val="28"/>
          <w:szCs w:val="28"/>
        </w:rPr>
        <w:t>, знакомство с понятием песни у костра.</w:t>
      </w:r>
    </w:p>
    <w:p w14:paraId="635A0560" w14:textId="0F121286" w:rsidR="00313416" w:rsidRPr="0098069A" w:rsidRDefault="00313416" w:rsidP="001E6540">
      <w:pPr>
        <w:spacing w:line="360" w:lineRule="auto"/>
        <w:ind w:firstLine="567"/>
        <w:jc w:val="both"/>
        <w:rPr>
          <w:i/>
          <w:sz w:val="28"/>
          <w:szCs w:val="28"/>
          <w:u w:val="single"/>
        </w:rPr>
      </w:pPr>
      <w:r w:rsidRPr="001E6540">
        <w:rPr>
          <w:b/>
          <w:bCs/>
          <w:iCs/>
          <w:sz w:val="28"/>
          <w:szCs w:val="28"/>
        </w:rPr>
        <w:lastRenderedPageBreak/>
        <w:t>Практи</w:t>
      </w:r>
      <w:r w:rsidR="001E6540" w:rsidRPr="001E6540">
        <w:rPr>
          <w:b/>
          <w:bCs/>
          <w:iCs/>
          <w:sz w:val="28"/>
          <w:szCs w:val="28"/>
        </w:rPr>
        <w:t>ка</w:t>
      </w:r>
      <w:r w:rsidRPr="001E6540">
        <w:rPr>
          <w:b/>
          <w:bCs/>
          <w:iCs/>
          <w:sz w:val="28"/>
          <w:szCs w:val="28"/>
        </w:rPr>
        <w:t>:</w:t>
      </w:r>
      <w:r w:rsidR="001E6540">
        <w:rPr>
          <w:b/>
          <w:bCs/>
          <w:iCs/>
          <w:sz w:val="28"/>
          <w:szCs w:val="28"/>
        </w:rPr>
        <w:t xml:space="preserve"> </w:t>
      </w:r>
      <w:r w:rsidR="001E6540" w:rsidRPr="001E6540">
        <w:rPr>
          <w:iCs/>
          <w:sz w:val="28"/>
          <w:szCs w:val="28"/>
        </w:rPr>
        <w:t>о</w:t>
      </w:r>
      <w:r w:rsidRPr="001E6540">
        <w:rPr>
          <w:sz w:val="28"/>
          <w:szCs w:val="28"/>
        </w:rPr>
        <w:t>б</w:t>
      </w:r>
      <w:r w:rsidRPr="006810A7">
        <w:rPr>
          <w:sz w:val="28"/>
          <w:szCs w:val="28"/>
        </w:rPr>
        <w:t>означение аккордов (буквенная система)</w:t>
      </w:r>
      <w:r w:rsidR="00FA71BB">
        <w:rPr>
          <w:sz w:val="28"/>
          <w:szCs w:val="28"/>
        </w:rPr>
        <w:t>,</w:t>
      </w:r>
      <w:r w:rsidR="00FA71BB" w:rsidRPr="00FA71BB">
        <w:t xml:space="preserve"> </w:t>
      </w:r>
      <w:r w:rsidR="00FA71BB" w:rsidRPr="00FA71BB">
        <w:rPr>
          <w:sz w:val="28"/>
          <w:szCs w:val="28"/>
        </w:rPr>
        <w:t>«Песни-</w:t>
      </w:r>
      <w:proofErr w:type="spellStart"/>
      <w:r w:rsidR="00FA71BB" w:rsidRPr="00FA71BB">
        <w:rPr>
          <w:sz w:val="28"/>
          <w:szCs w:val="28"/>
        </w:rPr>
        <w:t>повторялки</w:t>
      </w:r>
      <w:proofErr w:type="spellEnd"/>
      <w:r w:rsidR="00FA71BB" w:rsidRPr="00FA71BB">
        <w:rPr>
          <w:sz w:val="28"/>
          <w:szCs w:val="28"/>
        </w:rPr>
        <w:t>»</w:t>
      </w:r>
      <w:r w:rsidR="00FA71BB">
        <w:rPr>
          <w:sz w:val="28"/>
          <w:szCs w:val="28"/>
        </w:rPr>
        <w:t>.</w:t>
      </w:r>
    </w:p>
    <w:p w14:paraId="31F7CFC8" w14:textId="77777777" w:rsidR="00313416" w:rsidRPr="006810A7" w:rsidRDefault="00313416" w:rsidP="001E6540">
      <w:pPr>
        <w:spacing w:line="360" w:lineRule="auto"/>
        <w:ind w:firstLine="567"/>
        <w:jc w:val="both"/>
        <w:rPr>
          <w:sz w:val="28"/>
          <w:szCs w:val="28"/>
        </w:rPr>
      </w:pPr>
      <w:r w:rsidRPr="001E6540">
        <w:rPr>
          <w:iCs/>
          <w:sz w:val="28"/>
          <w:szCs w:val="28"/>
        </w:rPr>
        <w:t>Форма контроля:</w:t>
      </w:r>
      <w:r w:rsidRPr="006810A7">
        <w:rPr>
          <w:sz w:val="28"/>
          <w:szCs w:val="28"/>
        </w:rPr>
        <w:t xml:space="preserve"> педагогическое наблюдение</w:t>
      </w:r>
      <w:r>
        <w:rPr>
          <w:sz w:val="28"/>
          <w:szCs w:val="28"/>
        </w:rPr>
        <w:t>.</w:t>
      </w:r>
    </w:p>
    <w:p w14:paraId="2CEFB472" w14:textId="4FA63528" w:rsidR="00313416" w:rsidRDefault="00313416" w:rsidP="001E6540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  <w:r w:rsidRPr="006810A7">
        <w:rPr>
          <w:b/>
          <w:sz w:val="28"/>
          <w:szCs w:val="28"/>
        </w:rPr>
        <w:t>Тема</w:t>
      </w:r>
      <w:r w:rsidR="00CF2CAB">
        <w:rPr>
          <w:b/>
          <w:sz w:val="28"/>
          <w:szCs w:val="28"/>
        </w:rPr>
        <w:t xml:space="preserve"> </w:t>
      </w:r>
      <w:r w:rsidRPr="006810A7">
        <w:rPr>
          <w:b/>
          <w:sz w:val="28"/>
          <w:szCs w:val="28"/>
        </w:rPr>
        <w:t>1.2</w:t>
      </w:r>
      <w:r>
        <w:rPr>
          <w:b/>
          <w:sz w:val="28"/>
          <w:szCs w:val="28"/>
        </w:rPr>
        <w:t>.</w:t>
      </w:r>
      <w:r w:rsidRPr="002305E6">
        <w:rPr>
          <w:b/>
          <w:sz w:val="28"/>
          <w:szCs w:val="28"/>
        </w:rPr>
        <w:t xml:space="preserve"> </w:t>
      </w:r>
      <w:r w:rsidR="00FA71BB" w:rsidRPr="00FA71BB">
        <w:rPr>
          <w:b/>
          <w:bCs/>
          <w:sz w:val="28"/>
          <w:szCs w:val="28"/>
        </w:rPr>
        <w:t>Постановка рук, знакомство с инструментом. Освоение аккордов и приёмов игры</w:t>
      </w:r>
    </w:p>
    <w:p w14:paraId="071179A0" w14:textId="77777777" w:rsidR="00FA71BB" w:rsidRPr="006810A7" w:rsidRDefault="00FA71BB" w:rsidP="001E6540">
      <w:pPr>
        <w:spacing w:line="360" w:lineRule="auto"/>
        <w:ind w:firstLine="567"/>
        <w:jc w:val="both"/>
        <w:rPr>
          <w:sz w:val="28"/>
          <w:szCs w:val="28"/>
        </w:rPr>
      </w:pPr>
      <w:r w:rsidRPr="001E6540">
        <w:rPr>
          <w:b/>
          <w:bCs/>
          <w:iCs/>
          <w:sz w:val="28"/>
          <w:szCs w:val="28"/>
        </w:rPr>
        <w:t>Теория:</w:t>
      </w:r>
      <w:r>
        <w:rPr>
          <w:sz w:val="28"/>
          <w:szCs w:val="28"/>
        </w:rPr>
        <w:t xml:space="preserve"> п</w:t>
      </w:r>
      <w:r w:rsidRPr="006810A7">
        <w:rPr>
          <w:sz w:val="28"/>
          <w:szCs w:val="28"/>
        </w:rPr>
        <w:t>равильная посадка гитариста и постановка рук</w:t>
      </w:r>
      <w:r>
        <w:rPr>
          <w:sz w:val="28"/>
          <w:szCs w:val="28"/>
        </w:rPr>
        <w:t>.</w:t>
      </w:r>
    </w:p>
    <w:p w14:paraId="4473B09D" w14:textId="5E6E40D4" w:rsidR="00FA71BB" w:rsidRPr="006810A7" w:rsidRDefault="00FA71BB" w:rsidP="001E6540">
      <w:pPr>
        <w:spacing w:line="360" w:lineRule="auto"/>
        <w:ind w:firstLine="567"/>
        <w:jc w:val="both"/>
        <w:rPr>
          <w:sz w:val="28"/>
          <w:szCs w:val="28"/>
        </w:rPr>
      </w:pPr>
      <w:r w:rsidRPr="001E6540">
        <w:rPr>
          <w:b/>
          <w:bCs/>
          <w:iCs/>
          <w:sz w:val="28"/>
          <w:szCs w:val="28"/>
        </w:rPr>
        <w:t>Практи</w:t>
      </w:r>
      <w:r w:rsidR="001E6540" w:rsidRPr="001E6540">
        <w:rPr>
          <w:b/>
          <w:bCs/>
          <w:iCs/>
          <w:sz w:val="28"/>
          <w:szCs w:val="28"/>
        </w:rPr>
        <w:t>ка</w:t>
      </w:r>
      <w:r w:rsidRPr="001E6540">
        <w:rPr>
          <w:b/>
          <w:bCs/>
          <w:iCs/>
          <w:sz w:val="28"/>
          <w:szCs w:val="28"/>
        </w:rPr>
        <w:t>:</w:t>
      </w:r>
      <w:r>
        <w:rPr>
          <w:sz w:val="28"/>
          <w:szCs w:val="28"/>
        </w:rPr>
        <w:t xml:space="preserve"> изучение п</w:t>
      </w:r>
      <w:r w:rsidRPr="006810A7">
        <w:rPr>
          <w:sz w:val="28"/>
          <w:szCs w:val="28"/>
        </w:rPr>
        <w:t>равильн</w:t>
      </w:r>
      <w:r>
        <w:rPr>
          <w:sz w:val="28"/>
          <w:szCs w:val="28"/>
        </w:rPr>
        <w:t>ой</w:t>
      </w:r>
      <w:r w:rsidRPr="006810A7">
        <w:rPr>
          <w:sz w:val="28"/>
          <w:szCs w:val="28"/>
        </w:rPr>
        <w:t xml:space="preserve"> посадк</w:t>
      </w:r>
      <w:r>
        <w:rPr>
          <w:sz w:val="28"/>
          <w:szCs w:val="28"/>
        </w:rPr>
        <w:t>и</w:t>
      </w:r>
      <w:r w:rsidRPr="006810A7">
        <w:rPr>
          <w:sz w:val="28"/>
          <w:szCs w:val="28"/>
        </w:rPr>
        <w:t xml:space="preserve"> гитариста и постановк</w:t>
      </w:r>
      <w:r>
        <w:rPr>
          <w:sz w:val="28"/>
          <w:szCs w:val="28"/>
        </w:rPr>
        <w:t>и</w:t>
      </w:r>
      <w:r w:rsidRPr="006810A7">
        <w:rPr>
          <w:sz w:val="28"/>
          <w:szCs w:val="28"/>
        </w:rPr>
        <w:t xml:space="preserve"> рук</w:t>
      </w:r>
      <w:r>
        <w:rPr>
          <w:sz w:val="28"/>
          <w:szCs w:val="28"/>
        </w:rPr>
        <w:t>.</w:t>
      </w:r>
    </w:p>
    <w:p w14:paraId="54004357" w14:textId="77777777" w:rsidR="00FA71BB" w:rsidRPr="006810A7" w:rsidRDefault="00FA71BB" w:rsidP="001E6540">
      <w:pPr>
        <w:spacing w:line="360" w:lineRule="auto"/>
        <w:ind w:firstLine="567"/>
        <w:jc w:val="both"/>
        <w:rPr>
          <w:sz w:val="28"/>
          <w:szCs w:val="28"/>
        </w:rPr>
      </w:pPr>
      <w:r w:rsidRPr="001E6540">
        <w:rPr>
          <w:iCs/>
          <w:sz w:val="28"/>
          <w:szCs w:val="28"/>
        </w:rPr>
        <w:t>Форма контроля:</w:t>
      </w:r>
      <w:r w:rsidRPr="006810A7">
        <w:rPr>
          <w:sz w:val="28"/>
          <w:szCs w:val="28"/>
        </w:rPr>
        <w:t xml:space="preserve"> опрос, педагогическое наблюдение</w:t>
      </w:r>
      <w:r>
        <w:rPr>
          <w:sz w:val="28"/>
          <w:szCs w:val="28"/>
        </w:rPr>
        <w:t>.</w:t>
      </w:r>
    </w:p>
    <w:p w14:paraId="306D3B7A" w14:textId="158FB5D9" w:rsidR="00FA71BB" w:rsidRPr="00DE778E" w:rsidRDefault="00FA71BB" w:rsidP="001E6540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  <w:r w:rsidRPr="006810A7">
        <w:rPr>
          <w:b/>
          <w:sz w:val="28"/>
          <w:szCs w:val="28"/>
        </w:rPr>
        <w:t xml:space="preserve">Тема </w:t>
      </w:r>
      <w:r w:rsidR="00CF2CAB">
        <w:rPr>
          <w:b/>
          <w:sz w:val="28"/>
          <w:szCs w:val="28"/>
        </w:rPr>
        <w:t>1</w:t>
      </w:r>
      <w:r w:rsidRPr="006810A7">
        <w:rPr>
          <w:b/>
          <w:sz w:val="28"/>
          <w:szCs w:val="28"/>
        </w:rPr>
        <w:t>.3. Аккордовая сетка. Основные аккорды тональности</w:t>
      </w:r>
      <w:r w:rsidR="00DE778E">
        <w:rPr>
          <w:b/>
          <w:sz w:val="28"/>
          <w:szCs w:val="28"/>
        </w:rPr>
        <w:t>.</w:t>
      </w:r>
      <w:r w:rsidR="00DE778E" w:rsidRPr="00DE778E">
        <w:t xml:space="preserve"> </w:t>
      </w:r>
      <w:r w:rsidR="00DE778E" w:rsidRPr="00DE778E">
        <w:rPr>
          <w:b/>
          <w:bCs/>
          <w:sz w:val="28"/>
          <w:szCs w:val="28"/>
        </w:rPr>
        <w:t>Изучение базовых боев и перепоров</w:t>
      </w:r>
      <w:r w:rsidR="001E6540">
        <w:rPr>
          <w:b/>
          <w:bCs/>
          <w:sz w:val="28"/>
          <w:szCs w:val="28"/>
        </w:rPr>
        <w:t xml:space="preserve"> </w:t>
      </w:r>
    </w:p>
    <w:p w14:paraId="698F90DB" w14:textId="77777777" w:rsidR="00FA71BB" w:rsidRPr="006810A7" w:rsidRDefault="00FA71BB" w:rsidP="00244F7B">
      <w:pPr>
        <w:suppressAutoHyphens w:val="0"/>
        <w:spacing w:line="360" w:lineRule="auto"/>
        <w:ind w:firstLine="567"/>
        <w:jc w:val="both"/>
        <w:rPr>
          <w:sz w:val="28"/>
          <w:szCs w:val="28"/>
        </w:rPr>
      </w:pPr>
      <w:r w:rsidRPr="001E6540">
        <w:rPr>
          <w:b/>
          <w:bCs/>
          <w:iCs/>
          <w:sz w:val="28"/>
          <w:szCs w:val="28"/>
        </w:rPr>
        <w:t>Теория:</w:t>
      </w:r>
      <w:r>
        <w:rPr>
          <w:sz w:val="28"/>
          <w:szCs w:val="28"/>
        </w:rPr>
        <w:t xml:space="preserve"> и</w:t>
      </w:r>
      <w:r w:rsidRPr="006810A7">
        <w:rPr>
          <w:sz w:val="28"/>
          <w:szCs w:val="28"/>
        </w:rPr>
        <w:t>зучение аккордовой сетки</w:t>
      </w:r>
      <w:r>
        <w:rPr>
          <w:sz w:val="28"/>
          <w:szCs w:val="28"/>
        </w:rPr>
        <w:t>; з</w:t>
      </w:r>
      <w:r w:rsidRPr="006810A7">
        <w:rPr>
          <w:sz w:val="28"/>
          <w:szCs w:val="28"/>
        </w:rPr>
        <w:t>накомство с аккордами</w:t>
      </w:r>
      <w:r>
        <w:rPr>
          <w:sz w:val="28"/>
          <w:szCs w:val="28"/>
        </w:rPr>
        <w:t xml:space="preserve"> </w:t>
      </w:r>
      <w:r w:rsidRPr="006810A7">
        <w:rPr>
          <w:sz w:val="28"/>
          <w:szCs w:val="28"/>
          <w:lang w:val="en-US"/>
        </w:rPr>
        <w:t>Am</w:t>
      </w:r>
      <w:r w:rsidRPr="006810A7">
        <w:rPr>
          <w:sz w:val="28"/>
          <w:szCs w:val="28"/>
        </w:rPr>
        <w:t xml:space="preserve">, </w:t>
      </w:r>
      <w:proofErr w:type="spellStart"/>
      <w:r w:rsidRPr="006810A7">
        <w:rPr>
          <w:sz w:val="28"/>
          <w:szCs w:val="28"/>
          <w:lang w:val="en-US"/>
        </w:rPr>
        <w:t>Em</w:t>
      </w:r>
      <w:proofErr w:type="spellEnd"/>
      <w:r w:rsidRPr="006810A7">
        <w:rPr>
          <w:sz w:val="28"/>
          <w:szCs w:val="28"/>
        </w:rPr>
        <w:t xml:space="preserve">, </w:t>
      </w:r>
      <w:r w:rsidRPr="006810A7">
        <w:rPr>
          <w:sz w:val="28"/>
          <w:szCs w:val="28"/>
          <w:lang w:val="en-US"/>
        </w:rPr>
        <w:t>Dm</w:t>
      </w:r>
      <w:r>
        <w:rPr>
          <w:sz w:val="28"/>
          <w:szCs w:val="28"/>
        </w:rPr>
        <w:t>; з</w:t>
      </w:r>
      <w:r w:rsidRPr="006810A7">
        <w:rPr>
          <w:sz w:val="28"/>
          <w:szCs w:val="28"/>
        </w:rPr>
        <w:t xml:space="preserve">накомство с тональностями </w:t>
      </w:r>
      <w:r w:rsidRPr="006810A7">
        <w:rPr>
          <w:sz w:val="28"/>
          <w:szCs w:val="28"/>
          <w:lang w:val="en-US"/>
        </w:rPr>
        <w:t>Am</w:t>
      </w:r>
      <w:r w:rsidRPr="006810A7">
        <w:rPr>
          <w:sz w:val="28"/>
          <w:szCs w:val="28"/>
        </w:rPr>
        <w:t xml:space="preserve">, </w:t>
      </w:r>
      <w:proofErr w:type="spellStart"/>
      <w:r w:rsidRPr="006810A7">
        <w:rPr>
          <w:sz w:val="28"/>
          <w:szCs w:val="28"/>
          <w:lang w:val="en-US"/>
        </w:rPr>
        <w:t>Em</w:t>
      </w:r>
      <w:proofErr w:type="spellEnd"/>
      <w:r w:rsidRPr="006810A7">
        <w:rPr>
          <w:sz w:val="28"/>
          <w:szCs w:val="28"/>
        </w:rPr>
        <w:t xml:space="preserve">, </w:t>
      </w:r>
      <w:r w:rsidRPr="006810A7">
        <w:rPr>
          <w:sz w:val="28"/>
          <w:szCs w:val="28"/>
          <w:lang w:val="en-US"/>
        </w:rPr>
        <w:t>Dm</w:t>
      </w:r>
      <w:r>
        <w:rPr>
          <w:sz w:val="28"/>
          <w:szCs w:val="28"/>
        </w:rPr>
        <w:t>.</w:t>
      </w:r>
    </w:p>
    <w:p w14:paraId="43B52415" w14:textId="087CCA95" w:rsidR="00FA71BB" w:rsidRPr="00DE778E" w:rsidRDefault="00FA71BB" w:rsidP="00244F7B">
      <w:pPr>
        <w:spacing w:line="360" w:lineRule="auto"/>
        <w:ind w:firstLine="567"/>
        <w:jc w:val="both"/>
        <w:rPr>
          <w:i/>
          <w:sz w:val="28"/>
          <w:szCs w:val="28"/>
          <w:u w:val="single"/>
        </w:rPr>
      </w:pPr>
      <w:r w:rsidRPr="001E6540">
        <w:rPr>
          <w:b/>
          <w:bCs/>
          <w:iCs/>
          <w:sz w:val="28"/>
          <w:szCs w:val="28"/>
        </w:rPr>
        <w:t>Практи</w:t>
      </w:r>
      <w:r w:rsidR="001E6540" w:rsidRPr="001E6540">
        <w:rPr>
          <w:b/>
          <w:bCs/>
          <w:iCs/>
          <w:sz w:val="28"/>
          <w:szCs w:val="28"/>
        </w:rPr>
        <w:t>ка</w:t>
      </w:r>
      <w:r w:rsidRPr="001E6540">
        <w:rPr>
          <w:b/>
          <w:bCs/>
          <w:iCs/>
          <w:sz w:val="28"/>
          <w:szCs w:val="28"/>
        </w:rPr>
        <w:t xml:space="preserve">: </w:t>
      </w:r>
      <w:r>
        <w:rPr>
          <w:sz w:val="28"/>
          <w:szCs w:val="28"/>
        </w:rPr>
        <w:t>р</w:t>
      </w:r>
      <w:r w:rsidRPr="006810A7">
        <w:rPr>
          <w:sz w:val="28"/>
          <w:szCs w:val="28"/>
        </w:rPr>
        <w:t>абота с аккордами и тональностями</w:t>
      </w:r>
      <w:r w:rsidR="00DE778E">
        <w:rPr>
          <w:sz w:val="28"/>
          <w:szCs w:val="28"/>
        </w:rPr>
        <w:t>,</w:t>
      </w:r>
      <w:r w:rsidR="00DE778E" w:rsidRPr="00DE778E">
        <w:t xml:space="preserve"> </w:t>
      </w:r>
      <w:r w:rsidR="00DE778E">
        <w:rPr>
          <w:sz w:val="28"/>
          <w:szCs w:val="28"/>
        </w:rPr>
        <w:t>р</w:t>
      </w:r>
      <w:r w:rsidR="00DE778E" w:rsidRPr="00DE778E">
        <w:rPr>
          <w:sz w:val="28"/>
          <w:szCs w:val="28"/>
        </w:rPr>
        <w:t>азучивание песни «</w:t>
      </w:r>
      <w:r w:rsidR="00C301C2">
        <w:rPr>
          <w:sz w:val="28"/>
          <w:szCs w:val="28"/>
        </w:rPr>
        <w:t>Школа-тренировка</w:t>
      </w:r>
      <w:r w:rsidR="00DE778E" w:rsidRPr="00DE778E">
        <w:rPr>
          <w:sz w:val="28"/>
          <w:szCs w:val="28"/>
        </w:rPr>
        <w:t>»</w:t>
      </w:r>
      <w:r w:rsidR="001E6540">
        <w:rPr>
          <w:sz w:val="28"/>
          <w:szCs w:val="28"/>
        </w:rPr>
        <w:t xml:space="preserve">, </w:t>
      </w:r>
      <w:r w:rsidR="00DE778E" w:rsidRPr="00DE778E">
        <w:rPr>
          <w:sz w:val="28"/>
          <w:szCs w:val="28"/>
        </w:rPr>
        <w:t>«Дым костра»</w:t>
      </w:r>
      <w:r w:rsidR="001E6540">
        <w:rPr>
          <w:sz w:val="28"/>
          <w:szCs w:val="28"/>
        </w:rPr>
        <w:t>.</w:t>
      </w:r>
    </w:p>
    <w:p w14:paraId="6924B0BE" w14:textId="77777777" w:rsidR="001E6540" w:rsidRDefault="00FA71BB" w:rsidP="00244F7B">
      <w:pPr>
        <w:spacing w:line="360" w:lineRule="auto"/>
        <w:ind w:firstLine="567"/>
        <w:jc w:val="both"/>
        <w:rPr>
          <w:sz w:val="28"/>
          <w:szCs w:val="28"/>
        </w:rPr>
      </w:pPr>
      <w:r w:rsidRPr="001E6540">
        <w:rPr>
          <w:iCs/>
          <w:sz w:val="28"/>
          <w:szCs w:val="28"/>
        </w:rPr>
        <w:t>Форма контроля:</w:t>
      </w:r>
      <w:r w:rsidRPr="006810A7">
        <w:rPr>
          <w:sz w:val="28"/>
          <w:szCs w:val="28"/>
        </w:rPr>
        <w:t xml:space="preserve"> </w:t>
      </w:r>
      <w:r w:rsidR="001110F6">
        <w:rPr>
          <w:sz w:val="28"/>
          <w:szCs w:val="28"/>
        </w:rPr>
        <w:t xml:space="preserve">опрос, </w:t>
      </w:r>
      <w:r w:rsidRPr="006810A7">
        <w:rPr>
          <w:sz w:val="28"/>
          <w:szCs w:val="28"/>
        </w:rPr>
        <w:t>педагогическое наблюдение</w:t>
      </w:r>
      <w:r>
        <w:rPr>
          <w:sz w:val="28"/>
          <w:szCs w:val="28"/>
        </w:rPr>
        <w:t>.</w:t>
      </w:r>
    </w:p>
    <w:p w14:paraId="7271B751" w14:textId="12EC9FAA" w:rsidR="00313416" w:rsidRPr="00D708A1" w:rsidRDefault="00313416" w:rsidP="00244F7B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6810A7">
        <w:rPr>
          <w:b/>
          <w:sz w:val="28"/>
          <w:szCs w:val="28"/>
        </w:rPr>
        <w:t>Тема 1.</w:t>
      </w:r>
      <w:r w:rsidR="00FA71BB">
        <w:rPr>
          <w:b/>
          <w:sz w:val="28"/>
          <w:szCs w:val="28"/>
        </w:rPr>
        <w:t>4</w:t>
      </w:r>
      <w:r w:rsidRPr="006810A7">
        <w:rPr>
          <w:b/>
          <w:sz w:val="28"/>
          <w:szCs w:val="28"/>
        </w:rPr>
        <w:t xml:space="preserve">. </w:t>
      </w:r>
      <w:r w:rsidR="00D708A1" w:rsidRPr="00D708A1">
        <w:rPr>
          <w:b/>
          <w:sz w:val="28"/>
          <w:szCs w:val="28"/>
        </w:rPr>
        <w:t>Совместный м</w:t>
      </w:r>
      <w:r w:rsidRPr="00D708A1">
        <w:rPr>
          <w:b/>
          <w:sz w:val="28"/>
          <w:szCs w:val="28"/>
        </w:rPr>
        <w:t xml:space="preserve">ини-концерт </w:t>
      </w:r>
      <w:r w:rsidR="00D708A1" w:rsidRPr="00D708A1">
        <w:rPr>
          <w:b/>
          <w:sz w:val="28"/>
          <w:szCs w:val="28"/>
        </w:rPr>
        <w:t>с обучающимися клуба авторской песни</w:t>
      </w:r>
    </w:p>
    <w:p w14:paraId="54A6A340" w14:textId="2E3AE450" w:rsidR="00D708A1" w:rsidRPr="00D708A1" w:rsidRDefault="00313416" w:rsidP="00D708A1">
      <w:pPr>
        <w:spacing w:line="360" w:lineRule="auto"/>
        <w:ind w:firstLine="567"/>
        <w:jc w:val="both"/>
        <w:rPr>
          <w:bCs/>
          <w:sz w:val="28"/>
          <w:szCs w:val="28"/>
        </w:rPr>
      </w:pPr>
      <w:r w:rsidRPr="001E6540">
        <w:rPr>
          <w:b/>
          <w:bCs/>
          <w:iCs/>
          <w:sz w:val="28"/>
          <w:szCs w:val="28"/>
        </w:rPr>
        <w:t>Практи</w:t>
      </w:r>
      <w:r w:rsidR="001E6540" w:rsidRPr="001E6540">
        <w:rPr>
          <w:b/>
          <w:bCs/>
          <w:iCs/>
          <w:sz w:val="28"/>
          <w:szCs w:val="28"/>
        </w:rPr>
        <w:t>ка</w:t>
      </w:r>
      <w:r w:rsidRPr="001E6540">
        <w:rPr>
          <w:b/>
          <w:bCs/>
          <w:iCs/>
          <w:sz w:val="28"/>
          <w:szCs w:val="28"/>
        </w:rPr>
        <w:t>:</w:t>
      </w:r>
      <w:r w:rsidR="001E6540">
        <w:rPr>
          <w:b/>
          <w:bCs/>
          <w:iCs/>
          <w:sz w:val="28"/>
          <w:szCs w:val="28"/>
        </w:rPr>
        <w:t xml:space="preserve"> </w:t>
      </w:r>
      <w:r w:rsidR="00074E7F">
        <w:rPr>
          <w:bCs/>
          <w:sz w:val="28"/>
          <w:szCs w:val="28"/>
        </w:rPr>
        <w:t>с</w:t>
      </w:r>
      <w:r w:rsidR="00D708A1" w:rsidRPr="00D708A1">
        <w:rPr>
          <w:bCs/>
          <w:sz w:val="28"/>
          <w:szCs w:val="28"/>
        </w:rPr>
        <w:t>овместный мини-концерт с обучающимися клуба авторской песни</w:t>
      </w:r>
      <w:r w:rsidR="00D708A1">
        <w:rPr>
          <w:bCs/>
          <w:sz w:val="28"/>
          <w:szCs w:val="28"/>
        </w:rPr>
        <w:t>.</w:t>
      </w:r>
    </w:p>
    <w:p w14:paraId="1E6C6D0E" w14:textId="2C213833" w:rsidR="00D708A1" w:rsidRDefault="00313416" w:rsidP="00244F7B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FD626A">
        <w:rPr>
          <w:iCs/>
          <w:sz w:val="28"/>
          <w:szCs w:val="28"/>
        </w:rPr>
        <w:t>Форма контроля:</w:t>
      </w:r>
      <w:r w:rsidRPr="006810A7">
        <w:rPr>
          <w:sz w:val="28"/>
          <w:szCs w:val="28"/>
        </w:rPr>
        <w:t xml:space="preserve"> </w:t>
      </w:r>
      <w:bookmarkStart w:id="6" w:name="_Hlk137562765"/>
      <w:r w:rsidR="00D708A1" w:rsidRPr="00D708A1">
        <w:rPr>
          <w:sz w:val="28"/>
          <w:szCs w:val="28"/>
          <w:lang w:eastAsia="ru-RU"/>
        </w:rPr>
        <w:t>Промежуточная аттестация</w:t>
      </w:r>
      <w:r w:rsidR="00852416">
        <w:rPr>
          <w:sz w:val="28"/>
          <w:szCs w:val="28"/>
          <w:lang w:eastAsia="ru-RU"/>
        </w:rPr>
        <w:t>.</w:t>
      </w:r>
    </w:p>
    <w:p w14:paraId="74DA8AED" w14:textId="77777777" w:rsidR="00651548" w:rsidRDefault="00FD626A" w:rsidP="00244F7B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  <w:r w:rsidRPr="00FD626A">
        <w:rPr>
          <w:b/>
          <w:sz w:val="28"/>
          <w:szCs w:val="28"/>
        </w:rPr>
        <w:t xml:space="preserve">Раздел 2. </w:t>
      </w:r>
      <w:r w:rsidRPr="00525B15">
        <w:rPr>
          <w:b/>
          <w:bCs/>
          <w:color w:val="1A1A1A"/>
          <w:sz w:val="28"/>
          <w:szCs w:val="28"/>
          <w:lang w:eastAsia="ru-RU"/>
        </w:rPr>
        <w:t>Аккомпанемент. Его виды и вариации</w:t>
      </w:r>
      <w:r w:rsidRPr="00FD626A">
        <w:rPr>
          <w:b/>
          <w:bCs/>
          <w:sz w:val="28"/>
          <w:szCs w:val="28"/>
        </w:rPr>
        <w:t xml:space="preserve"> (16 часов)</w:t>
      </w:r>
      <w:bookmarkEnd w:id="6"/>
    </w:p>
    <w:p w14:paraId="5A1E311D" w14:textId="77777777" w:rsidR="00651548" w:rsidRDefault="00C60B21" w:rsidP="00244F7B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  <w:r w:rsidRPr="006810A7">
        <w:rPr>
          <w:b/>
          <w:sz w:val="28"/>
          <w:szCs w:val="28"/>
        </w:rPr>
        <w:t xml:space="preserve">Тема </w:t>
      </w:r>
      <w:r w:rsidR="00D109D0">
        <w:rPr>
          <w:b/>
          <w:sz w:val="28"/>
          <w:szCs w:val="28"/>
        </w:rPr>
        <w:t>2</w:t>
      </w:r>
      <w:r w:rsidRPr="006810A7">
        <w:rPr>
          <w:b/>
          <w:sz w:val="28"/>
          <w:szCs w:val="28"/>
        </w:rPr>
        <w:t>.</w:t>
      </w:r>
      <w:r w:rsidR="00D816EC">
        <w:rPr>
          <w:b/>
          <w:sz w:val="28"/>
          <w:szCs w:val="28"/>
        </w:rPr>
        <w:t>1</w:t>
      </w:r>
      <w:r w:rsidRPr="006810A7">
        <w:rPr>
          <w:b/>
          <w:sz w:val="28"/>
          <w:szCs w:val="28"/>
        </w:rPr>
        <w:t>. Настройка инструмента</w:t>
      </w:r>
    </w:p>
    <w:p w14:paraId="6B324B42" w14:textId="77777777" w:rsidR="00651548" w:rsidRDefault="00C60B21" w:rsidP="00244F7B">
      <w:pPr>
        <w:spacing w:line="360" w:lineRule="auto"/>
        <w:ind w:firstLine="567"/>
        <w:jc w:val="both"/>
        <w:rPr>
          <w:sz w:val="28"/>
          <w:szCs w:val="28"/>
        </w:rPr>
      </w:pPr>
      <w:r w:rsidRPr="00651548">
        <w:rPr>
          <w:b/>
          <w:bCs/>
          <w:iCs/>
          <w:sz w:val="28"/>
          <w:szCs w:val="28"/>
        </w:rPr>
        <w:t>Теория:</w:t>
      </w:r>
      <w:r>
        <w:rPr>
          <w:sz w:val="28"/>
          <w:szCs w:val="28"/>
        </w:rPr>
        <w:t xml:space="preserve"> б</w:t>
      </w:r>
      <w:r w:rsidRPr="006810A7">
        <w:rPr>
          <w:sz w:val="28"/>
          <w:szCs w:val="28"/>
        </w:rPr>
        <w:t>еседа о различных видах настройки инструмента</w:t>
      </w:r>
      <w:r>
        <w:rPr>
          <w:sz w:val="28"/>
          <w:szCs w:val="28"/>
        </w:rPr>
        <w:t>.</w:t>
      </w:r>
    </w:p>
    <w:p w14:paraId="013D537F" w14:textId="77777777" w:rsidR="00244F7B" w:rsidRDefault="00C60B21" w:rsidP="00244F7B">
      <w:pPr>
        <w:spacing w:line="360" w:lineRule="auto"/>
        <w:ind w:firstLine="567"/>
        <w:jc w:val="both"/>
        <w:rPr>
          <w:sz w:val="28"/>
          <w:szCs w:val="28"/>
        </w:rPr>
      </w:pPr>
      <w:r w:rsidRPr="00651548">
        <w:rPr>
          <w:b/>
          <w:bCs/>
          <w:iCs/>
          <w:sz w:val="28"/>
          <w:szCs w:val="28"/>
        </w:rPr>
        <w:t>Практи</w:t>
      </w:r>
      <w:r w:rsidR="00651548" w:rsidRPr="00651548">
        <w:rPr>
          <w:b/>
          <w:bCs/>
          <w:iCs/>
          <w:sz w:val="28"/>
          <w:szCs w:val="28"/>
        </w:rPr>
        <w:t>ка</w:t>
      </w:r>
      <w:r w:rsidRPr="00651548">
        <w:rPr>
          <w:b/>
          <w:bCs/>
          <w:iCs/>
          <w:sz w:val="28"/>
          <w:szCs w:val="28"/>
        </w:rPr>
        <w:t>:</w:t>
      </w:r>
      <w:r w:rsidR="00651548">
        <w:rPr>
          <w:iCs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810A7">
        <w:rPr>
          <w:sz w:val="28"/>
          <w:szCs w:val="28"/>
        </w:rPr>
        <w:t>бучение программы "</w:t>
      </w:r>
      <w:r w:rsidRPr="006810A7">
        <w:rPr>
          <w:sz w:val="28"/>
          <w:szCs w:val="28"/>
          <w:lang w:val="en-US"/>
        </w:rPr>
        <w:t>Tuner</w:t>
      </w:r>
      <w:r w:rsidRPr="006810A7">
        <w:rPr>
          <w:sz w:val="28"/>
          <w:szCs w:val="28"/>
        </w:rPr>
        <w:t>"</w:t>
      </w:r>
      <w:r>
        <w:rPr>
          <w:sz w:val="28"/>
          <w:szCs w:val="28"/>
        </w:rPr>
        <w:t>; н</w:t>
      </w:r>
      <w:r w:rsidRPr="006810A7">
        <w:rPr>
          <w:sz w:val="28"/>
          <w:szCs w:val="28"/>
        </w:rPr>
        <w:t>астройка инструмента по тюнеру</w:t>
      </w:r>
      <w:r>
        <w:rPr>
          <w:sz w:val="28"/>
          <w:szCs w:val="28"/>
        </w:rPr>
        <w:t>.</w:t>
      </w:r>
    </w:p>
    <w:p w14:paraId="01EFD24D" w14:textId="77777777" w:rsidR="00244F7B" w:rsidRDefault="00C60B21" w:rsidP="00244F7B">
      <w:pPr>
        <w:spacing w:line="360" w:lineRule="auto"/>
        <w:ind w:firstLine="567"/>
        <w:jc w:val="both"/>
        <w:rPr>
          <w:sz w:val="28"/>
          <w:szCs w:val="28"/>
        </w:rPr>
      </w:pPr>
      <w:r w:rsidRPr="00244F7B">
        <w:rPr>
          <w:iCs/>
          <w:sz w:val="28"/>
          <w:szCs w:val="28"/>
        </w:rPr>
        <w:t>Форма контроля:</w:t>
      </w:r>
      <w:r w:rsidRPr="006810A7">
        <w:rPr>
          <w:sz w:val="28"/>
          <w:szCs w:val="28"/>
        </w:rPr>
        <w:t xml:space="preserve"> педагогическое наблюдение</w:t>
      </w:r>
      <w:r>
        <w:rPr>
          <w:sz w:val="28"/>
          <w:szCs w:val="28"/>
        </w:rPr>
        <w:t>.</w:t>
      </w:r>
    </w:p>
    <w:p w14:paraId="5AB83F12" w14:textId="47FC56FE" w:rsidR="00CF2CAB" w:rsidRPr="006810A7" w:rsidRDefault="00CF2CAB" w:rsidP="00244F7B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6810A7">
        <w:rPr>
          <w:b/>
          <w:sz w:val="28"/>
          <w:szCs w:val="28"/>
        </w:rPr>
        <w:t xml:space="preserve">Тема </w:t>
      </w:r>
      <w:r w:rsidR="00D109D0">
        <w:rPr>
          <w:b/>
          <w:sz w:val="28"/>
          <w:szCs w:val="28"/>
        </w:rPr>
        <w:t>2</w:t>
      </w:r>
      <w:r w:rsidRPr="006810A7">
        <w:rPr>
          <w:b/>
          <w:sz w:val="28"/>
          <w:szCs w:val="28"/>
        </w:rPr>
        <w:t>.</w:t>
      </w:r>
      <w:r w:rsidR="00D816EC">
        <w:rPr>
          <w:b/>
          <w:sz w:val="28"/>
          <w:szCs w:val="28"/>
        </w:rPr>
        <w:t>2</w:t>
      </w:r>
      <w:r w:rsidRPr="006810A7">
        <w:rPr>
          <w:b/>
          <w:sz w:val="28"/>
          <w:szCs w:val="28"/>
        </w:rPr>
        <w:t>. Изучение приёмов игры для правой руки</w:t>
      </w:r>
    </w:p>
    <w:p w14:paraId="695869C2" w14:textId="04460518" w:rsidR="00CF2CAB" w:rsidRPr="006810A7" w:rsidRDefault="00CF2CAB" w:rsidP="00244F7B">
      <w:pPr>
        <w:spacing w:line="360" w:lineRule="auto"/>
        <w:ind w:firstLine="567"/>
        <w:jc w:val="both"/>
        <w:rPr>
          <w:i/>
          <w:sz w:val="28"/>
          <w:szCs w:val="28"/>
          <w:u w:val="single"/>
        </w:rPr>
      </w:pPr>
      <w:r w:rsidRPr="00244F7B">
        <w:rPr>
          <w:b/>
          <w:bCs/>
          <w:iCs/>
          <w:sz w:val="28"/>
          <w:szCs w:val="28"/>
        </w:rPr>
        <w:t>Теория:</w:t>
      </w:r>
      <w:r w:rsidR="00244F7B">
        <w:rPr>
          <w:iCs/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6810A7">
        <w:rPr>
          <w:sz w:val="28"/>
          <w:szCs w:val="28"/>
        </w:rPr>
        <w:t>накомство с приемами игры на гитаре</w:t>
      </w:r>
      <w:r>
        <w:rPr>
          <w:sz w:val="28"/>
          <w:szCs w:val="28"/>
        </w:rPr>
        <w:t>.</w:t>
      </w:r>
    </w:p>
    <w:p w14:paraId="7FDE179B" w14:textId="4F50DB08" w:rsidR="00CF2CAB" w:rsidRPr="006810A7" w:rsidRDefault="00CF2CAB" w:rsidP="00244F7B">
      <w:pPr>
        <w:spacing w:line="360" w:lineRule="auto"/>
        <w:ind w:firstLine="567"/>
        <w:jc w:val="both"/>
        <w:rPr>
          <w:sz w:val="28"/>
          <w:szCs w:val="28"/>
        </w:rPr>
      </w:pPr>
      <w:r w:rsidRPr="00244F7B">
        <w:rPr>
          <w:b/>
          <w:bCs/>
          <w:iCs/>
          <w:sz w:val="28"/>
          <w:szCs w:val="28"/>
        </w:rPr>
        <w:t>Практи</w:t>
      </w:r>
      <w:r w:rsidR="00244F7B" w:rsidRPr="00244F7B">
        <w:rPr>
          <w:b/>
          <w:bCs/>
          <w:iCs/>
          <w:sz w:val="28"/>
          <w:szCs w:val="28"/>
        </w:rPr>
        <w:t>ка</w:t>
      </w:r>
      <w:r w:rsidRPr="00244F7B">
        <w:rPr>
          <w:b/>
          <w:bCs/>
          <w:iCs/>
          <w:sz w:val="28"/>
          <w:szCs w:val="28"/>
        </w:rPr>
        <w:t>:</w:t>
      </w:r>
      <w:r>
        <w:rPr>
          <w:iCs/>
          <w:sz w:val="28"/>
          <w:szCs w:val="28"/>
        </w:rPr>
        <w:t xml:space="preserve"> </w:t>
      </w:r>
      <w:bookmarkStart w:id="7" w:name="_Hlk51187728"/>
      <w:r>
        <w:rPr>
          <w:iCs/>
          <w:sz w:val="28"/>
          <w:szCs w:val="28"/>
        </w:rPr>
        <w:t>отработка приёмов игры: п</w:t>
      </w:r>
      <w:r w:rsidRPr="006810A7">
        <w:rPr>
          <w:sz w:val="28"/>
          <w:szCs w:val="28"/>
        </w:rPr>
        <w:t>риём игры для правой руки – перебор №1</w:t>
      </w:r>
      <w:r>
        <w:rPr>
          <w:sz w:val="28"/>
          <w:szCs w:val="28"/>
        </w:rPr>
        <w:t>; п</w:t>
      </w:r>
      <w:r w:rsidRPr="006810A7">
        <w:rPr>
          <w:sz w:val="28"/>
          <w:szCs w:val="28"/>
        </w:rPr>
        <w:t>риём игры для правой руки – перебор №2</w:t>
      </w:r>
      <w:r>
        <w:rPr>
          <w:sz w:val="28"/>
          <w:szCs w:val="28"/>
        </w:rPr>
        <w:t>; п</w:t>
      </w:r>
      <w:r w:rsidRPr="006810A7">
        <w:rPr>
          <w:sz w:val="28"/>
          <w:szCs w:val="28"/>
        </w:rPr>
        <w:t xml:space="preserve">риём игры для правой руки – </w:t>
      </w:r>
      <w:r w:rsidRPr="006810A7">
        <w:rPr>
          <w:sz w:val="28"/>
          <w:szCs w:val="28"/>
        </w:rPr>
        <w:lastRenderedPageBreak/>
        <w:t>перебор №3</w:t>
      </w:r>
      <w:r>
        <w:rPr>
          <w:sz w:val="28"/>
          <w:szCs w:val="28"/>
        </w:rPr>
        <w:t>; п</w:t>
      </w:r>
      <w:r w:rsidRPr="006810A7">
        <w:rPr>
          <w:sz w:val="28"/>
          <w:szCs w:val="28"/>
        </w:rPr>
        <w:t>риём игры для правой руки – бой №1</w:t>
      </w:r>
      <w:r>
        <w:rPr>
          <w:sz w:val="28"/>
          <w:szCs w:val="28"/>
        </w:rPr>
        <w:t>; п</w:t>
      </w:r>
      <w:r w:rsidRPr="006810A7">
        <w:rPr>
          <w:sz w:val="28"/>
          <w:szCs w:val="28"/>
        </w:rPr>
        <w:t>риём игры для правой руки – бой №2</w:t>
      </w:r>
      <w:r>
        <w:rPr>
          <w:sz w:val="28"/>
          <w:szCs w:val="28"/>
        </w:rPr>
        <w:t>; п</w:t>
      </w:r>
      <w:r w:rsidRPr="006810A7">
        <w:rPr>
          <w:sz w:val="28"/>
          <w:szCs w:val="28"/>
        </w:rPr>
        <w:t>риём игры для правой руки – бой №3</w:t>
      </w:r>
      <w:r>
        <w:rPr>
          <w:sz w:val="28"/>
          <w:szCs w:val="28"/>
        </w:rPr>
        <w:t>.</w:t>
      </w:r>
      <w:bookmarkEnd w:id="7"/>
    </w:p>
    <w:p w14:paraId="5D82B170" w14:textId="77777777" w:rsidR="00CF2CAB" w:rsidRPr="006810A7" w:rsidRDefault="00CF2CAB" w:rsidP="00244F7B">
      <w:pPr>
        <w:spacing w:line="360" w:lineRule="auto"/>
        <w:ind w:firstLine="567"/>
        <w:jc w:val="both"/>
        <w:rPr>
          <w:sz w:val="28"/>
          <w:szCs w:val="28"/>
        </w:rPr>
      </w:pPr>
      <w:r w:rsidRPr="00244F7B">
        <w:rPr>
          <w:iCs/>
          <w:sz w:val="28"/>
          <w:szCs w:val="28"/>
        </w:rPr>
        <w:t>Форма контроля:</w:t>
      </w:r>
      <w:r w:rsidRPr="006810A7">
        <w:rPr>
          <w:sz w:val="28"/>
          <w:szCs w:val="28"/>
        </w:rPr>
        <w:t xml:space="preserve"> опрос, педагогическое наблюдение</w:t>
      </w:r>
      <w:r>
        <w:rPr>
          <w:sz w:val="28"/>
          <w:szCs w:val="28"/>
        </w:rPr>
        <w:t>.</w:t>
      </w:r>
    </w:p>
    <w:p w14:paraId="420ECC3A" w14:textId="52721E86" w:rsidR="000D2C75" w:rsidRDefault="004904EE" w:rsidP="00244F7B">
      <w:pPr>
        <w:spacing w:line="360" w:lineRule="auto"/>
        <w:ind w:firstLine="567"/>
        <w:rPr>
          <w:b/>
          <w:sz w:val="28"/>
          <w:szCs w:val="28"/>
        </w:rPr>
      </w:pPr>
      <w:r w:rsidRPr="006810A7">
        <w:rPr>
          <w:b/>
          <w:sz w:val="28"/>
          <w:szCs w:val="28"/>
        </w:rPr>
        <w:t xml:space="preserve">Тема </w:t>
      </w:r>
      <w:r w:rsidR="00D109D0">
        <w:rPr>
          <w:b/>
          <w:sz w:val="28"/>
          <w:szCs w:val="28"/>
        </w:rPr>
        <w:t>2</w:t>
      </w:r>
      <w:r w:rsidRPr="006810A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3.</w:t>
      </w:r>
      <w:r w:rsidRPr="006810A7">
        <w:rPr>
          <w:b/>
          <w:sz w:val="28"/>
          <w:szCs w:val="28"/>
        </w:rPr>
        <w:t xml:space="preserve"> Подбор </w:t>
      </w:r>
      <w:r w:rsidRPr="004904EE">
        <w:rPr>
          <w:b/>
          <w:sz w:val="28"/>
          <w:szCs w:val="28"/>
        </w:rPr>
        <w:t>аккомпанемента к песне.</w:t>
      </w:r>
      <w:r w:rsidR="000D2C75">
        <w:rPr>
          <w:b/>
          <w:sz w:val="28"/>
          <w:szCs w:val="28"/>
        </w:rPr>
        <w:t xml:space="preserve"> </w:t>
      </w:r>
      <w:r w:rsidRPr="004904EE">
        <w:rPr>
          <w:b/>
          <w:sz w:val="28"/>
          <w:szCs w:val="28"/>
        </w:rPr>
        <w:t>Разучивание песни</w:t>
      </w:r>
    </w:p>
    <w:p w14:paraId="2BE3FD0F" w14:textId="776B758E" w:rsidR="004904EE" w:rsidRPr="006810A7" w:rsidRDefault="004904EE" w:rsidP="00244F7B">
      <w:pPr>
        <w:suppressAutoHyphens w:val="0"/>
        <w:spacing w:line="360" w:lineRule="auto"/>
        <w:ind w:firstLine="567"/>
        <w:jc w:val="both"/>
        <w:rPr>
          <w:sz w:val="28"/>
          <w:szCs w:val="28"/>
        </w:rPr>
      </w:pPr>
      <w:r w:rsidRPr="00244F7B">
        <w:rPr>
          <w:b/>
          <w:bCs/>
          <w:iCs/>
          <w:sz w:val="28"/>
          <w:szCs w:val="28"/>
        </w:rPr>
        <w:t>Теория:</w:t>
      </w:r>
      <w:r>
        <w:rPr>
          <w:sz w:val="28"/>
          <w:szCs w:val="28"/>
        </w:rPr>
        <w:t xml:space="preserve"> и</w:t>
      </w:r>
      <w:r w:rsidRPr="006810A7">
        <w:rPr>
          <w:sz w:val="28"/>
          <w:szCs w:val="28"/>
        </w:rPr>
        <w:t>зучение</w:t>
      </w:r>
      <w:r>
        <w:rPr>
          <w:sz w:val="28"/>
          <w:szCs w:val="28"/>
        </w:rPr>
        <w:t xml:space="preserve"> </w:t>
      </w:r>
      <w:r w:rsidRPr="006810A7">
        <w:rPr>
          <w:sz w:val="28"/>
          <w:szCs w:val="28"/>
        </w:rPr>
        <w:t>способов подбора мелодии на слух</w:t>
      </w:r>
      <w:r w:rsidR="000D2C75">
        <w:rPr>
          <w:sz w:val="28"/>
          <w:szCs w:val="28"/>
        </w:rPr>
        <w:t>, подбор аккомпанемента к песням.</w:t>
      </w:r>
    </w:p>
    <w:p w14:paraId="64700150" w14:textId="5BE5D391" w:rsidR="004904EE" w:rsidRPr="00180EFD" w:rsidRDefault="004904EE" w:rsidP="00244F7B">
      <w:pPr>
        <w:suppressAutoHyphens w:val="0"/>
        <w:spacing w:line="360" w:lineRule="auto"/>
        <w:ind w:firstLine="567"/>
        <w:jc w:val="both"/>
        <w:rPr>
          <w:sz w:val="28"/>
          <w:szCs w:val="28"/>
        </w:rPr>
      </w:pPr>
      <w:r w:rsidRPr="00244F7B">
        <w:rPr>
          <w:b/>
          <w:bCs/>
          <w:iCs/>
          <w:sz w:val="28"/>
          <w:szCs w:val="28"/>
        </w:rPr>
        <w:t>Практи</w:t>
      </w:r>
      <w:r w:rsidR="00244F7B" w:rsidRPr="00244F7B">
        <w:rPr>
          <w:b/>
          <w:bCs/>
          <w:iCs/>
          <w:sz w:val="28"/>
          <w:szCs w:val="28"/>
        </w:rPr>
        <w:t>ка</w:t>
      </w:r>
      <w:r w:rsidRPr="00244F7B">
        <w:rPr>
          <w:b/>
          <w:bCs/>
          <w:iCs/>
          <w:sz w:val="28"/>
          <w:szCs w:val="28"/>
        </w:rPr>
        <w:t>:</w:t>
      </w:r>
      <w:r>
        <w:rPr>
          <w:sz w:val="28"/>
          <w:szCs w:val="28"/>
        </w:rPr>
        <w:t xml:space="preserve"> п</w:t>
      </w:r>
      <w:r w:rsidRPr="006810A7">
        <w:rPr>
          <w:sz w:val="28"/>
          <w:szCs w:val="28"/>
        </w:rPr>
        <w:t>одбор мелодии известных песен на слух</w:t>
      </w:r>
      <w:r>
        <w:rPr>
          <w:sz w:val="28"/>
          <w:szCs w:val="28"/>
        </w:rPr>
        <w:t xml:space="preserve">, </w:t>
      </w:r>
      <w:r w:rsidR="000D2C75">
        <w:rPr>
          <w:sz w:val="28"/>
          <w:szCs w:val="28"/>
        </w:rPr>
        <w:t>подбор аккомпанемента к песням, разучивание</w:t>
      </w:r>
      <w:r>
        <w:rPr>
          <w:sz w:val="28"/>
          <w:szCs w:val="28"/>
        </w:rPr>
        <w:t xml:space="preserve"> песни </w:t>
      </w:r>
      <w:r w:rsidRPr="004904EE">
        <w:rPr>
          <w:b/>
          <w:sz w:val="28"/>
          <w:szCs w:val="28"/>
        </w:rPr>
        <w:t>«</w:t>
      </w:r>
      <w:r w:rsidR="00C301C2">
        <w:rPr>
          <w:bCs/>
          <w:sz w:val="28"/>
          <w:szCs w:val="28"/>
        </w:rPr>
        <w:t>Мы не можем без песни</w:t>
      </w:r>
      <w:r w:rsidRPr="004904EE">
        <w:rPr>
          <w:bCs/>
          <w:sz w:val="28"/>
          <w:szCs w:val="28"/>
        </w:rPr>
        <w:t>»</w:t>
      </w:r>
      <w:r w:rsidR="000D2C75">
        <w:rPr>
          <w:bCs/>
          <w:sz w:val="28"/>
          <w:szCs w:val="28"/>
        </w:rPr>
        <w:t>,</w:t>
      </w:r>
      <w:r w:rsidR="000D2C75" w:rsidRPr="000D2C75">
        <w:t xml:space="preserve"> </w:t>
      </w:r>
      <w:r w:rsidR="00C301C2">
        <w:rPr>
          <w:sz w:val="28"/>
          <w:szCs w:val="28"/>
        </w:rPr>
        <w:t xml:space="preserve">«Вечерняя», </w:t>
      </w:r>
      <w:r w:rsidR="000D2C75" w:rsidRPr="00180EFD">
        <w:rPr>
          <w:sz w:val="28"/>
          <w:szCs w:val="28"/>
        </w:rPr>
        <w:t>«Батарейка», «Яхта, парус»,</w:t>
      </w:r>
      <w:r w:rsidR="00C301C2">
        <w:rPr>
          <w:sz w:val="28"/>
          <w:szCs w:val="28"/>
        </w:rPr>
        <w:t xml:space="preserve"> «Шепот ветра», «Совершите чудо».</w:t>
      </w:r>
    </w:p>
    <w:p w14:paraId="71199A65" w14:textId="77777777" w:rsidR="004904EE" w:rsidRPr="006810A7" w:rsidRDefault="004904EE" w:rsidP="00244F7B">
      <w:pPr>
        <w:spacing w:line="360" w:lineRule="auto"/>
        <w:ind w:firstLine="567"/>
        <w:jc w:val="both"/>
        <w:rPr>
          <w:sz w:val="28"/>
          <w:szCs w:val="28"/>
        </w:rPr>
      </w:pPr>
      <w:r w:rsidRPr="00244F7B">
        <w:rPr>
          <w:iCs/>
          <w:sz w:val="28"/>
          <w:szCs w:val="28"/>
        </w:rPr>
        <w:t xml:space="preserve">Форма контроля: </w:t>
      </w:r>
      <w:r w:rsidRPr="006810A7">
        <w:rPr>
          <w:sz w:val="28"/>
          <w:szCs w:val="28"/>
        </w:rPr>
        <w:t>опрос, педагогическое наблюдение</w:t>
      </w:r>
      <w:r>
        <w:rPr>
          <w:sz w:val="28"/>
          <w:szCs w:val="28"/>
        </w:rPr>
        <w:t>.</w:t>
      </w:r>
    </w:p>
    <w:p w14:paraId="3115DC2D" w14:textId="05CBAF88" w:rsidR="00180EFD" w:rsidRDefault="00180EFD" w:rsidP="00244F7B">
      <w:pPr>
        <w:spacing w:line="360" w:lineRule="auto"/>
        <w:ind w:firstLine="567"/>
        <w:jc w:val="both"/>
        <w:rPr>
          <w:sz w:val="28"/>
          <w:szCs w:val="28"/>
        </w:rPr>
      </w:pPr>
      <w:r w:rsidRPr="006810A7">
        <w:rPr>
          <w:b/>
          <w:sz w:val="28"/>
          <w:szCs w:val="28"/>
        </w:rPr>
        <w:t xml:space="preserve">Тема </w:t>
      </w:r>
      <w:r w:rsidR="00D109D0">
        <w:rPr>
          <w:b/>
          <w:sz w:val="28"/>
          <w:szCs w:val="28"/>
        </w:rPr>
        <w:t>2</w:t>
      </w:r>
      <w:r w:rsidRPr="006810A7">
        <w:rPr>
          <w:b/>
          <w:sz w:val="28"/>
          <w:szCs w:val="28"/>
        </w:rPr>
        <w:t>.</w:t>
      </w:r>
      <w:r w:rsidR="00D973B8">
        <w:rPr>
          <w:b/>
          <w:sz w:val="28"/>
          <w:szCs w:val="28"/>
        </w:rPr>
        <w:t>4</w:t>
      </w:r>
      <w:r w:rsidRPr="006810A7">
        <w:rPr>
          <w:b/>
          <w:sz w:val="28"/>
          <w:szCs w:val="28"/>
        </w:rPr>
        <w:t xml:space="preserve">. </w:t>
      </w:r>
      <w:r w:rsidR="008A2B8E">
        <w:rPr>
          <w:b/>
          <w:sz w:val="28"/>
          <w:szCs w:val="28"/>
        </w:rPr>
        <w:t xml:space="preserve">Проигрывание композиций с </w:t>
      </w:r>
      <w:r>
        <w:rPr>
          <w:b/>
          <w:sz w:val="28"/>
          <w:szCs w:val="28"/>
        </w:rPr>
        <w:t>обучающи</w:t>
      </w:r>
      <w:r w:rsidR="008A2B8E">
        <w:rPr>
          <w:b/>
          <w:sz w:val="28"/>
          <w:szCs w:val="28"/>
        </w:rPr>
        <w:t>мися</w:t>
      </w:r>
      <w:r w:rsidRPr="006810A7">
        <w:rPr>
          <w:b/>
          <w:sz w:val="28"/>
          <w:szCs w:val="28"/>
        </w:rPr>
        <w:t xml:space="preserve"> </w:t>
      </w:r>
      <w:r w:rsidR="00852416">
        <w:rPr>
          <w:b/>
          <w:sz w:val="28"/>
          <w:szCs w:val="28"/>
        </w:rPr>
        <w:t xml:space="preserve">клуба </w:t>
      </w:r>
      <w:r w:rsidR="008A2B8E">
        <w:rPr>
          <w:b/>
          <w:sz w:val="28"/>
          <w:szCs w:val="28"/>
        </w:rPr>
        <w:t>авторской песни</w:t>
      </w:r>
    </w:p>
    <w:p w14:paraId="61B1323A" w14:textId="77777777" w:rsidR="00852416" w:rsidRPr="00852416" w:rsidRDefault="00180EFD" w:rsidP="00852416">
      <w:pPr>
        <w:spacing w:line="360" w:lineRule="auto"/>
        <w:ind w:firstLine="567"/>
        <w:jc w:val="both"/>
        <w:rPr>
          <w:bCs/>
          <w:sz w:val="28"/>
          <w:szCs w:val="28"/>
        </w:rPr>
      </w:pPr>
      <w:r w:rsidRPr="00244F7B">
        <w:rPr>
          <w:b/>
          <w:bCs/>
          <w:iCs/>
          <w:sz w:val="28"/>
          <w:szCs w:val="28"/>
        </w:rPr>
        <w:t>Практи</w:t>
      </w:r>
      <w:r w:rsidR="00244F7B" w:rsidRPr="00244F7B">
        <w:rPr>
          <w:b/>
          <w:bCs/>
          <w:iCs/>
          <w:sz w:val="28"/>
          <w:szCs w:val="28"/>
        </w:rPr>
        <w:t>ка</w:t>
      </w:r>
      <w:r w:rsidRPr="00244F7B">
        <w:rPr>
          <w:b/>
          <w:bCs/>
          <w:iCs/>
          <w:sz w:val="28"/>
          <w:szCs w:val="28"/>
        </w:rPr>
        <w:t xml:space="preserve">: </w:t>
      </w:r>
      <w:r w:rsidR="00852416" w:rsidRPr="00852416">
        <w:rPr>
          <w:bCs/>
          <w:sz w:val="28"/>
          <w:szCs w:val="28"/>
        </w:rPr>
        <w:t>Проигрывание композиций с обучающимися клуба авторской песни.</w:t>
      </w:r>
    </w:p>
    <w:p w14:paraId="337D3715" w14:textId="77777777" w:rsidR="00852416" w:rsidRPr="00852416" w:rsidRDefault="00180EFD" w:rsidP="00852416">
      <w:pPr>
        <w:spacing w:line="360" w:lineRule="auto"/>
        <w:ind w:firstLine="567"/>
        <w:jc w:val="both"/>
        <w:rPr>
          <w:sz w:val="28"/>
          <w:szCs w:val="28"/>
        </w:rPr>
      </w:pPr>
      <w:r w:rsidRPr="00244F7B">
        <w:rPr>
          <w:iCs/>
          <w:sz w:val="28"/>
          <w:szCs w:val="28"/>
        </w:rPr>
        <w:t>Форма контроля:</w:t>
      </w:r>
      <w:r w:rsidRPr="006810A7">
        <w:rPr>
          <w:sz w:val="28"/>
          <w:szCs w:val="28"/>
        </w:rPr>
        <w:t xml:space="preserve"> </w:t>
      </w:r>
      <w:r w:rsidR="00035C0F" w:rsidRPr="00852416">
        <w:rPr>
          <w:sz w:val="28"/>
          <w:szCs w:val="28"/>
        </w:rPr>
        <w:t>Промежуточная аттестация</w:t>
      </w:r>
      <w:r w:rsidR="00852416" w:rsidRPr="00852416">
        <w:rPr>
          <w:sz w:val="28"/>
          <w:szCs w:val="28"/>
        </w:rPr>
        <w:t>.</w:t>
      </w:r>
    </w:p>
    <w:p w14:paraId="2A758B90" w14:textId="00FC3BCD" w:rsidR="00A83C5D" w:rsidRPr="001E6540" w:rsidRDefault="00A83C5D" w:rsidP="00A83C5D">
      <w:pPr>
        <w:pStyle w:val="15"/>
        <w:tabs>
          <w:tab w:val="clear" w:pos="708"/>
        </w:tabs>
        <w:spacing w:line="360" w:lineRule="auto"/>
        <w:ind w:firstLine="567"/>
        <w:jc w:val="left"/>
        <w:rPr>
          <w:b/>
          <w:szCs w:val="28"/>
        </w:rPr>
      </w:pPr>
      <w:r w:rsidRPr="00D109D0">
        <w:rPr>
          <w:b/>
          <w:szCs w:val="28"/>
        </w:rPr>
        <w:t>Раздел</w:t>
      </w:r>
      <w:r>
        <w:rPr>
          <w:b/>
          <w:szCs w:val="28"/>
        </w:rPr>
        <w:t xml:space="preserve"> 3</w:t>
      </w:r>
      <w:r w:rsidRPr="00D109D0">
        <w:rPr>
          <w:b/>
          <w:szCs w:val="28"/>
        </w:rPr>
        <w:t>.</w:t>
      </w:r>
      <w:r w:rsidRPr="001E6540">
        <w:rPr>
          <w:b/>
          <w:szCs w:val="28"/>
        </w:rPr>
        <w:t xml:space="preserve"> </w:t>
      </w:r>
      <w:r w:rsidRPr="00525B15">
        <w:rPr>
          <w:b/>
          <w:bCs w:val="0"/>
          <w:color w:val="1A1A1A"/>
          <w:lang w:eastAsia="ru-RU"/>
        </w:rPr>
        <w:t>Исполнительское мастерство</w:t>
      </w:r>
      <w:r w:rsidRPr="00A83C5D">
        <w:rPr>
          <w:b/>
          <w:bCs w:val="0"/>
          <w:color w:val="1A1A1A"/>
          <w:lang w:eastAsia="ru-RU"/>
        </w:rPr>
        <w:t xml:space="preserve"> </w:t>
      </w:r>
      <w:r w:rsidRPr="00525B15">
        <w:rPr>
          <w:b/>
          <w:bCs w:val="0"/>
          <w:sz w:val="24"/>
          <w:szCs w:val="24"/>
        </w:rPr>
        <w:t>(</w:t>
      </w:r>
      <w:r>
        <w:rPr>
          <w:b/>
          <w:bCs w:val="0"/>
          <w:sz w:val="24"/>
          <w:szCs w:val="24"/>
        </w:rPr>
        <w:t>3</w:t>
      </w:r>
      <w:r w:rsidRPr="00525B15">
        <w:rPr>
          <w:b/>
          <w:bCs w:val="0"/>
        </w:rPr>
        <w:t>6 часов</w:t>
      </w:r>
      <w:r>
        <w:rPr>
          <w:b/>
          <w:sz w:val="24"/>
          <w:szCs w:val="24"/>
        </w:rPr>
        <w:t>)</w:t>
      </w:r>
    </w:p>
    <w:p w14:paraId="5BB8BD09" w14:textId="0850AB6D" w:rsidR="00531BF9" w:rsidRPr="006810A7" w:rsidRDefault="00531BF9" w:rsidP="00244F7B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6810A7">
        <w:rPr>
          <w:b/>
          <w:sz w:val="28"/>
          <w:szCs w:val="28"/>
        </w:rPr>
        <w:t xml:space="preserve">Тема </w:t>
      </w:r>
      <w:r w:rsidR="00D109D0">
        <w:rPr>
          <w:b/>
          <w:sz w:val="28"/>
          <w:szCs w:val="28"/>
        </w:rPr>
        <w:t>3</w:t>
      </w:r>
      <w:r w:rsidRPr="006810A7">
        <w:rPr>
          <w:b/>
          <w:sz w:val="28"/>
          <w:szCs w:val="28"/>
        </w:rPr>
        <w:t>.1</w:t>
      </w:r>
      <w:r>
        <w:rPr>
          <w:b/>
          <w:sz w:val="28"/>
          <w:szCs w:val="28"/>
        </w:rPr>
        <w:t xml:space="preserve">. </w:t>
      </w:r>
      <w:r w:rsidRPr="006810A7">
        <w:rPr>
          <w:b/>
          <w:sz w:val="28"/>
          <w:szCs w:val="28"/>
        </w:rPr>
        <w:t>Работа над техникой исполнения на инструменте</w:t>
      </w:r>
      <w:r w:rsidR="00CA65F4">
        <w:rPr>
          <w:b/>
          <w:sz w:val="28"/>
          <w:szCs w:val="28"/>
        </w:rPr>
        <w:t xml:space="preserve"> </w:t>
      </w:r>
    </w:p>
    <w:p w14:paraId="5938FB0D" w14:textId="77777777" w:rsidR="00531BF9" w:rsidRPr="006810A7" w:rsidRDefault="00531BF9" w:rsidP="00244F7B">
      <w:pPr>
        <w:suppressAutoHyphens w:val="0"/>
        <w:spacing w:line="360" w:lineRule="auto"/>
        <w:ind w:firstLine="567"/>
        <w:jc w:val="both"/>
        <w:rPr>
          <w:sz w:val="28"/>
          <w:szCs w:val="28"/>
        </w:rPr>
      </w:pPr>
      <w:r w:rsidRPr="00A94B6E">
        <w:rPr>
          <w:b/>
          <w:bCs/>
          <w:iCs/>
          <w:sz w:val="28"/>
          <w:szCs w:val="28"/>
        </w:rPr>
        <w:t>Теория:</w:t>
      </w:r>
      <w:r>
        <w:rPr>
          <w:sz w:val="28"/>
          <w:szCs w:val="28"/>
        </w:rPr>
        <w:t xml:space="preserve"> н</w:t>
      </w:r>
      <w:r w:rsidRPr="006810A7">
        <w:rPr>
          <w:sz w:val="28"/>
          <w:szCs w:val="28"/>
        </w:rPr>
        <w:t>юансировка</w:t>
      </w:r>
      <w:r>
        <w:rPr>
          <w:sz w:val="28"/>
          <w:szCs w:val="28"/>
        </w:rPr>
        <w:t>; легато</w:t>
      </w:r>
      <w:r w:rsidRPr="006810A7">
        <w:rPr>
          <w:sz w:val="28"/>
          <w:szCs w:val="28"/>
        </w:rPr>
        <w:t>, стаккато</w:t>
      </w:r>
      <w:r>
        <w:rPr>
          <w:sz w:val="28"/>
          <w:szCs w:val="28"/>
        </w:rPr>
        <w:t xml:space="preserve">; </w:t>
      </w:r>
      <w:proofErr w:type="spellStart"/>
      <w:r>
        <w:rPr>
          <w:sz w:val="28"/>
          <w:szCs w:val="28"/>
        </w:rPr>
        <w:t>т</w:t>
      </w:r>
      <w:r w:rsidRPr="006810A7">
        <w:rPr>
          <w:sz w:val="28"/>
          <w:szCs w:val="28"/>
        </w:rPr>
        <w:t>емпоритмические</w:t>
      </w:r>
      <w:proofErr w:type="spellEnd"/>
      <w:r w:rsidRPr="006810A7">
        <w:rPr>
          <w:sz w:val="28"/>
          <w:szCs w:val="28"/>
        </w:rPr>
        <w:t xml:space="preserve"> особенности произведений</w:t>
      </w:r>
      <w:r>
        <w:rPr>
          <w:sz w:val="28"/>
          <w:szCs w:val="28"/>
        </w:rPr>
        <w:t>.</w:t>
      </w:r>
    </w:p>
    <w:p w14:paraId="7A041A6E" w14:textId="46DBF8EF" w:rsidR="00531BF9" w:rsidRPr="006810A7" w:rsidRDefault="00531BF9" w:rsidP="00244F7B">
      <w:pPr>
        <w:spacing w:line="360" w:lineRule="auto"/>
        <w:ind w:firstLine="567"/>
        <w:jc w:val="both"/>
        <w:rPr>
          <w:i/>
          <w:sz w:val="28"/>
          <w:szCs w:val="28"/>
          <w:u w:val="single"/>
        </w:rPr>
      </w:pPr>
      <w:r w:rsidRPr="00A94B6E">
        <w:rPr>
          <w:b/>
          <w:bCs/>
          <w:iCs/>
          <w:sz w:val="28"/>
          <w:szCs w:val="28"/>
        </w:rPr>
        <w:t>Практи</w:t>
      </w:r>
      <w:r w:rsidR="00A94B6E" w:rsidRPr="00A94B6E">
        <w:rPr>
          <w:b/>
          <w:bCs/>
          <w:iCs/>
          <w:sz w:val="28"/>
          <w:szCs w:val="28"/>
        </w:rPr>
        <w:t>ка</w:t>
      </w:r>
      <w:r w:rsidRPr="00A94B6E">
        <w:rPr>
          <w:b/>
          <w:bCs/>
          <w:iCs/>
          <w:sz w:val="28"/>
          <w:szCs w:val="28"/>
        </w:rPr>
        <w:t>:</w:t>
      </w:r>
      <w:r w:rsidR="00A94B6E">
        <w:rPr>
          <w:b/>
          <w:bCs/>
          <w:iCs/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6810A7">
        <w:rPr>
          <w:sz w:val="28"/>
          <w:szCs w:val="28"/>
        </w:rPr>
        <w:t>одбор на слух фрагментов известных песен</w:t>
      </w:r>
      <w:r>
        <w:rPr>
          <w:sz w:val="28"/>
          <w:szCs w:val="28"/>
        </w:rPr>
        <w:t>.</w:t>
      </w:r>
    </w:p>
    <w:p w14:paraId="0D70CC0B" w14:textId="17006183" w:rsidR="00531BF9" w:rsidRPr="006810A7" w:rsidRDefault="00531BF9" w:rsidP="00244F7B">
      <w:pPr>
        <w:spacing w:line="360" w:lineRule="auto"/>
        <w:ind w:firstLine="567"/>
        <w:jc w:val="both"/>
        <w:rPr>
          <w:sz w:val="28"/>
          <w:szCs w:val="28"/>
        </w:rPr>
      </w:pPr>
      <w:r w:rsidRPr="00A94B6E">
        <w:rPr>
          <w:iCs/>
          <w:sz w:val="28"/>
          <w:szCs w:val="28"/>
        </w:rPr>
        <w:t xml:space="preserve">Форма контроля: </w:t>
      </w:r>
      <w:r w:rsidR="001110F6" w:rsidRPr="00A94B6E">
        <w:rPr>
          <w:iCs/>
          <w:sz w:val="28"/>
          <w:szCs w:val="28"/>
        </w:rPr>
        <w:t xml:space="preserve">опрос, </w:t>
      </w:r>
      <w:r w:rsidRPr="00A94B6E">
        <w:rPr>
          <w:iCs/>
          <w:sz w:val="28"/>
          <w:szCs w:val="28"/>
        </w:rPr>
        <w:t>педагогическое</w:t>
      </w:r>
      <w:r w:rsidRPr="006810A7">
        <w:rPr>
          <w:sz w:val="28"/>
          <w:szCs w:val="28"/>
        </w:rPr>
        <w:t xml:space="preserve"> наблюдение</w:t>
      </w:r>
      <w:r>
        <w:rPr>
          <w:sz w:val="28"/>
          <w:szCs w:val="28"/>
        </w:rPr>
        <w:t>.</w:t>
      </w:r>
    </w:p>
    <w:p w14:paraId="4245E9E1" w14:textId="440F2A7C" w:rsidR="00531BF9" w:rsidRPr="002275D2" w:rsidRDefault="00531BF9" w:rsidP="00244F7B">
      <w:pPr>
        <w:spacing w:line="360" w:lineRule="auto"/>
        <w:ind w:firstLine="567"/>
        <w:jc w:val="both"/>
        <w:rPr>
          <w:i/>
          <w:iCs/>
          <w:sz w:val="28"/>
          <w:szCs w:val="28"/>
        </w:rPr>
      </w:pPr>
      <w:r w:rsidRPr="006810A7">
        <w:rPr>
          <w:b/>
          <w:sz w:val="28"/>
          <w:szCs w:val="28"/>
        </w:rPr>
        <w:t xml:space="preserve">Тема </w:t>
      </w:r>
      <w:r w:rsidR="00D109D0">
        <w:rPr>
          <w:b/>
          <w:sz w:val="28"/>
          <w:szCs w:val="28"/>
        </w:rPr>
        <w:t>3</w:t>
      </w:r>
      <w:r w:rsidRPr="006810A7">
        <w:rPr>
          <w:b/>
          <w:sz w:val="28"/>
          <w:szCs w:val="28"/>
        </w:rPr>
        <w:t>.2. Темп. Мажор-минор. Тональности. Транспонирование</w:t>
      </w:r>
    </w:p>
    <w:p w14:paraId="0F2A37EE" w14:textId="77777777" w:rsidR="00531BF9" w:rsidRPr="006810A7" w:rsidRDefault="00531BF9" w:rsidP="00244F7B">
      <w:pPr>
        <w:suppressAutoHyphens w:val="0"/>
        <w:spacing w:line="360" w:lineRule="auto"/>
        <w:ind w:firstLine="567"/>
        <w:jc w:val="both"/>
        <w:rPr>
          <w:sz w:val="28"/>
          <w:szCs w:val="28"/>
        </w:rPr>
      </w:pPr>
      <w:r w:rsidRPr="00A94B6E">
        <w:rPr>
          <w:b/>
          <w:bCs/>
          <w:iCs/>
          <w:sz w:val="28"/>
          <w:szCs w:val="28"/>
        </w:rPr>
        <w:t>Теория: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</w:t>
      </w:r>
      <w:r w:rsidRPr="006810A7">
        <w:rPr>
          <w:sz w:val="28"/>
          <w:szCs w:val="28"/>
        </w:rPr>
        <w:t>емпоритмическая</w:t>
      </w:r>
      <w:proofErr w:type="spellEnd"/>
      <w:r w:rsidRPr="006810A7">
        <w:rPr>
          <w:sz w:val="28"/>
          <w:szCs w:val="28"/>
        </w:rPr>
        <w:t xml:space="preserve"> структура</w:t>
      </w:r>
      <w:r>
        <w:rPr>
          <w:sz w:val="28"/>
          <w:szCs w:val="28"/>
        </w:rPr>
        <w:t>; м</w:t>
      </w:r>
      <w:r w:rsidRPr="006810A7">
        <w:rPr>
          <w:sz w:val="28"/>
          <w:szCs w:val="28"/>
        </w:rPr>
        <w:t>ажорные и минорные тональности</w:t>
      </w:r>
      <w:r>
        <w:rPr>
          <w:sz w:val="28"/>
          <w:szCs w:val="28"/>
        </w:rPr>
        <w:t>; п</w:t>
      </w:r>
      <w:r w:rsidRPr="006810A7">
        <w:rPr>
          <w:sz w:val="28"/>
          <w:szCs w:val="28"/>
        </w:rPr>
        <w:t>араллельные и одноимённые тональности</w:t>
      </w:r>
      <w:r>
        <w:rPr>
          <w:sz w:val="28"/>
          <w:szCs w:val="28"/>
        </w:rPr>
        <w:t>; з</w:t>
      </w:r>
      <w:r w:rsidRPr="006810A7">
        <w:rPr>
          <w:sz w:val="28"/>
          <w:szCs w:val="28"/>
        </w:rPr>
        <w:t>наки альтерации</w:t>
      </w:r>
      <w:r>
        <w:rPr>
          <w:sz w:val="28"/>
          <w:szCs w:val="28"/>
        </w:rPr>
        <w:t>.</w:t>
      </w:r>
    </w:p>
    <w:p w14:paraId="61B05B1C" w14:textId="49F71A70" w:rsidR="00531BF9" w:rsidRPr="006810A7" w:rsidRDefault="00531BF9" w:rsidP="00244F7B">
      <w:pPr>
        <w:spacing w:line="360" w:lineRule="auto"/>
        <w:ind w:firstLine="567"/>
        <w:jc w:val="both"/>
        <w:rPr>
          <w:sz w:val="28"/>
          <w:szCs w:val="28"/>
        </w:rPr>
      </w:pPr>
      <w:r w:rsidRPr="00A94B6E">
        <w:rPr>
          <w:b/>
          <w:bCs/>
          <w:iCs/>
          <w:sz w:val="28"/>
          <w:szCs w:val="28"/>
        </w:rPr>
        <w:t>Практи</w:t>
      </w:r>
      <w:r w:rsidR="00A94B6E" w:rsidRPr="00A94B6E">
        <w:rPr>
          <w:b/>
          <w:bCs/>
          <w:iCs/>
          <w:sz w:val="28"/>
          <w:szCs w:val="28"/>
        </w:rPr>
        <w:t>ка</w:t>
      </w:r>
      <w:r w:rsidRPr="00A94B6E">
        <w:rPr>
          <w:b/>
          <w:bCs/>
          <w:iCs/>
          <w:sz w:val="28"/>
          <w:szCs w:val="28"/>
        </w:rPr>
        <w:t>:</w:t>
      </w:r>
      <w:r>
        <w:rPr>
          <w:iCs/>
          <w:sz w:val="28"/>
          <w:szCs w:val="28"/>
        </w:rPr>
        <w:t xml:space="preserve"> т</w:t>
      </w:r>
      <w:r w:rsidRPr="006810A7">
        <w:rPr>
          <w:sz w:val="28"/>
          <w:szCs w:val="28"/>
        </w:rPr>
        <w:t>ранспонирование</w:t>
      </w:r>
      <w:r>
        <w:rPr>
          <w:sz w:val="28"/>
          <w:szCs w:val="28"/>
        </w:rPr>
        <w:t>, с</w:t>
      </w:r>
      <w:r w:rsidRPr="006810A7">
        <w:rPr>
          <w:sz w:val="28"/>
          <w:szCs w:val="28"/>
        </w:rPr>
        <w:t>трой и настройка инструмента</w:t>
      </w:r>
      <w:r>
        <w:rPr>
          <w:sz w:val="28"/>
          <w:szCs w:val="28"/>
        </w:rPr>
        <w:t>, с</w:t>
      </w:r>
      <w:r w:rsidRPr="006810A7">
        <w:rPr>
          <w:sz w:val="28"/>
          <w:szCs w:val="28"/>
        </w:rPr>
        <w:t>вязка, коды, жесты</w:t>
      </w:r>
      <w:r>
        <w:rPr>
          <w:sz w:val="28"/>
          <w:szCs w:val="28"/>
        </w:rPr>
        <w:t>.</w:t>
      </w:r>
    </w:p>
    <w:p w14:paraId="19330F12" w14:textId="77FF1B72" w:rsidR="00531BF9" w:rsidRDefault="00531BF9" w:rsidP="00244F7B">
      <w:pPr>
        <w:spacing w:line="360" w:lineRule="auto"/>
        <w:ind w:firstLine="567"/>
        <w:jc w:val="both"/>
        <w:rPr>
          <w:bCs/>
          <w:iCs/>
          <w:sz w:val="28"/>
          <w:szCs w:val="28"/>
        </w:rPr>
      </w:pPr>
      <w:r w:rsidRPr="00A94B6E">
        <w:rPr>
          <w:iCs/>
          <w:sz w:val="28"/>
          <w:szCs w:val="28"/>
        </w:rPr>
        <w:t>Форма контроля:</w:t>
      </w:r>
      <w:r w:rsidRPr="006810A7">
        <w:rPr>
          <w:sz w:val="28"/>
          <w:szCs w:val="28"/>
        </w:rPr>
        <w:t xml:space="preserve"> </w:t>
      </w:r>
      <w:r w:rsidR="001110F6">
        <w:rPr>
          <w:sz w:val="28"/>
          <w:szCs w:val="28"/>
        </w:rPr>
        <w:t xml:space="preserve">опрос, </w:t>
      </w:r>
      <w:r w:rsidRPr="006810A7">
        <w:rPr>
          <w:sz w:val="28"/>
          <w:szCs w:val="28"/>
        </w:rPr>
        <w:t>педагогическое наблюдение</w:t>
      </w:r>
      <w:r>
        <w:rPr>
          <w:iCs/>
          <w:sz w:val="28"/>
          <w:szCs w:val="28"/>
        </w:rPr>
        <w:t>.</w:t>
      </w:r>
    </w:p>
    <w:p w14:paraId="56D5E72D" w14:textId="47C72F83" w:rsidR="00531BF9" w:rsidRPr="002275D2" w:rsidRDefault="00531BF9" w:rsidP="00244F7B">
      <w:pPr>
        <w:spacing w:line="360" w:lineRule="auto"/>
        <w:ind w:firstLine="567"/>
        <w:jc w:val="both"/>
        <w:rPr>
          <w:bCs/>
          <w:i/>
          <w:iCs/>
          <w:sz w:val="28"/>
          <w:szCs w:val="28"/>
        </w:rPr>
      </w:pPr>
      <w:r w:rsidRPr="006810A7">
        <w:rPr>
          <w:b/>
          <w:sz w:val="28"/>
          <w:szCs w:val="28"/>
        </w:rPr>
        <w:t xml:space="preserve">Тема </w:t>
      </w:r>
      <w:r w:rsidR="00D109D0">
        <w:rPr>
          <w:b/>
          <w:sz w:val="28"/>
          <w:szCs w:val="28"/>
        </w:rPr>
        <w:t>3</w:t>
      </w:r>
      <w:r w:rsidRPr="006810A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3.</w:t>
      </w:r>
      <w:r w:rsidRPr="006810A7">
        <w:rPr>
          <w:b/>
          <w:sz w:val="28"/>
          <w:szCs w:val="28"/>
        </w:rPr>
        <w:t xml:space="preserve"> Работа на сцене</w:t>
      </w:r>
      <w:r w:rsidRPr="00852416">
        <w:rPr>
          <w:b/>
          <w:sz w:val="28"/>
          <w:szCs w:val="28"/>
        </w:rPr>
        <w:t xml:space="preserve">. </w:t>
      </w:r>
      <w:proofErr w:type="spellStart"/>
      <w:r w:rsidRPr="00852416">
        <w:rPr>
          <w:b/>
          <w:sz w:val="28"/>
          <w:szCs w:val="28"/>
        </w:rPr>
        <w:t>Сценодвижение</w:t>
      </w:r>
      <w:proofErr w:type="spellEnd"/>
    </w:p>
    <w:p w14:paraId="671287AE" w14:textId="77777777" w:rsidR="00531BF9" w:rsidRPr="006810A7" w:rsidRDefault="00531BF9" w:rsidP="00B1000A">
      <w:pPr>
        <w:suppressAutoHyphens w:val="0"/>
        <w:spacing w:line="360" w:lineRule="auto"/>
        <w:ind w:right="-1" w:firstLine="567"/>
        <w:jc w:val="both"/>
        <w:rPr>
          <w:sz w:val="28"/>
          <w:szCs w:val="28"/>
        </w:rPr>
      </w:pPr>
      <w:r w:rsidRPr="00A94B6E">
        <w:rPr>
          <w:b/>
          <w:bCs/>
          <w:iCs/>
          <w:sz w:val="28"/>
          <w:szCs w:val="28"/>
        </w:rPr>
        <w:t>Теория:</w:t>
      </w:r>
      <w:r>
        <w:rPr>
          <w:sz w:val="28"/>
          <w:szCs w:val="28"/>
        </w:rPr>
        <w:t xml:space="preserve"> и</w:t>
      </w:r>
      <w:r w:rsidRPr="006810A7">
        <w:rPr>
          <w:sz w:val="28"/>
          <w:szCs w:val="28"/>
        </w:rPr>
        <w:t>зучение приёмов работы над дикцией</w:t>
      </w:r>
      <w:r>
        <w:rPr>
          <w:sz w:val="28"/>
          <w:szCs w:val="28"/>
        </w:rPr>
        <w:t>; и</w:t>
      </w:r>
      <w:r w:rsidRPr="006810A7">
        <w:rPr>
          <w:sz w:val="28"/>
          <w:szCs w:val="28"/>
        </w:rPr>
        <w:t>зучение приёмов работы над вокальным мастерством</w:t>
      </w:r>
      <w:r>
        <w:rPr>
          <w:sz w:val="28"/>
          <w:szCs w:val="28"/>
        </w:rPr>
        <w:t>.</w:t>
      </w:r>
    </w:p>
    <w:p w14:paraId="4D815EED" w14:textId="77777777" w:rsidR="00A94B6E" w:rsidRDefault="00531BF9" w:rsidP="00B1000A">
      <w:pPr>
        <w:spacing w:line="360" w:lineRule="auto"/>
        <w:ind w:right="-1" w:firstLine="567"/>
        <w:jc w:val="both"/>
        <w:rPr>
          <w:sz w:val="28"/>
          <w:szCs w:val="28"/>
        </w:rPr>
      </w:pPr>
      <w:r w:rsidRPr="00A94B6E">
        <w:rPr>
          <w:b/>
          <w:bCs/>
          <w:iCs/>
          <w:sz w:val="28"/>
          <w:szCs w:val="28"/>
        </w:rPr>
        <w:lastRenderedPageBreak/>
        <w:t>Практи</w:t>
      </w:r>
      <w:r w:rsidR="00A94B6E" w:rsidRPr="00A94B6E">
        <w:rPr>
          <w:b/>
          <w:bCs/>
          <w:iCs/>
          <w:sz w:val="28"/>
          <w:szCs w:val="28"/>
        </w:rPr>
        <w:t>ка</w:t>
      </w:r>
      <w:r w:rsidRPr="00A94B6E">
        <w:rPr>
          <w:b/>
          <w:bCs/>
          <w:iCs/>
          <w:sz w:val="28"/>
          <w:szCs w:val="28"/>
        </w:rPr>
        <w:t>:</w:t>
      </w:r>
      <w:r>
        <w:rPr>
          <w:iCs/>
          <w:sz w:val="28"/>
          <w:szCs w:val="28"/>
        </w:rPr>
        <w:t xml:space="preserve"> р</w:t>
      </w:r>
      <w:r w:rsidRPr="006810A7">
        <w:rPr>
          <w:sz w:val="28"/>
          <w:szCs w:val="28"/>
        </w:rPr>
        <w:t>абота на сцене с пюпитром</w:t>
      </w:r>
      <w:r>
        <w:rPr>
          <w:sz w:val="28"/>
          <w:szCs w:val="28"/>
        </w:rPr>
        <w:t>; и</w:t>
      </w:r>
      <w:r w:rsidRPr="006810A7">
        <w:rPr>
          <w:sz w:val="28"/>
          <w:szCs w:val="28"/>
        </w:rPr>
        <w:t>сполнение</w:t>
      </w:r>
      <w:r>
        <w:rPr>
          <w:sz w:val="28"/>
          <w:szCs w:val="28"/>
        </w:rPr>
        <w:t xml:space="preserve"> </w:t>
      </w:r>
      <w:r w:rsidRPr="006810A7">
        <w:rPr>
          <w:sz w:val="28"/>
          <w:szCs w:val="28"/>
        </w:rPr>
        <w:t>песен в микрофоны</w:t>
      </w:r>
      <w:r>
        <w:rPr>
          <w:sz w:val="28"/>
          <w:szCs w:val="28"/>
        </w:rPr>
        <w:t>.</w:t>
      </w:r>
    </w:p>
    <w:p w14:paraId="374848DF" w14:textId="77777777" w:rsidR="00A94B6E" w:rsidRDefault="00531BF9" w:rsidP="00B1000A">
      <w:pPr>
        <w:spacing w:line="360" w:lineRule="auto"/>
        <w:ind w:right="-1" w:firstLine="567"/>
        <w:jc w:val="both"/>
        <w:rPr>
          <w:sz w:val="28"/>
          <w:szCs w:val="28"/>
        </w:rPr>
      </w:pPr>
      <w:r w:rsidRPr="00A94B6E">
        <w:rPr>
          <w:iCs/>
          <w:sz w:val="28"/>
          <w:szCs w:val="28"/>
        </w:rPr>
        <w:t>Форма контроля:</w:t>
      </w:r>
      <w:r w:rsidRPr="006810A7">
        <w:rPr>
          <w:sz w:val="28"/>
          <w:szCs w:val="28"/>
        </w:rPr>
        <w:t xml:space="preserve"> опрос, педагогическое наблюдение</w:t>
      </w:r>
      <w:r>
        <w:rPr>
          <w:sz w:val="28"/>
          <w:szCs w:val="28"/>
        </w:rPr>
        <w:t>.</w:t>
      </w:r>
    </w:p>
    <w:p w14:paraId="286268FA" w14:textId="77777777" w:rsidR="00A94B6E" w:rsidRDefault="00531BF9" w:rsidP="00B1000A">
      <w:pPr>
        <w:spacing w:line="360" w:lineRule="auto"/>
        <w:ind w:right="-1" w:firstLine="567"/>
        <w:jc w:val="both"/>
        <w:rPr>
          <w:b/>
          <w:bCs/>
          <w:sz w:val="28"/>
          <w:szCs w:val="28"/>
        </w:rPr>
      </w:pPr>
      <w:r w:rsidRPr="006810A7">
        <w:rPr>
          <w:b/>
          <w:sz w:val="28"/>
          <w:szCs w:val="28"/>
        </w:rPr>
        <w:t xml:space="preserve">Тема </w:t>
      </w:r>
      <w:r w:rsidR="00D109D0">
        <w:rPr>
          <w:b/>
          <w:sz w:val="28"/>
          <w:szCs w:val="28"/>
        </w:rPr>
        <w:t>3</w:t>
      </w:r>
      <w:r w:rsidRPr="006810A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4</w:t>
      </w:r>
      <w:bookmarkStart w:id="8" w:name="_Hlk103943607"/>
      <w:r>
        <w:rPr>
          <w:b/>
          <w:sz w:val="28"/>
          <w:szCs w:val="28"/>
        </w:rPr>
        <w:t>.</w:t>
      </w:r>
      <w:r w:rsidRPr="006810A7">
        <w:rPr>
          <w:b/>
          <w:sz w:val="28"/>
          <w:szCs w:val="28"/>
        </w:rPr>
        <w:t xml:space="preserve"> Подбор аккомпанемента</w:t>
      </w:r>
      <w:r w:rsidR="00FE24A4">
        <w:rPr>
          <w:b/>
          <w:sz w:val="28"/>
          <w:szCs w:val="28"/>
        </w:rPr>
        <w:t xml:space="preserve"> </w:t>
      </w:r>
      <w:r w:rsidR="00834522">
        <w:rPr>
          <w:b/>
          <w:sz w:val="28"/>
          <w:szCs w:val="28"/>
        </w:rPr>
        <w:t xml:space="preserve">и </w:t>
      </w:r>
      <w:r w:rsidR="00834522">
        <w:rPr>
          <w:b/>
          <w:bCs/>
          <w:sz w:val="28"/>
          <w:szCs w:val="28"/>
        </w:rPr>
        <w:t>р</w:t>
      </w:r>
      <w:r w:rsidR="00834522" w:rsidRPr="00834522">
        <w:rPr>
          <w:b/>
          <w:bCs/>
          <w:sz w:val="28"/>
          <w:szCs w:val="28"/>
        </w:rPr>
        <w:t>азучивание песни</w:t>
      </w:r>
      <w:bookmarkEnd w:id="8"/>
    </w:p>
    <w:p w14:paraId="0ADC05D1" w14:textId="77777777" w:rsidR="00A94B6E" w:rsidRDefault="00531BF9" w:rsidP="00B1000A">
      <w:pPr>
        <w:spacing w:line="360" w:lineRule="auto"/>
        <w:ind w:right="-1" w:firstLine="567"/>
        <w:jc w:val="both"/>
        <w:rPr>
          <w:sz w:val="28"/>
          <w:szCs w:val="28"/>
        </w:rPr>
      </w:pPr>
      <w:r w:rsidRPr="00A94B6E">
        <w:rPr>
          <w:b/>
          <w:bCs/>
          <w:iCs/>
          <w:sz w:val="28"/>
          <w:szCs w:val="28"/>
        </w:rPr>
        <w:t>Теория:</w:t>
      </w:r>
      <w:r>
        <w:rPr>
          <w:sz w:val="28"/>
          <w:szCs w:val="28"/>
        </w:rPr>
        <w:t xml:space="preserve"> и</w:t>
      </w:r>
      <w:r w:rsidRPr="006810A7">
        <w:rPr>
          <w:sz w:val="28"/>
          <w:szCs w:val="28"/>
        </w:rPr>
        <w:t>зучение</w:t>
      </w:r>
      <w:r>
        <w:rPr>
          <w:sz w:val="28"/>
          <w:szCs w:val="28"/>
        </w:rPr>
        <w:t xml:space="preserve"> </w:t>
      </w:r>
      <w:r w:rsidRPr="006810A7">
        <w:rPr>
          <w:sz w:val="28"/>
          <w:szCs w:val="28"/>
        </w:rPr>
        <w:t>способов подбора мелодии на слух</w:t>
      </w:r>
      <w:r w:rsidR="00834522">
        <w:rPr>
          <w:sz w:val="28"/>
          <w:szCs w:val="28"/>
        </w:rPr>
        <w:t>,</w:t>
      </w:r>
      <w:r w:rsidR="00834522" w:rsidRPr="00834522">
        <w:t xml:space="preserve"> </w:t>
      </w:r>
      <w:r w:rsidR="00834522">
        <w:rPr>
          <w:sz w:val="28"/>
          <w:szCs w:val="28"/>
        </w:rPr>
        <w:t>п</w:t>
      </w:r>
      <w:r w:rsidR="00834522" w:rsidRPr="00834522">
        <w:rPr>
          <w:sz w:val="28"/>
          <w:szCs w:val="28"/>
        </w:rPr>
        <w:t>одбор аккомпанемента и разучивание песни</w:t>
      </w:r>
      <w:r w:rsidR="00834522">
        <w:rPr>
          <w:sz w:val="28"/>
          <w:szCs w:val="28"/>
        </w:rPr>
        <w:t>.</w:t>
      </w:r>
    </w:p>
    <w:p w14:paraId="6528AD9E" w14:textId="77777777" w:rsidR="00A94B6E" w:rsidRDefault="00531BF9" w:rsidP="00B1000A">
      <w:pPr>
        <w:spacing w:line="360" w:lineRule="auto"/>
        <w:ind w:right="-1" w:firstLine="567"/>
        <w:jc w:val="both"/>
        <w:rPr>
          <w:i/>
          <w:sz w:val="28"/>
          <w:szCs w:val="28"/>
          <w:u w:val="single"/>
        </w:rPr>
      </w:pPr>
      <w:r w:rsidRPr="00A94B6E">
        <w:rPr>
          <w:b/>
          <w:bCs/>
          <w:iCs/>
          <w:sz w:val="28"/>
          <w:szCs w:val="28"/>
        </w:rPr>
        <w:t>Практи</w:t>
      </w:r>
      <w:r w:rsidR="00A94B6E" w:rsidRPr="00A94B6E">
        <w:rPr>
          <w:b/>
          <w:bCs/>
          <w:iCs/>
          <w:sz w:val="28"/>
          <w:szCs w:val="28"/>
        </w:rPr>
        <w:t>ка</w:t>
      </w:r>
      <w:r w:rsidRPr="00A94B6E">
        <w:rPr>
          <w:b/>
          <w:bCs/>
          <w:iCs/>
          <w:sz w:val="28"/>
          <w:szCs w:val="28"/>
        </w:rPr>
        <w:t>:</w:t>
      </w:r>
      <w:r>
        <w:rPr>
          <w:sz w:val="28"/>
          <w:szCs w:val="28"/>
        </w:rPr>
        <w:t xml:space="preserve"> п</w:t>
      </w:r>
      <w:r w:rsidRPr="006810A7">
        <w:rPr>
          <w:sz w:val="28"/>
          <w:szCs w:val="28"/>
        </w:rPr>
        <w:t>одбор мелодии известных песен на слух</w:t>
      </w:r>
      <w:r w:rsidR="00834522">
        <w:rPr>
          <w:sz w:val="28"/>
          <w:szCs w:val="28"/>
        </w:rPr>
        <w:t>,</w:t>
      </w:r>
      <w:r w:rsidR="00834522">
        <w:t xml:space="preserve"> </w:t>
      </w:r>
      <w:r w:rsidR="00834522" w:rsidRPr="00834522">
        <w:rPr>
          <w:sz w:val="28"/>
          <w:szCs w:val="28"/>
        </w:rPr>
        <w:t>подбор аккомпанемента и разучивание песни</w:t>
      </w:r>
      <w:r w:rsidR="00A94B6E">
        <w:rPr>
          <w:sz w:val="28"/>
          <w:szCs w:val="28"/>
        </w:rPr>
        <w:t>.</w:t>
      </w:r>
    </w:p>
    <w:p w14:paraId="1731A955" w14:textId="77777777" w:rsidR="00A94B6E" w:rsidRDefault="00531BF9" w:rsidP="00B1000A">
      <w:pPr>
        <w:spacing w:line="360" w:lineRule="auto"/>
        <w:ind w:right="-1" w:firstLine="567"/>
        <w:jc w:val="both"/>
        <w:rPr>
          <w:sz w:val="28"/>
          <w:szCs w:val="28"/>
        </w:rPr>
      </w:pPr>
      <w:r w:rsidRPr="00A94B6E">
        <w:rPr>
          <w:iCs/>
          <w:sz w:val="28"/>
          <w:szCs w:val="28"/>
        </w:rPr>
        <w:t>Форма контроля:</w:t>
      </w:r>
      <w:r w:rsidRPr="006810A7">
        <w:rPr>
          <w:sz w:val="28"/>
          <w:szCs w:val="28"/>
        </w:rPr>
        <w:t xml:space="preserve"> опрос, педагогическое наблюдение</w:t>
      </w:r>
      <w:r>
        <w:rPr>
          <w:sz w:val="28"/>
          <w:szCs w:val="28"/>
        </w:rPr>
        <w:t>.</w:t>
      </w:r>
    </w:p>
    <w:p w14:paraId="31339809" w14:textId="5E89E703" w:rsidR="00A94B6E" w:rsidRDefault="00DF65EE" w:rsidP="00B1000A">
      <w:pPr>
        <w:spacing w:line="360" w:lineRule="auto"/>
        <w:ind w:right="-1" w:firstLine="567"/>
        <w:jc w:val="both"/>
        <w:rPr>
          <w:b/>
          <w:bCs/>
          <w:sz w:val="28"/>
          <w:szCs w:val="28"/>
        </w:rPr>
      </w:pPr>
      <w:r w:rsidRPr="006810A7">
        <w:rPr>
          <w:b/>
          <w:sz w:val="28"/>
          <w:szCs w:val="28"/>
        </w:rPr>
        <w:t xml:space="preserve">Тема </w:t>
      </w:r>
      <w:r w:rsidR="00D109D0">
        <w:rPr>
          <w:b/>
          <w:sz w:val="28"/>
          <w:szCs w:val="28"/>
        </w:rPr>
        <w:t>3</w:t>
      </w:r>
      <w:r w:rsidRPr="006810A7">
        <w:rPr>
          <w:b/>
          <w:sz w:val="28"/>
          <w:szCs w:val="28"/>
        </w:rPr>
        <w:t>.</w:t>
      </w:r>
      <w:r w:rsidR="00CA65F4">
        <w:rPr>
          <w:b/>
          <w:sz w:val="28"/>
          <w:szCs w:val="28"/>
        </w:rPr>
        <w:t>5</w:t>
      </w:r>
      <w:r w:rsidRPr="006810A7">
        <w:rPr>
          <w:b/>
          <w:sz w:val="28"/>
          <w:szCs w:val="28"/>
        </w:rPr>
        <w:t xml:space="preserve">. </w:t>
      </w:r>
      <w:r w:rsidR="006F1CC1">
        <w:rPr>
          <w:b/>
          <w:bCs/>
          <w:sz w:val="28"/>
          <w:szCs w:val="28"/>
        </w:rPr>
        <w:t>Участие в творческих вечерах других клубов авторской песни. Посещение мастер-классов и концертов волгоградских авторов</w:t>
      </w:r>
    </w:p>
    <w:p w14:paraId="4A5C51DC" w14:textId="6351CC80" w:rsidR="00A94B6E" w:rsidRDefault="00DF65EE" w:rsidP="00B1000A">
      <w:pPr>
        <w:spacing w:line="360" w:lineRule="auto"/>
        <w:ind w:right="-1" w:firstLine="567"/>
        <w:jc w:val="both"/>
        <w:rPr>
          <w:i/>
          <w:sz w:val="28"/>
          <w:szCs w:val="28"/>
          <w:u w:val="single"/>
        </w:rPr>
      </w:pPr>
      <w:r w:rsidRPr="00A94B6E">
        <w:rPr>
          <w:b/>
          <w:bCs/>
          <w:iCs/>
          <w:sz w:val="28"/>
          <w:szCs w:val="28"/>
        </w:rPr>
        <w:t>Практи</w:t>
      </w:r>
      <w:r w:rsidR="00A94B6E" w:rsidRPr="00A94B6E">
        <w:rPr>
          <w:b/>
          <w:bCs/>
          <w:iCs/>
          <w:sz w:val="28"/>
          <w:szCs w:val="28"/>
        </w:rPr>
        <w:t>ка</w:t>
      </w:r>
      <w:r w:rsidRPr="00A94B6E">
        <w:rPr>
          <w:b/>
          <w:bCs/>
          <w:iCs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6F1CC1">
        <w:rPr>
          <w:sz w:val="28"/>
          <w:szCs w:val="28"/>
        </w:rPr>
        <w:t>организация и посещение концерто</w:t>
      </w:r>
      <w:r w:rsidR="008A745F">
        <w:rPr>
          <w:sz w:val="28"/>
          <w:szCs w:val="28"/>
        </w:rPr>
        <w:t>в</w:t>
      </w:r>
      <w:r w:rsidR="006F1CC1">
        <w:rPr>
          <w:sz w:val="28"/>
          <w:szCs w:val="28"/>
        </w:rPr>
        <w:t xml:space="preserve">, мастер-классов, творческих вечеров. Подготовка </w:t>
      </w:r>
      <w:r w:rsidR="00F00395">
        <w:rPr>
          <w:sz w:val="28"/>
          <w:szCs w:val="28"/>
        </w:rPr>
        <w:t>баннеров</w:t>
      </w:r>
      <w:r w:rsidR="006F1CC1">
        <w:rPr>
          <w:sz w:val="28"/>
          <w:szCs w:val="28"/>
        </w:rPr>
        <w:t>, стендов, афиш, фотографий. Сбор материа</w:t>
      </w:r>
      <w:r w:rsidR="008A745F">
        <w:rPr>
          <w:sz w:val="28"/>
          <w:szCs w:val="28"/>
        </w:rPr>
        <w:t>л</w:t>
      </w:r>
      <w:r w:rsidR="006F1CC1">
        <w:rPr>
          <w:sz w:val="28"/>
          <w:szCs w:val="28"/>
        </w:rPr>
        <w:t>ов для архива студии.</w:t>
      </w:r>
    </w:p>
    <w:p w14:paraId="66B3EEB0" w14:textId="00F3483B" w:rsidR="00AD69C9" w:rsidRDefault="00DF65EE" w:rsidP="00B1000A">
      <w:pPr>
        <w:spacing w:line="360" w:lineRule="auto"/>
        <w:ind w:right="-1" w:firstLine="567"/>
        <w:jc w:val="both"/>
        <w:rPr>
          <w:sz w:val="28"/>
          <w:szCs w:val="28"/>
        </w:rPr>
      </w:pPr>
      <w:r w:rsidRPr="00A94B6E">
        <w:rPr>
          <w:iCs/>
          <w:sz w:val="28"/>
          <w:szCs w:val="28"/>
        </w:rPr>
        <w:t>Форма контроля:</w:t>
      </w:r>
      <w:r w:rsidR="00035C0F" w:rsidRPr="00035C0F">
        <w:rPr>
          <w:sz w:val="28"/>
          <w:szCs w:val="28"/>
        </w:rPr>
        <w:t xml:space="preserve"> </w:t>
      </w:r>
      <w:r w:rsidR="00C27739" w:rsidRPr="00C27739">
        <w:rPr>
          <w:sz w:val="28"/>
          <w:szCs w:val="28"/>
        </w:rPr>
        <w:t>Промежуточная</w:t>
      </w:r>
      <w:r w:rsidR="00C27739">
        <w:rPr>
          <w:sz w:val="28"/>
          <w:szCs w:val="28"/>
        </w:rPr>
        <w:t xml:space="preserve"> </w:t>
      </w:r>
      <w:r w:rsidR="00954D6A" w:rsidRPr="00C27739">
        <w:rPr>
          <w:sz w:val="28"/>
          <w:szCs w:val="28"/>
        </w:rPr>
        <w:t>аттестация, концерт</w:t>
      </w:r>
      <w:r w:rsidR="00AD69C9" w:rsidRPr="00C27739">
        <w:rPr>
          <w:sz w:val="28"/>
          <w:szCs w:val="28"/>
        </w:rPr>
        <w:t>.</w:t>
      </w:r>
    </w:p>
    <w:p w14:paraId="7480C73A" w14:textId="77777777" w:rsidR="001D00EF" w:rsidRDefault="001D00EF" w:rsidP="00B1000A">
      <w:pPr>
        <w:spacing w:line="360" w:lineRule="auto"/>
        <w:ind w:right="-1" w:firstLine="567"/>
        <w:jc w:val="both"/>
        <w:rPr>
          <w:sz w:val="28"/>
          <w:szCs w:val="28"/>
        </w:rPr>
      </w:pPr>
    </w:p>
    <w:p w14:paraId="3486BECA" w14:textId="77777777" w:rsidR="003137F5" w:rsidRPr="00184344" w:rsidRDefault="003137F5" w:rsidP="00B1000A">
      <w:pPr>
        <w:spacing w:line="360" w:lineRule="auto"/>
        <w:ind w:right="-1" w:firstLine="567"/>
        <w:jc w:val="both"/>
        <w:rPr>
          <w:b/>
          <w:bCs/>
          <w:sz w:val="28"/>
          <w:szCs w:val="28"/>
        </w:rPr>
      </w:pPr>
      <w:bookmarkStart w:id="9" w:name="_Hlk135146722"/>
      <w:r w:rsidRPr="00184344">
        <w:rPr>
          <w:b/>
          <w:bCs/>
          <w:sz w:val="28"/>
          <w:szCs w:val="28"/>
        </w:rPr>
        <w:t>1.14. Планируемые результаты освоения программы:</w:t>
      </w:r>
    </w:p>
    <w:p w14:paraId="30521B1C" w14:textId="0A572508" w:rsidR="003137F5" w:rsidRDefault="003137F5" w:rsidP="00B1000A">
      <w:pPr>
        <w:spacing w:line="360" w:lineRule="auto"/>
        <w:ind w:right="-1" w:firstLine="567"/>
        <w:jc w:val="both"/>
        <w:rPr>
          <w:b/>
          <w:sz w:val="28"/>
          <w:szCs w:val="28"/>
        </w:rPr>
      </w:pPr>
      <w:r w:rsidRPr="00B72916">
        <w:rPr>
          <w:b/>
          <w:sz w:val="28"/>
          <w:szCs w:val="28"/>
        </w:rPr>
        <w:t>Предметные:</w:t>
      </w:r>
    </w:p>
    <w:p w14:paraId="357FF732" w14:textId="77777777" w:rsidR="00F00395" w:rsidRPr="00B72916" w:rsidRDefault="00F00395" w:rsidP="00B1000A">
      <w:pPr>
        <w:spacing w:line="360" w:lineRule="auto"/>
        <w:ind w:right="-1" w:firstLine="567"/>
        <w:jc w:val="both"/>
        <w:rPr>
          <w:sz w:val="28"/>
          <w:szCs w:val="28"/>
        </w:rPr>
      </w:pPr>
      <w:r w:rsidRPr="00B72916">
        <w:rPr>
          <w:sz w:val="28"/>
          <w:szCs w:val="28"/>
        </w:rPr>
        <w:t xml:space="preserve">- </w:t>
      </w:r>
      <w:r>
        <w:rPr>
          <w:sz w:val="28"/>
          <w:szCs w:val="28"/>
        </w:rPr>
        <w:t>с</w:t>
      </w:r>
      <w:r w:rsidRPr="00B72916">
        <w:rPr>
          <w:sz w:val="28"/>
          <w:szCs w:val="28"/>
        </w:rPr>
        <w:t>формированность базовых знаний об истории возникновения жанра авторской песни</w:t>
      </w:r>
      <w:r>
        <w:rPr>
          <w:sz w:val="28"/>
          <w:szCs w:val="28"/>
        </w:rPr>
        <w:t xml:space="preserve"> и</w:t>
      </w:r>
      <w:r w:rsidRPr="00B72916">
        <w:rPr>
          <w:sz w:val="28"/>
          <w:szCs w:val="28"/>
        </w:rPr>
        <w:t xml:space="preserve"> творчестве известных бардов и авторов</w:t>
      </w:r>
      <w:r>
        <w:rPr>
          <w:sz w:val="28"/>
          <w:szCs w:val="28"/>
        </w:rPr>
        <w:t>;</w:t>
      </w:r>
    </w:p>
    <w:p w14:paraId="093AFEED" w14:textId="77777777" w:rsidR="00F00395" w:rsidRPr="00B72916" w:rsidRDefault="00F00395" w:rsidP="00B1000A">
      <w:pPr>
        <w:spacing w:line="360" w:lineRule="auto"/>
        <w:ind w:right="-1" w:firstLine="567"/>
        <w:jc w:val="both"/>
        <w:rPr>
          <w:sz w:val="28"/>
          <w:szCs w:val="28"/>
        </w:rPr>
      </w:pPr>
      <w:r w:rsidRPr="00B72916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знание </w:t>
      </w:r>
      <w:r w:rsidRPr="00B72916">
        <w:rPr>
          <w:sz w:val="28"/>
          <w:szCs w:val="28"/>
        </w:rPr>
        <w:t>основных приемов игры на гитаре</w:t>
      </w:r>
      <w:r>
        <w:rPr>
          <w:sz w:val="28"/>
          <w:szCs w:val="28"/>
        </w:rPr>
        <w:t xml:space="preserve"> и</w:t>
      </w:r>
      <w:r w:rsidRPr="00B72916">
        <w:rPr>
          <w:sz w:val="28"/>
          <w:szCs w:val="28"/>
        </w:rPr>
        <w:t xml:space="preserve"> базовых аккордов;</w:t>
      </w:r>
    </w:p>
    <w:p w14:paraId="375281B2" w14:textId="08A17516" w:rsidR="00F00395" w:rsidRDefault="00F00395" w:rsidP="00B1000A">
      <w:pPr>
        <w:spacing w:line="360" w:lineRule="auto"/>
        <w:ind w:right="-1" w:firstLine="567"/>
        <w:jc w:val="both"/>
        <w:rPr>
          <w:sz w:val="28"/>
          <w:szCs w:val="28"/>
        </w:rPr>
      </w:pPr>
      <w:r w:rsidRPr="00B72916">
        <w:rPr>
          <w:sz w:val="28"/>
          <w:szCs w:val="28"/>
        </w:rPr>
        <w:t xml:space="preserve">- </w:t>
      </w:r>
      <w:r>
        <w:rPr>
          <w:sz w:val="28"/>
          <w:szCs w:val="28"/>
        </w:rPr>
        <w:t>в</w:t>
      </w:r>
      <w:r w:rsidRPr="00B72916">
        <w:rPr>
          <w:sz w:val="28"/>
          <w:szCs w:val="28"/>
        </w:rPr>
        <w:t>ладение техникой исполнительского мастерства в ансамбле;</w:t>
      </w:r>
    </w:p>
    <w:p w14:paraId="17BA0D11" w14:textId="35788733" w:rsidR="005E271E" w:rsidRPr="007A7761" w:rsidRDefault="005E271E" w:rsidP="005E271E">
      <w:pPr>
        <w:pStyle w:val="af8"/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 w:rsidRPr="005E271E">
        <w:rPr>
          <w:color w:val="000000"/>
          <w:sz w:val="28"/>
          <w:szCs w:val="28"/>
        </w:rPr>
        <w:t>- развитие навыков вокально-ансамблевой культуры;</w:t>
      </w:r>
    </w:p>
    <w:p w14:paraId="73465AF5" w14:textId="77777777" w:rsidR="00F00395" w:rsidRDefault="00F00395" w:rsidP="00B1000A">
      <w:pPr>
        <w:spacing w:line="360" w:lineRule="auto"/>
        <w:ind w:right="-1" w:firstLine="567"/>
        <w:jc w:val="both"/>
        <w:rPr>
          <w:sz w:val="28"/>
          <w:szCs w:val="28"/>
        </w:rPr>
      </w:pPr>
      <w:r w:rsidRPr="00B72916">
        <w:rPr>
          <w:sz w:val="28"/>
          <w:szCs w:val="28"/>
        </w:rPr>
        <w:t xml:space="preserve">- </w:t>
      </w:r>
      <w:r>
        <w:rPr>
          <w:sz w:val="28"/>
          <w:szCs w:val="28"/>
        </w:rPr>
        <w:t>у</w:t>
      </w:r>
      <w:r w:rsidRPr="00B72916">
        <w:rPr>
          <w:sz w:val="28"/>
          <w:szCs w:val="28"/>
        </w:rPr>
        <w:t>мение работать с аппаратурой.</w:t>
      </w:r>
    </w:p>
    <w:p w14:paraId="5BF7667C" w14:textId="77777777" w:rsidR="00F00395" w:rsidRPr="00B72916" w:rsidRDefault="00F00395" w:rsidP="00B1000A">
      <w:pPr>
        <w:spacing w:line="360" w:lineRule="auto"/>
        <w:ind w:right="-1" w:firstLine="567"/>
        <w:jc w:val="both"/>
        <w:rPr>
          <w:b/>
          <w:sz w:val="28"/>
          <w:szCs w:val="28"/>
        </w:rPr>
      </w:pPr>
      <w:r w:rsidRPr="00B72916">
        <w:rPr>
          <w:b/>
          <w:sz w:val="28"/>
          <w:szCs w:val="28"/>
        </w:rPr>
        <w:t>Метапредметные:</w:t>
      </w:r>
    </w:p>
    <w:p w14:paraId="3D238A39" w14:textId="77777777" w:rsidR="00F00395" w:rsidRPr="00B72916" w:rsidRDefault="00F00395" w:rsidP="00B1000A">
      <w:pPr>
        <w:pStyle w:val="af8"/>
        <w:spacing w:line="360" w:lineRule="auto"/>
        <w:ind w:left="0" w:right="-1" w:firstLine="567"/>
        <w:jc w:val="both"/>
        <w:rPr>
          <w:sz w:val="28"/>
          <w:szCs w:val="28"/>
        </w:rPr>
      </w:pPr>
      <w:r w:rsidRPr="00B72916">
        <w:rPr>
          <w:iCs/>
          <w:sz w:val="28"/>
          <w:szCs w:val="28"/>
        </w:rPr>
        <w:t xml:space="preserve">- </w:t>
      </w:r>
      <w:r>
        <w:rPr>
          <w:sz w:val="28"/>
          <w:szCs w:val="28"/>
        </w:rPr>
        <w:t>ф</w:t>
      </w:r>
      <w:r w:rsidRPr="00B72916">
        <w:rPr>
          <w:sz w:val="28"/>
          <w:szCs w:val="28"/>
        </w:rPr>
        <w:t>ормирование интереса к гитаре и к музыке в целом;</w:t>
      </w:r>
    </w:p>
    <w:p w14:paraId="5337D2A4" w14:textId="77777777" w:rsidR="00F00395" w:rsidRPr="00B72916" w:rsidRDefault="00F00395" w:rsidP="00B1000A">
      <w:pPr>
        <w:pStyle w:val="af8"/>
        <w:spacing w:line="360" w:lineRule="auto"/>
        <w:ind w:left="0" w:right="-1" w:firstLine="567"/>
        <w:jc w:val="both"/>
        <w:rPr>
          <w:sz w:val="28"/>
          <w:szCs w:val="28"/>
        </w:rPr>
      </w:pPr>
      <w:r w:rsidRPr="00B72916">
        <w:rPr>
          <w:sz w:val="28"/>
          <w:szCs w:val="28"/>
        </w:rPr>
        <w:t xml:space="preserve">- </w:t>
      </w:r>
      <w:r>
        <w:rPr>
          <w:sz w:val="28"/>
          <w:szCs w:val="28"/>
        </w:rPr>
        <w:t>р</w:t>
      </w:r>
      <w:r w:rsidRPr="00B72916">
        <w:rPr>
          <w:sz w:val="28"/>
          <w:szCs w:val="28"/>
        </w:rPr>
        <w:t>азвитие художественного вкуса, творческой фантазии, внимания, памяти, чувства ритма, оценочно-музыкального мышления</w:t>
      </w:r>
      <w:r>
        <w:rPr>
          <w:sz w:val="28"/>
          <w:szCs w:val="28"/>
        </w:rPr>
        <w:t>.</w:t>
      </w:r>
    </w:p>
    <w:p w14:paraId="58A16532" w14:textId="77777777" w:rsidR="003137F5" w:rsidRDefault="003137F5" w:rsidP="00B1000A">
      <w:pPr>
        <w:pStyle w:val="af8"/>
        <w:spacing w:line="360" w:lineRule="auto"/>
        <w:ind w:left="0" w:right="-1" w:firstLine="567"/>
        <w:jc w:val="both"/>
        <w:rPr>
          <w:b/>
          <w:sz w:val="28"/>
          <w:szCs w:val="28"/>
        </w:rPr>
      </w:pPr>
      <w:r w:rsidRPr="00B72916">
        <w:rPr>
          <w:b/>
          <w:sz w:val="28"/>
          <w:szCs w:val="28"/>
        </w:rPr>
        <w:t>Личностные:</w:t>
      </w:r>
    </w:p>
    <w:p w14:paraId="42B42447" w14:textId="03C036CC" w:rsidR="003137F5" w:rsidRPr="000352E7" w:rsidRDefault="003137F5" w:rsidP="00B1000A">
      <w:pPr>
        <w:shd w:val="clear" w:color="auto" w:fill="FFFFFF"/>
        <w:spacing w:line="360" w:lineRule="auto"/>
        <w:ind w:right="-1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AD69C9">
        <w:rPr>
          <w:color w:val="000000"/>
          <w:sz w:val="28"/>
          <w:szCs w:val="28"/>
        </w:rPr>
        <w:t>участие в</w:t>
      </w:r>
      <w:r w:rsidRPr="000352E7">
        <w:rPr>
          <w:color w:val="000000"/>
          <w:sz w:val="28"/>
          <w:szCs w:val="28"/>
        </w:rPr>
        <w:t xml:space="preserve"> общественно-полезной деятельности</w:t>
      </w:r>
      <w:r>
        <w:rPr>
          <w:color w:val="000000"/>
          <w:sz w:val="28"/>
          <w:szCs w:val="28"/>
        </w:rPr>
        <w:t>,</w:t>
      </w:r>
      <w:r w:rsidRPr="000352E7">
        <w:rPr>
          <w:color w:val="000000"/>
          <w:sz w:val="28"/>
          <w:szCs w:val="28"/>
        </w:rPr>
        <w:t xml:space="preserve"> посредством выступлений на концертах, конкурсах и фестивалях</w:t>
      </w:r>
      <w:r>
        <w:rPr>
          <w:color w:val="000000"/>
          <w:sz w:val="28"/>
          <w:szCs w:val="28"/>
        </w:rPr>
        <w:t>;</w:t>
      </w:r>
    </w:p>
    <w:p w14:paraId="13E08DF7" w14:textId="73978C8A" w:rsidR="003137F5" w:rsidRPr="00B72916" w:rsidRDefault="003137F5" w:rsidP="00B1000A">
      <w:pPr>
        <w:pStyle w:val="af8"/>
        <w:spacing w:line="360" w:lineRule="auto"/>
        <w:ind w:left="0" w:right="-1" w:firstLine="567"/>
        <w:jc w:val="both"/>
        <w:rPr>
          <w:sz w:val="28"/>
          <w:szCs w:val="28"/>
        </w:rPr>
      </w:pPr>
      <w:r w:rsidRPr="00B72916">
        <w:rPr>
          <w:sz w:val="28"/>
          <w:szCs w:val="28"/>
        </w:rPr>
        <w:lastRenderedPageBreak/>
        <w:t xml:space="preserve">- </w:t>
      </w:r>
      <w:r w:rsidR="00F62C2E">
        <w:rPr>
          <w:sz w:val="28"/>
          <w:szCs w:val="28"/>
        </w:rPr>
        <w:t>воспитание</w:t>
      </w:r>
      <w:r>
        <w:rPr>
          <w:sz w:val="28"/>
          <w:szCs w:val="28"/>
        </w:rPr>
        <w:t xml:space="preserve"> чувств</w:t>
      </w:r>
      <w:r w:rsidR="00F62C2E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B72916">
        <w:rPr>
          <w:sz w:val="28"/>
          <w:szCs w:val="28"/>
        </w:rPr>
        <w:t>трудолюбия, коллективизма, ответственности и самодисциплины;</w:t>
      </w:r>
    </w:p>
    <w:p w14:paraId="28B2EBDD" w14:textId="1026AE58" w:rsidR="003137F5" w:rsidRDefault="003137F5" w:rsidP="00B1000A">
      <w:pPr>
        <w:pStyle w:val="af8"/>
        <w:spacing w:line="360" w:lineRule="auto"/>
        <w:ind w:left="0" w:right="-1" w:firstLine="567"/>
        <w:jc w:val="both"/>
        <w:rPr>
          <w:sz w:val="28"/>
          <w:szCs w:val="28"/>
        </w:rPr>
      </w:pPr>
      <w:r w:rsidRPr="00F62C2E">
        <w:rPr>
          <w:sz w:val="28"/>
          <w:szCs w:val="28"/>
        </w:rPr>
        <w:t xml:space="preserve">- </w:t>
      </w:r>
      <w:r w:rsidR="00F62C2E">
        <w:rPr>
          <w:sz w:val="28"/>
          <w:szCs w:val="28"/>
        </w:rPr>
        <w:t>проявление</w:t>
      </w:r>
      <w:r w:rsidRPr="00F62C2E">
        <w:rPr>
          <w:sz w:val="28"/>
          <w:szCs w:val="28"/>
        </w:rPr>
        <w:t xml:space="preserve"> интерес</w:t>
      </w:r>
      <w:r w:rsidR="00F62C2E" w:rsidRPr="00F62C2E">
        <w:rPr>
          <w:sz w:val="28"/>
          <w:szCs w:val="28"/>
        </w:rPr>
        <w:t>а</w:t>
      </w:r>
      <w:r w:rsidRPr="00F62C2E">
        <w:rPr>
          <w:sz w:val="28"/>
          <w:szCs w:val="28"/>
        </w:rPr>
        <w:t xml:space="preserve"> к дальнейшему творческому развитию.</w:t>
      </w:r>
    </w:p>
    <w:p w14:paraId="36FB0E35" w14:textId="77777777" w:rsidR="00C27739" w:rsidRPr="00B72916" w:rsidRDefault="00C27739" w:rsidP="00B1000A">
      <w:pPr>
        <w:pStyle w:val="af8"/>
        <w:spacing w:line="360" w:lineRule="auto"/>
        <w:ind w:left="0" w:right="-1" w:firstLine="567"/>
        <w:jc w:val="both"/>
        <w:rPr>
          <w:sz w:val="28"/>
          <w:szCs w:val="28"/>
        </w:rPr>
      </w:pPr>
    </w:p>
    <w:bookmarkEnd w:id="9"/>
    <w:p w14:paraId="6B738592" w14:textId="3F60048F" w:rsidR="00B71644" w:rsidRPr="00EC0E79" w:rsidRDefault="00B71644" w:rsidP="00B1000A">
      <w:pPr>
        <w:spacing w:line="360" w:lineRule="auto"/>
        <w:ind w:right="-1" w:firstLine="567"/>
        <w:jc w:val="center"/>
        <w:rPr>
          <w:b/>
          <w:bCs/>
          <w:sz w:val="28"/>
          <w:szCs w:val="28"/>
        </w:rPr>
      </w:pPr>
      <w:r w:rsidRPr="00EC0E79">
        <w:rPr>
          <w:b/>
          <w:bCs/>
          <w:sz w:val="28"/>
          <w:szCs w:val="28"/>
        </w:rPr>
        <w:t>2. Комплекс организационно-педагогических условий,</w:t>
      </w:r>
    </w:p>
    <w:p w14:paraId="49D824C1" w14:textId="77777777" w:rsidR="00B71644" w:rsidRPr="00EC0E79" w:rsidRDefault="00B71644" w:rsidP="00B1000A">
      <w:pPr>
        <w:spacing w:line="360" w:lineRule="auto"/>
        <w:ind w:right="-1" w:firstLine="567"/>
        <w:jc w:val="center"/>
        <w:rPr>
          <w:b/>
          <w:bCs/>
          <w:sz w:val="28"/>
          <w:szCs w:val="28"/>
        </w:rPr>
      </w:pPr>
      <w:r w:rsidRPr="00EC0E79">
        <w:rPr>
          <w:b/>
          <w:bCs/>
          <w:sz w:val="28"/>
          <w:szCs w:val="28"/>
        </w:rPr>
        <w:t>включающий формы аттестации</w:t>
      </w:r>
    </w:p>
    <w:p w14:paraId="0406DD8E" w14:textId="77777777" w:rsidR="00B71644" w:rsidRPr="00EC0E79" w:rsidRDefault="00B71644" w:rsidP="00B1000A">
      <w:pPr>
        <w:spacing w:line="360" w:lineRule="auto"/>
        <w:ind w:right="-1" w:firstLine="567"/>
        <w:jc w:val="both"/>
        <w:rPr>
          <w:b/>
          <w:bCs/>
          <w:sz w:val="28"/>
          <w:szCs w:val="28"/>
        </w:rPr>
      </w:pPr>
    </w:p>
    <w:p w14:paraId="166E311C" w14:textId="77777777" w:rsidR="00B71644" w:rsidRPr="00C559EC" w:rsidRDefault="00B71644" w:rsidP="00B1000A">
      <w:pPr>
        <w:spacing w:line="360" w:lineRule="auto"/>
        <w:ind w:right="-1" w:firstLine="567"/>
        <w:jc w:val="both"/>
        <w:rPr>
          <w:b/>
          <w:bCs/>
          <w:sz w:val="28"/>
          <w:szCs w:val="28"/>
        </w:rPr>
      </w:pPr>
      <w:r w:rsidRPr="00C559EC">
        <w:rPr>
          <w:b/>
          <w:bCs/>
          <w:sz w:val="28"/>
          <w:szCs w:val="28"/>
        </w:rPr>
        <w:t>2.1. Календарный учебный график</w:t>
      </w:r>
      <w:r w:rsidRPr="00C559EC">
        <w:rPr>
          <w:b/>
          <w:sz w:val="28"/>
          <w:szCs w:val="28"/>
        </w:rPr>
        <w:t xml:space="preserve"> программы</w:t>
      </w:r>
    </w:p>
    <w:p w14:paraId="1C5EAC35" w14:textId="77777777" w:rsidR="00B71644" w:rsidRPr="0064311E" w:rsidRDefault="00B71644" w:rsidP="00B1000A">
      <w:pPr>
        <w:spacing w:line="360" w:lineRule="auto"/>
        <w:ind w:right="-1" w:firstLine="567"/>
        <w:jc w:val="both"/>
      </w:pPr>
      <w:r w:rsidRPr="00C559EC">
        <w:rPr>
          <w:sz w:val="28"/>
          <w:szCs w:val="28"/>
        </w:rPr>
        <w:t xml:space="preserve">Календарный учебный график программы составляется в соответствии с </w:t>
      </w:r>
      <w:r w:rsidRPr="0064311E">
        <w:rPr>
          <w:sz w:val="28"/>
          <w:szCs w:val="28"/>
        </w:rPr>
        <w:t xml:space="preserve">годовым календарным учебным графиком муниципального учреждения дополнительного образования </w:t>
      </w:r>
      <w:r w:rsidRPr="0064311E">
        <w:rPr>
          <w:color w:val="000000"/>
          <w:sz w:val="28"/>
          <w:szCs w:val="28"/>
          <w:shd w:val="clear" w:color="auto" w:fill="FFFFFF"/>
        </w:rPr>
        <w:t>«Центр «Олимпия» Дзержинского района Волгограда»</w:t>
      </w:r>
      <w:r w:rsidRPr="0064311E">
        <w:rPr>
          <w:sz w:val="28"/>
          <w:szCs w:val="28"/>
        </w:rPr>
        <w:t>.</w:t>
      </w:r>
      <w:r w:rsidRPr="0064311E">
        <w:t xml:space="preserve"> </w:t>
      </w:r>
    </w:p>
    <w:p w14:paraId="77012718" w14:textId="531BD18E" w:rsidR="00B71644" w:rsidRPr="0064311E" w:rsidRDefault="00B71644" w:rsidP="00B1000A">
      <w:pPr>
        <w:spacing w:line="360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Учебный период – с </w:t>
      </w:r>
      <w:r w:rsidRPr="0064311E">
        <w:rPr>
          <w:sz w:val="28"/>
          <w:szCs w:val="28"/>
        </w:rPr>
        <w:t xml:space="preserve">1 </w:t>
      </w:r>
      <w:r>
        <w:rPr>
          <w:sz w:val="28"/>
          <w:szCs w:val="28"/>
        </w:rPr>
        <w:t xml:space="preserve">сентября по </w:t>
      </w:r>
      <w:r w:rsidRPr="0064311E">
        <w:rPr>
          <w:sz w:val="28"/>
          <w:szCs w:val="28"/>
        </w:rPr>
        <w:t>31 декабря.</w:t>
      </w:r>
    </w:p>
    <w:p w14:paraId="4AC7777B" w14:textId="5001CA82" w:rsidR="00B71644" w:rsidRPr="0064311E" w:rsidRDefault="00B71644" w:rsidP="00B1000A">
      <w:pPr>
        <w:spacing w:line="360" w:lineRule="auto"/>
        <w:ind w:right="-1" w:firstLine="567"/>
        <w:jc w:val="both"/>
        <w:rPr>
          <w:sz w:val="28"/>
          <w:szCs w:val="28"/>
        </w:rPr>
      </w:pPr>
      <w:r w:rsidRPr="0064311E">
        <w:rPr>
          <w:sz w:val="28"/>
          <w:szCs w:val="28"/>
        </w:rPr>
        <w:t>Количество учебных недель</w:t>
      </w:r>
      <w:r w:rsidR="003137F5">
        <w:rPr>
          <w:sz w:val="28"/>
          <w:szCs w:val="28"/>
        </w:rPr>
        <w:t xml:space="preserve"> - </w:t>
      </w:r>
      <w:r w:rsidR="00035C0F">
        <w:rPr>
          <w:sz w:val="28"/>
          <w:szCs w:val="28"/>
        </w:rPr>
        <w:t>17</w:t>
      </w:r>
      <w:r w:rsidR="003137F5">
        <w:rPr>
          <w:sz w:val="28"/>
          <w:szCs w:val="28"/>
        </w:rPr>
        <w:t>.</w:t>
      </w:r>
    </w:p>
    <w:p w14:paraId="0F6A32CC" w14:textId="77777777" w:rsidR="00C27739" w:rsidRDefault="00B71644" w:rsidP="00B1000A">
      <w:pPr>
        <w:spacing w:line="360" w:lineRule="auto"/>
        <w:ind w:right="-1" w:firstLine="567"/>
        <w:jc w:val="both"/>
        <w:rPr>
          <w:sz w:val="28"/>
          <w:szCs w:val="28"/>
        </w:rPr>
      </w:pPr>
      <w:r w:rsidRPr="0064311E">
        <w:rPr>
          <w:sz w:val="28"/>
          <w:szCs w:val="28"/>
        </w:rPr>
        <w:t>Промежуточная аттестация проводится после прохождения основных</w:t>
      </w:r>
      <w:r w:rsidR="00C27739">
        <w:rPr>
          <w:sz w:val="28"/>
          <w:szCs w:val="28"/>
        </w:rPr>
        <w:t xml:space="preserve"> разделов.</w:t>
      </w:r>
    </w:p>
    <w:p w14:paraId="5DA3CB70" w14:textId="77777777" w:rsidR="00B71644" w:rsidRPr="0064311E" w:rsidRDefault="00B71644" w:rsidP="00B1000A">
      <w:pPr>
        <w:spacing w:line="360" w:lineRule="auto"/>
        <w:ind w:right="-1" w:firstLine="567"/>
        <w:jc w:val="both"/>
        <w:rPr>
          <w:sz w:val="28"/>
          <w:szCs w:val="28"/>
        </w:rPr>
      </w:pPr>
      <w:r w:rsidRPr="00C30096">
        <w:rPr>
          <w:b/>
          <w:sz w:val="28"/>
          <w:szCs w:val="28"/>
        </w:rPr>
        <w:t>2.2. Условия реализации программы</w:t>
      </w:r>
    </w:p>
    <w:p w14:paraId="6FC06D5D" w14:textId="77777777" w:rsidR="00B71644" w:rsidRPr="00B861C0" w:rsidRDefault="00B71644" w:rsidP="00B1000A">
      <w:pPr>
        <w:shd w:val="clear" w:color="auto" w:fill="FFFFFF"/>
        <w:spacing w:line="360" w:lineRule="auto"/>
        <w:ind w:right="-1" w:firstLine="567"/>
        <w:jc w:val="both"/>
        <w:rPr>
          <w:color w:val="000000"/>
          <w:sz w:val="28"/>
          <w:szCs w:val="28"/>
        </w:rPr>
      </w:pPr>
      <w:r w:rsidRPr="00B861C0">
        <w:rPr>
          <w:b/>
          <w:sz w:val="28"/>
          <w:szCs w:val="28"/>
        </w:rPr>
        <w:t>Материально - техническое обеспечение</w:t>
      </w:r>
      <w:r w:rsidRPr="00B861C0">
        <w:rPr>
          <w:color w:val="000000"/>
          <w:sz w:val="28"/>
          <w:szCs w:val="28"/>
        </w:rPr>
        <w:t>:</w:t>
      </w:r>
    </w:p>
    <w:p w14:paraId="44307548" w14:textId="6122EE20" w:rsidR="00B71644" w:rsidRDefault="00B71644" w:rsidP="00B1000A">
      <w:pPr>
        <w:spacing w:line="360" w:lineRule="auto"/>
        <w:ind w:right="-1" w:firstLine="567"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Необходимо </w:t>
      </w:r>
      <w:r w:rsidRPr="00A72F64">
        <w:rPr>
          <w:sz w:val="28"/>
          <w:szCs w:val="28"/>
        </w:rPr>
        <w:t>наличие специально оборудованного</w:t>
      </w:r>
      <w:r>
        <w:rPr>
          <w:sz w:val="28"/>
          <w:szCs w:val="28"/>
        </w:rPr>
        <w:t xml:space="preserve"> музыкального</w:t>
      </w:r>
      <w:r w:rsidRPr="00A72F64">
        <w:rPr>
          <w:sz w:val="28"/>
          <w:szCs w:val="28"/>
        </w:rPr>
        <w:t xml:space="preserve"> кабинета, имеющего необходимое материальное оснащение</w:t>
      </w:r>
      <w:r>
        <w:rPr>
          <w:sz w:val="28"/>
          <w:szCs w:val="28"/>
        </w:rPr>
        <w:t>, и помещение для репетиций (сцена)</w:t>
      </w:r>
      <w:r w:rsidRPr="00A72F64">
        <w:rPr>
          <w:sz w:val="28"/>
          <w:szCs w:val="28"/>
        </w:rPr>
        <w:t>.</w:t>
      </w:r>
      <w:r>
        <w:rPr>
          <w:sz w:val="28"/>
          <w:szCs w:val="28"/>
        </w:rPr>
        <w:t xml:space="preserve"> Помещения должны быть </w:t>
      </w:r>
      <w:r w:rsidRPr="00B861C0">
        <w:rPr>
          <w:color w:val="000000"/>
          <w:sz w:val="28"/>
          <w:szCs w:val="28"/>
        </w:rPr>
        <w:t>чисто убранным</w:t>
      </w:r>
      <w:r>
        <w:rPr>
          <w:color w:val="000000"/>
          <w:sz w:val="28"/>
          <w:szCs w:val="28"/>
        </w:rPr>
        <w:t>и</w:t>
      </w:r>
      <w:r w:rsidRPr="00B861C0">
        <w:rPr>
          <w:color w:val="000000"/>
          <w:sz w:val="28"/>
          <w:szCs w:val="28"/>
        </w:rPr>
        <w:t>, проветренным</w:t>
      </w:r>
      <w:r>
        <w:rPr>
          <w:color w:val="000000"/>
          <w:sz w:val="28"/>
          <w:szCs w:val="28"/>
        </w:rPr>
        <w:t>и</w:t>
      </w:r>
      <w:r w:rsidRPr="00B861C0">
        <w:rPr>
          <w:color w:val="000000"/>
          <w:sz w:val="28"/>
          <w:szCs w:val="28"/>
        </w:rPr>
        <w:t xml:space="preserve">, с хорошей акустикой, </w:t>
      </w:r>
      <w:r w:rsidRPr="00B861C0">
        <w:rPr>
          <w:iCs/>
          <w:sz w:val="28"/>
          <w:szCs w:val="28"/>
        </w:rPr>
        <w:t>оснащен</w:t>
      </w:r>
      <w:r>
        <w:rPr>
          <w:iCs/>
          <w:sz w:val="28"/>
          <w:szCs w:val="28"/>
        </w:rPr>
        <w:t>ы</w:t>
      </w:r>
      <w:r w:rsidRPr="00B861C0">
        <w:rPr>
          <w:iCs/>
          <w:sz w:val="28"/>
          <w:szCs w:val="28"/>
        </w:rPr>
        <w:t xml:space="preserve"> в соответствии с требованиями СанПиН и свободно вмещать от 7 до </w:t>
      </w:r>
      <w:r>
        <w:rPr>
          <w:iCs/>
          <w:sz w:val="28"/>
          <w:szCs w:val="28"/>
        </w:rPr>
        <w:t xml:space="preserve">30 </w:t>
      </w:r>
      <w:r w:rsidRPr="00B861C0">
        <w:rPr>
          <w:iCs/>
          <w:sz w:val="28"/>
          <w:szCs w:val="28"/>
        </w:rPr>
        <w:t>обучающихся</w:t>
      </w:r>
      <w:r>
        <w:rPr>
          <w:iCs/>
          <w:sz w:val="28"/>
          <w:szCs w:val="28"/>
        </w:rPr>
        <w:t>. В музыкальном кабинете должно быть 4 больших стола, с 6-10</w:t>
      </w:r>
      <w:r w:rsidRPr="00B861C0">
        <w:rPr>
          <w:iCs/>
          <w:sz w:val="28"/>
          <w:szCs w:val="28"/>
        </w:rPr>
        <w:t xml:space="preserve"> стульями, преподавательский стол</w:t>
      </w:r>
      <w:r>
        <w:rPr>
          <w:iCs/>
          <w:sz w:val="28"/>
          <w:szCs w:val="28"/>
        </w:rPr>
        <w:t>.</w:t>
      </w:r>
    </w:p>
    <w:p w14:paraId="00036793" w14:textId="77777777" w:rsidR="00233992" w:rsidRPr="00B861C0" w:rsidRDefault="00233992" w:rsidP="00B1000A">
      <w:pPr>
        <w:spacing w:line="360" w:lineRule="auto"/>
        <w:ind w:right="-1" w:firstLineChars="201" w:firstLine="565"/>
        <w:contextualSpacing/>
        <w:jc w:val="both"/>
        <w:rPr>
          <w:b/>
          <w:bCs/>
          <w:sz w:val="28"/>
          <w:szCs w:val="28"/>
        </w:rPr>
      </w:pPr>
      <w:r w:rsidRPr="00B861C0">
        <w:rPr>
          <w:b/>
          <w:bCs/>
          <w:sz w:val="28"/>
          <w:szCs w:val="28"/>
        </w:rPr>
        <w:t>Перечень оборудования, инструментов и материалов, необходимых для реализации программы:</w:t>
      </w:r>
    </w:p>
    <w:p w14:paraId="1DA92F3F" w14:textId="77777777" w:rsidR="00233992" w:rsidRPr="00B861C0" w:rsidRDefault="00233992" w:rsidP="00B1000A">
      <w:pPr>
        <w:spacing w:line="360" w:lineRule="auto"/>
        <w:ind w:right="-1" w:firstLineChars="201" w:firstLine="56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гитары – 7 </w:t>
      </w:r>
      <w:proofErr w:type="spellStart"/>
      <w:r>
        <w:rPr>
          <w:sz w:val="28"/>
          <w:szCs w:val="28"/>
        </w:rPr>
        <w:t>шт</w:t>
      </w:r>
      <w:proofErr w:type="spellEnd"/>
      <w:r w:rsidRPr="00B861C0">
        <w:rPr>
          <w:sz w:val="28"/>
          <w:szCs w:val="28"/>
        </w:rPr>
        <w:t>;</w:t>
      </w:r>
    </w:p>
    <w:p w14:paraId="7E864A3E" w14:textId="77777777" w:rsidR="00233992" w:rsidRPr="00B861C0" w:rsidRDefault="00233992" w:rsidP="00B1000A">
      <w:pPr>
        <w:spacing w:line="360" w:lineRule="auto"/>
        <w:ind w:right="-1" w:firstLineChars="201" w:firstLine="56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фортепиано - 1 </w:t>
      </w:r>
      <w:proofErr w:type="spellStart"/>
      <w:r>
        <w:rPr>
          <w:sz w:val="28"/>
          <w:szCs w:val="28"/>
        </w:rPr>
        <w:t>шт</w:t>
      </w:r>
      <w:proofErr w:type="spellEnd"/>
      <w:r w:rsidRPr="00B861C0">
        <w:rPr>
          <w:sz w:val="28"/>
          <w:szCs w:val="28"/>
        </w:rPr>
        <w:t>;</w:t>
      </w:r>
    </w:p>
    <w:p w14:paraId="00DB29B2" w14:textId="77777777" w:rsidR="00233992" w:rsidRPr="00B861C0" w:rsidRDefault="00233992" w:rsidP="00B1000A">
      <w:pPr>
        <w:spacing w:line="360" w:lineRule="auto"/>
        <w:ind w:right="-1" w:firstLineChars="202" w:firstLine="566"/>
        <w:contextualSpacing/>
        <w:jc w:val="both"/>
        <w:rPr>
          <w:sz w:val="28"/>
          <w:szCs w:val="28"/>
        </w:rPr>
      </w:pPr>
      <w:r w:rsidRPr="00B861C0">
        <w:rPr>
          <w:sz w:val="28"/>
          <w:szCs w:val="28"/>
        </w:rPr>
        <w:t xml:space="preserve">- укулеле - 3 </w:t>
      </w:r>
      <w:proofErr w:type="spellStart"/>
      <w:r>
        <w:rPr>
          <w:sz w:val="28"/>
          <w:szCs w:val="28"/>
        </w:rPr>
        <w:t>шт</w:t>
      </w:r>
      <w:proofErr w:type="spellEnd"/>
      <w:r w:rsidRPr="00B861C0">
        <w:rPr>
          <w:sz w:val="28"/>
          <w:szCs w:val="28"/>
        </w:rPr>
        <w:t>;</w:t>
      </w:r>
    </w:p>
    <w:p w14:paraId="72DB4297" w14:textId="77777777" w:rsidR="00233992" w:rsidRPr="00B861C0" w:rsidRDefault="00233992" w:rsidP="00B1000A">
      <w:pPr>
        <w:spacing w:line="360" w:lineRule="auto"/>
        <w:ind w:right="-1" w:firstLineChars="202" w:firstLine="566"/>
        <w:contextualSpacing/>
        <w:jc w:val="both"/>
        <w:rPr>
          <w:sz w:val="28"/>
          <w:szCs w:val="28"/>
        </w:rPr>
      </w:pPr>
      <w:r w:rsidRPr="00B861C0">
        <w:rPr>
          <w:sz w:val="28"/>
          <w:szCs w:val="28"/>
        </w:rPr>
        <w:t xml:space="preserve">- зеркало для контроля работы артикуляционного аппарата - 1 </w:t>
      </w:r>
      <w:proofErr w:type="spellStart"/>
      <w:r>
        <w:rPr>
          <w:sz w:val="28"/>
          <w:szCs w:val="28"/>
        </w:rPr>
        <w:t>шт</w:t>
      </w:r>
      <w:proofErr w:type="spellEnd"/>
      <w:r w:rsidRPr="00B861C0">
        <w:rPr>
          <w:sz w:val="28"/>
          <w:szCs w:val="28"/>
        </w:rPr>
        <w:t>;</w:t>
      </w:r>
    </w:p>
    <w:p w14:paraId="60968C26" w14:textId="77777777" w:rsidR="00233992" w:rsidRPr="00B861C0" w:rsidRDefault="00233992" w:rsidP="00B1000A">
      <w:pPr>
        <w:spacing w:line="360" w:lineRule="auto"/>
        <w:ind w:right="-1" w:firstLineChars="202" w:firstLine="566"/>
        <w:contextualSpacing/>
        <w:jc w:val="both"/>
        <w:rPr>
          <w:sz w:val="28"/>
          <w:szCs w:val="28"/>
        </w:rPr>
      </w:pPr>
      <w:r w:rsidRPr="00B861C0">
        <w:rPr>
          <w:sz w:val="28"/>
          <w:szCs w:val="28"/>
        </w:rPr>
        <w:lastRenderedPageBreak/>
        <w:t xml:space="preserve">- пюпитр - 2 </w:t>
      </w:r>
      <w:proofErr w:type="spellStart"/>
      <w:r>
        <w:rPr>
          <w:sz w:val="28"/>
          <w:szCs w:val="28"/>
        </w:rPr>
        <w:t>шт</w:t>
      </w:r>
      <w:proofErr w:type="spellEnd"/>
      <w:r w:rsidRPr="00B861C0">
        <w:rPr>
          <w:sz w:val="28"/>
          <w:szCs w:val="28"/>
        </w:rPr>
        <w:t>;</w:t>
      </w:r>
    </w:p>
    <w:p w14:paraId="0A8B6566" w14:textId="77777777" w:rsidR="00233992" w:rsidRPr="00B861C0" w:rsidRDefault="00233992" w:rsidP="00B1000A">
      <w:pPr>
        <w:spacing w:line="360" w:lineRule="auto"/>
        <w:ind w:right="-1" w:firstLineChars="202" w:firstLine="566"/>
        <w:contextualSpacing/>
        <w:jc w:val="both"/>
        <w:rPr>
          <w:sz w:val="28"/>
          <w:szCs w:val="28"/>
        </w:rPr>
      </w:pPr>
      <w:r w:rsidRPr="00B861C0">
        <w:rPr>
          <w:sz w:val="28"/>
          <w:szCs w:val="28"/>
        </w:rPr>
        <w:t xml:space="preserve">- ремни для гитары - 7 </w:t>
      </w:r>
      <w:proofErr w:type="spellStart"/>
      <w:r>
        <w:rPr>
          <w:sz w:val="28"/>
          <w:szCs w:val="28"/>
        </w:rPr>
        <w:t>шт</w:t>
      </w:r>
      <w:proofErr w:type="spellEnd"/>
      <w:r w:rsidRPr="00B861C0">
        <w:rPr>
          <w:sz w:val="28"/>
          <w:szCs w:val="28"/>
        </w:rPr>
        <w:t>;</w:t>
      </w:r>
    </w:p>
    <w:p w14:paraId="20BDBA7F" w14:textId="77777777" w:rsidR="00233992" w:rsidRPr="00B861C0" w:rsidRDefault="00233992" w:rsidP="00B1000A">
      <w:pPr>
        <w:spacing w:line="360" w:lineRule="auto"/>
        <w:ind w:right="-1" w:firstLineChars="202" w:firstLine="566"/>
        <w:contextualSpacing/>
        <w:jc w:val="both"/>
        <w:rPr>
          <w:sz w:val="28"/>
          <w:szCs w:val="28"/>
        </w:rPr>
      </w:pPr>
      <w:r w:rsidRPr="00B861C0">
        <w:rPr>
          <w:sz w:val="28"/>
          <w:szCs w:val="28"/>
        </w:rPr>
        <w:t xml:space="preserve">- тюнер - 7 </w:t>
      </w:r>
      <w:proofErr w:type="spellStart"/>
      <w:r>
        <w:rPr>
          <w:sz w:val="28"/>
          <w:szCs w:val="28"/>
        </w:rPr>
        <w:t>шт</w:t>
      </w:r>
      <w:proofErr w:type="spellEnd"/>
      <w:r w:rsidRPr="00B861C0">
        <w:rPr>
          <w:sz w:val="28"/>
          <w:szCs w:val="28"/>
        </w:rPr>
        <w:t>;</w:t>
      </w:r>
    </w:p>
    <w:p w14:paraId="29A855B5" w14:textId="77777777" w:rsidR="00233992" w:rsidRPr="00B861C0" w:rsidRDefault="00233992" w:rsidP="00B1000A">
      <w:pPr>
        <w:spacing w:line="360" w:lineRule="auto"/>
        <w:ind w:right="-1" w:firstLineChars="202" w:firstLine="566"/>
        <w:contextualSpacing/>
        <w:jc w:val="both"/>
        <w:rPr>
          <w:sz w:val="28"/>
          <w:szCs w:val="28"/>
        </w:rPr>
      </w:pPr>
      <w:r w:rsidRPr="00B861C0">
        <w:rPr>
          <w:sz w:val="28"/>
          <w:szCs w:val="28"/>
        </w:rPr>
        <w:t xml:space="preserve">- микрофоны - 5 </w:t>
      </w:r>
      <w:proofErr w:type="spellStart"/>
      <w:r>
        <w:rPr>
          <w:sz w:val="28"/>
          <w:szCs w:val="28"/>
        </w:rPr>
        <w:t>шт</w:t>
      </w:r>
      <w:proofErr w:type="spellEnd"/>
      <w:r w:rsidRPr="00B861C0">
        <w:rPr>
          <w:sz w:val="28"/>
          <w:szCs w:val="28"/>
        </w:rPr>
        <w:t>;</w:t>
      </w:r>
    </w:p>
    <w:p w14:paraId="39ECC3BE" w14:textId="77777777" w:rsidR="00233992" w:rsidRPr="00B861C0" w:rsidRDefault="00233992" w:rsidP="00B1000A">
      <w:pPr>
        <w:spacing w:line="360" w:lineRule="auto"/>
        <w:ind w:right="-1" w:firstLineChars="202" w:firstLine="566"/>
        <w:contextualSpacing/>
        <w:jc w:val="both"/>
        <w:rPr>
          <w:sz w:val="28"/>
          <w:szCs w:val="28"/>
        </w:rPr>
      </w:pPr>
      <w:r w:rsidRPr="00B861C0">
        <w:rPr>
          <w:sz w:val="28"/>
          <w:szCs w:val="28"/>
        </w:rPr>
        <w:t xml:space="preserve">- стойки для аппаратуры - 5 </w:t>
      </w:r>
      <w:proofErr w:type="spellStart"/>
      <w:r>
        <w:rPr>
          <w:sz w:val="28"/>
          <w:szCs w:val="28"/>
        </w:rPr>
        <w:t>шт</w:t>
      </w:r>
      <w:proofErr w:type="spellEnd"/>
      <w:r w:rsidRPr="00B861C0">
        <w:rPr>
          <w:sz w:val="28"/>
          <w:szCs w:val="28"/>
        </w:rPr>
        <w:t>;</w:t>
      </w:r>
    </w:p>
    <w:p w14:paraId="4B1E1256" w14:textId="77777777" w:rsidR="00233992" w:rsidRPr="00B861C0" w:rsidRDefault="00233992" w:rsidP="00B1000A">
      <w:pPr>
        <w:spacing w:line="360" w:lineRule="auto"/>
        <w:ind w:right="-1" w:firstLineChars="202" w:firstLine="566"/>
        <w:contextualSpacing/>
        <w:jc w:val="both"/>
        <w:rPr>
          <w:sz w:val="28"/>
          <w:szCs w:val="28"/>
        </w:rPr>
      </w:pPr>
      <w:r w:rsidRPr="00B861C0">
        <w:rPr>
          <w:sz w:val="28"/>
          <w:szCs w:val="28"/>
        </w:rPr>
        <w:t xml:space="preserve">- микшерный пульт - 1 </w:t>
      </w:r>
      <w:proofErr w:type="spellStart"/>
      <w:r>
        <w:rPr>
          <w:sz w:val="28"/>
          <w:szCs w:val="28"/>
        </w:rPr>
        <w:t>шт</w:t>
      </w:r>
      <w:proofErr w:type="spellEnd"/>
      <w:r w:rsidRPr="00B861C0">
        <w:rPr>
          <w:sz w:val="28"/>
          <w:szCs w:val="28"/>
        </w:rPr>
        <w:t>;</w:t>
      </w:r>
    </w:p>
    <w:p w14:paraId="5BB23D90" w14:textId="77777777" w:rsidR="00233992" w:rsidRPr="00B861C0" w:rsidRDefault="00233992" w:rsidP="00B1000A">
      <w:pPr>
        <w:spacing w:line="360" w:lineRule="auto"/>
        <w:ind w:right="-1" w:firstLineChars="202" w:firstLine="566"/>
        <w:contextualSpacing/>
        <w:jc w:val="both"/>
        <w:rPr>
          <w:sz w:val="28"/>
          <w:szCs w:val="28"/>
        </w:rPr>
      </w:pPr>
      <w:r w:rsidRPr="00B861C0">
        <w:rPr>
          <w:sz w:val="28"/>
          <w:szCs w:val="28"/>
        </w:rPr>
        <w:t xml:space="preserve">- шнуры для подключения электроакустических гитар - 3 </w:t>
      </w:r>
      <w:proofErr w:type="spellStart"/>
      <w:r>
        <w:rPr>
          <w:sz w:val="28"/>
          <w:szCs w:val="28"/>
        </w:rPr>
        <w:t>шт</w:t>
      </w:r>
      <w:proofErr w:type="spellEnd"/>
      <w:r w:rsidRPr="00B861C0">
        <w:rPr>
          <w:sz w:val="28"/>
          <w:szCs w:val="28"/>
        </w:rPr>
        <w:t>;</w:t>
      </w:r>
    </w:p>
    <w:p w14:paraId="5FF0B2B9" w14:textId="77777777" w:rsidR="00233992" w:rsidRPr="00B861C0" w:rsidRDefault="00233992" w:rsidP="00B1000A">
      <w:pPr>
        <w:spacing w:line="360" w:lineRule="auto"/>
        <w:ind w:right="-1" w:firstLineChars="202" w:firstLine="566"/>
        <w:contextualSpacing/>
        <w:jc w:val="both"/>
        <w:rPr>
          <w:sz w:val="28"/>
          <w:szCs w:val="28"/>
        </w:rPr>
      </w:pPr>
      <w:r w:rsidRPr="00B861C0">
        <w:rPr>
          <w:sz w:val="28"/>
          <w:szCs w:val="28"/>
        </w:rPr>
        <w:t xml:space="preserve">- ноутбук - 1 </w:t>
      </w:r>
      <w:proofErr w:type="spellStart"/>
      <w:r>
        <w:rPr>
          <w:sz w:val="28"/>
          <w:szCs w:val="28"/>
        </w:rPr>
        <w:t>шт</w:t>
      </w:r>
      <w:proofErr w:type="spellEnd"/>
      <w:r w:rsidRPr="00B861C0">
        <w:rPr>
          <w:sz w:val="28"/>
          <w:szCs w:val="28"/>
        </w:rPr>
        <w:t>;</w:t>
      </w:r>
    </w:p>
    <w:p w14:paraId="30055540" w14:textId="266D6721" w:rsidR="00233992" w:rsidRDefault="00233992" w:rsidP="00B1000A">
      <w:pPr>
        <w:spacing w:line="360" w:lineRule="auto"/>
        <w:ind w:right="-1" w:firstLineChars="202" w:firstLine="566"/>
        <w:contextualSpacing/>
        <w:jc w:val="both"/>
        <w:rPr>
          <w:sz w:val="28"/>
          <w:szCs w:val="28"/>
        </w:rPr>
      </w:pPr>
      <w:r w:rsidRPr="00B861C0">
        <w:rPr>
          <w:sz w:val="28"/>
          <w:szCs w:val="28"/>
        </w:rPr>
        <w:t>- С</w:t>
      </w:r>
      <w:r w:rsidRPr="00B861C0">
        <w:rPr>
          <w:sz w:val="28"/>
          <w:szCs w:val="28"/>
          <w:lang w:val="en-US"/>
        </w:rPr>
        <w:t>D</w:t>
      </w:r>
      <w:r w:rsidRPr="00B861C0">
        <w:rPr>
          <w:sz w:val="28"/>
          <w:szCs w:val="28"/>
        </w:rPr>
        <w:t xml:space="preserve"> и </w:t>
      </w:r>
      <w:r w:rsidRPr="00B861C0">
        <w:rPr>
          <w:sz w:val="28"/>
          <w:szCs w:val="28"/>
          <w:lang w:val="en-US"/>
        </w:rPr>
        <w:t>DWD</w:t>
      </w:r>
      <w:r w:rsidRPr="00B861C0">
        <w:rPr>
          <w:sz w:val="28"/>
          <w:szCs w:val="28"/>
        </w:rPr>
        <w:t xml:space="preserve"> проигрыватель - 1 </w:t>
      </w:r>
      <w:r>
        <w:rPr>
          <w:sz w:val="28"/>
          <w:szCs w:val="28"/>
        </w:rPr>
        <w:t>шт.</w:t>
      </w:r>
    </w:p>
    <w:p w14:paraId="57A43D42" w14:textId="77777777" w:rsidR="00233992" w:rsidRPr="00D75752" w:rsidRDefault="00233992" w:rsidP="00B1000A">
      <w:pPr>
        <w:spacing w:line="360" w:lineRule="auto"/>
        <w:ind w:right="-1" w:firstLineChars="202" w:firstLine="56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75752">
        <w:rPr>
          <w:b/>
          <w:bCs/>
          <w:sz w:val="28"/>
          <w:szCs w:val="28"/>
        </w:rPr>
        <w:t>Информационное обеспечение (аудио-, видео-, фото-, интернет-источники):</w:t>
      </w:r>
      <w:r w:rsidRPr="00D75752">
        <w:rPr>
          <w:sz w:val="28"/>
          <w:szCs w:val="28"/>
        </w:rPr>
        <w:t xml:space="preserve"> </w:t>
      </w:r>
    </w:p>
    <w:p w14:paraId="52CEF1FB" w14:textId="77777777" w:rsidR="00233992" w:rsidRPr="00D75752" w:rsidRDefault="00233992" w:rsidP="00B1000A">
      <w:pPr>
        <w:spacing w:line="360" w:lineRule="auto"/>
        <w:ind w:right="-1" w:firstLineChars="202" w:firstLine="566"/>
        <w:contextualSpacing/>
        <w:jc w:val="both"/>
        <w:rPr>
          <w:sz w:val="28"/>
          <w:szCs w:val="28"/>
        </w:rPr>
      </w:pPr>
      <w:r w:rsidRPr="00D75752">
        <w:rPr>
          <w:sz w:val="28"/>
          <w:szCs w:val="28"/>
        </w:rPr>
        <w:t xml:space="preserve">- аудио, </w:t>
      </w:r>
      <w:proofErr w:type="gramStart"/>
      <w:r w:rsidRPr="00D75752">
        <w:rPr>
          <w:sz w:val="28"/>
          <w:szCs w:val="28"/>
        </w:rPr>
        <w:t>видео-диски</w:t>
      </w:r>
      <w:proofErr w:type="gramEnd"/>
      <w:r w:rsidRPr="00D75752">
        <w:rPr>
          <w:sz w:val="28"/>
          <w:szCs w:val="28"/>
        </w:rPr>
        <w:t xml:space="preserve">, </w:t>
      </w:r>
      <w:proofErr w:type="spellStart"/>
      <w:r w:rsidRPr="00D75752">
        <w:rPr>
          <w:sz w:val="28"/>
          <w:szCs w:val="28"/>
        </w:rPr>
        <w:t>флеш</w:t>
      </w:r>
      <w:proofErr w:type="spellEnd"/>
      <w:r w:rsidRPr="00D75752">
        <w:rPr>
          <w:sz w:val="28"/>
          <w:szCs w:val="28"/>
        </w:rPr>
        <w:t>-носители (презентации, фильмы, видеоролики);</w:t>
      </w:r>
    </w:p>
    <w:p w14:paraId="6825FE53" w14:textId="77777777" w:rsidR="00233992" w:rsidRPr="00D75752" w:rsidRDefault="00233992" w:rsidP="00B1000A">
      <w:pPr>
        <w:spacing w:line="360" w:lineRule="auto"/>
        <w:ind w:right="-1" w:firstLineChars="202" w:firstLine="566"/>
        <w:contextualSpacing/>
        <w:jc w:val="both"/>
        <w:rPr>
          <w:sz w:val="28"/>
          <w:szCs w:val="28"/>
        </w:rPr>
      </w:pPr>
      <w:r w:rsidRPr="00D75752">
        <w:rPr>
          <w:sz w:val="28"/>
          <w:szCs w:val="28"/>
        </w:rPr>
        <w:t>- Интернет и медиаресурсы;</w:t>
      </w:r>
    </w:p>
    <w:p w14:paraId="149AB5AF" w14:textId="77777777" w:rsidR="00233992" w:rsidRPr="00D75752" w:rsidRDefault="00233992" w:rsidP="00B1000A">
      <w:pPr>
        <w:spacing w:line="360" w:lineRule="auto"/>
        <w:ind w:right="-1" w:firstLineChars="202" w:firstLine="566"/>
        <w:contextualSpacing/>
        <w:jc w:val="both"/>
        <w:rPr>
          <w:sz w:val="28"/>
          <w:szCs w:val="28"/>
        </w:rPr>
      </w:pPr>
      <w:r w:rsidRPr="006149E2">
        <w:rPr>
          <w:sz w:val="28"/>
          <w:szCs w:val="28"/>
        </w:rPr>
        <w:t>- учебная и периодическая литература.</w:t>
      </w:r>
    </w:p>
    <w:p w14:paraId="0E38B3E6" w14:textId="3BA15CA2" w:rsidR="00233992" w:rsidRDefault="00233992" w:rsidP="00B1000A">
      <w:pPr>
        <w:spacing w:line="360" w:lineRule="auto"/>
        <w:ind w:right="-1" w:firstLineChars="202" w:firstLine="580"/>
        <w:contextualSpacing/>
        <w:jc w:val="both"/>
        <w:rPr>
          <w:spacing w:val="6"/>
          <w:sz w:val="28"/>
          <w:szCs w:val="28"/>
        </w:rPr>
      </w:pPr>
      <w:r w:rsidRPr="00C30096">
        <w:rPr>
          <w:b/>
          <w:spacing w:val="6"/>
          <w:sz w:val="28"/>
          <w:szCs w:val="28"/>
        </w:rPr>
        <w:t>Кадровое обеспечение программы:</w:t>
      </w:r>
      <w:r w:rsidRPr="00C30096">
        <w:rPr>
          <w:spacing w:val="6"/>
          <w:sz w:val="28"/>
          <w:szCs w:val="28"/>
        </w:rPr>
        <w:t xml:space="preserve"> педагог со средним или высшим педагогическим образованием, прошедший курсы повышения квалификации в сфере музыкальной деятельности (учитель музыки, руководитель творческого коллектива) и организации обучения в сфере дополнительного образования со школьниками </w:t>
      </w:r>
      <w:r w:rsidR="0048275E">
        <w:rPr>
          <w:spacing w:val="6"/>
          <w:sz w:val="28"/>
          <w:szCs w:val="28"/>
        </w:rPr>
        <w:t xml:space="preserve">подросткового </w:t>
      </w:r>
      <w:r w:rsidRPr="00C30096">
        <w:rPr>
          <w:spacing w:val="6"/>
          <w:sz w:val="28"/>
          <w:szCs w:val="28"/>
        </w:rPr>
        <w:t>возраста</w:t>
      </w:r>
      <w:r>
        <w:rPr>
          <w:spacing w:val="6"/>
          <w:sz w:val="28"/>
          <w:szCs w:val="28"/>
        </w:rPr>
        <w:t>.</w:t>
      </w:r>
    </w:p>
    <w:p w14:paraId="7086D1BF" w14:textId="77777777" w:rsidR="00B71644" w:rsidRDefault="00B71644" w:rsidP="00B1000A">
      <w:pPr>
        <w:spacing w:line="360" w:lineRule="auto"/>
        <w:ind w:right="-1" w:firstLineChars="202" w:firstLine="568"/>
        <w:contextualSpacing/>
        <w:jc w:val="both"/>
        <w:rPr>
          <w:b/>
          <w:sz w:val="28"/>
          <w:szCs w:val="28"/>
        </w:rPr>
      </w:pPr>
      <w:bookmarkStart w:id="10" w:name="_Hlk135146901"/>
      <w:r w:rsidRPr="008B6B87">
        <w:rPr>
          <w:b/>
          <w:sz w:val="28"/>
          <w:szCs w:val="28"/>
        </w:rPr>
        <w:t>2.3. Формы аттестации</w:t>
      </w:r>
    </w:p>
    <w:p w14:paraId="7F296D57" w14:textId="77777777" w:rsidR="00B71644" w:rsidRPr="008275CB" w:rsidRDefault="00B71644" w:rsidP="00B1000A">
      <w:pPr>
        <w:spacing w:line="360" w:lineRule="auto"/>
        <w:ind w:right="-1" w:firstLineChars="202" w:firstLine="566"/>
        <w:jc w:val="both"/>
        <w:rPr>
          <w:sz w:val="28"/>
          <w:szCs w:val="28"/>
        </w:rPr>
      </w:pPr>
      <w:bookmarkStart w:id="11" w:name="_Hlk135147317"/>
      <w:bookmarkEnd w:id="10"/>
      <w:r w:rsidRPr="008275CB">
        <w:rPr>
          <w:sz w:val="28"/>
          <w:szCs w:val="28"/>
        </w:rPr>
        <w:t>Согласно учебному плану формами контроля являются: беседа, анкетирование, опрос, тестирование, коллективная рефлексия, презентация, педагогическое наблюдение, соревнование, зачет, показ, анализ, практические занятия, контрольные прослушивания, мини-концерты в группах, промежуточная диагностика, выступления.</w:t>
      </w:r>
    </w:p>
    <w:p w14:paraId="113BADD8" w14:textId="77777777" w:rsidR="00B71644" w:rsidRPr="008275CB" w:rsidRDefault="00B71644" w:rsidP="00B1000A">
      <w:pPr>
        <w:spacing w:line="360" w:lineRule="auto"/>
        <w:ind w:right="-1" w:firstLineChars="202" w:firstLine="566"/>
        <w:jc w:val="both"/>
        <w:rPr>
          <w:sz w:val="28"/>
          <w:szCs w:val="28"/>
        </w:rPr>
      </w:pPr>
      <w:r w:rsidRPr="008275CB">
        <w:rPr>
          <w:sz w:val="28"/>
          <w:szCs w:val="28"/>
        </w:rPr>
        <w:t>Уровень освоения материала выявляется в беседах, опросах. В течение всего периода обучения педагог ведет индивидуальное наблюдение за развитием каждого обучающегося.</w:t>
      </w:r>
    </w:p>
    <w:p w14:paraId="398901B9" w14:textId="77777777" w:rsidR="00B71644" w:rsidRPr="008275CB" w:rsidRDefault="00B71644" w:rsidP="00B1000A">
      <w:pPr>
        <w:spacing w:line="360" w:lineRule="auto"/>
        <w:ind w:right="-1" w:firstLineChars="202" w:firstLine="566"/>
        <w:contextualSpacing/>
        <w:jc w:val="both"/>
        <w:rPr>
          <w:sz w:val="28"/>
          <w:szCs w:val="28"/>
        </w:rPr>
      </w:pPr>
      <w:r w:rsidRPr="008275CB">
        <w:rPr>
          <w:sz w:val="28"/>
          <w:szCs w:val="28"/>
        </w:rPr>
        <w:t xml:space="preserve">Для достижения поставленных в данной программе цели и задач необходимо систематически отслеживать результативность освоения разделов </w:t>
      </w:r>
      <w:r w:rsidRPr="008275CB">
        <w:rPr>
          <w:sz w:val="28"/>
          <w:szCs w:val="28"/>
        </w:rPr>
        <w:lastRenderedPageBreak/>
        <w:t xml:space="preserve">программы. Для этого разумно применять несколько видов контроля: текущий, промежуточный и итоговый. </w:t>
      </w:r>
    </w:p>
    <w:p w14:paraId="5813F045" w14:textId="77777777" w:rsidR="00B71644" w:rsidRPr="008275CB" w:rsidRDefault="00B71644" w:rsidP="00B1000A">
      <w:pPr>
        <w:pStyle w:val="af8"/>
        <w:spacing w:line="360" w:lineRule="auto"/>
        <w:ind w:left="0" w:right="-1" w:firstLine="567"/>
        <w:contextualSpacing/>
        <w:jc w:val="both"/>
        <w:rPr>
          <w:sz w:val="28"/>
          <w:szCs w:val="28"/>
        </w:rPr>
      </w:pPr>
      <w:r w:rsidRPr="008275CB">
        <w:rPr>
          <w:b/>
          <w:iCs/>
          <w:sz w:val="28"/>
          <w:szCs w:val="28"/>
        </w:rPr>
        <w:t>Текущий контроль</w:t>
      </w:r>
      <w:r w:rsidRPr="008275CB">
        <w:rPr>
          <w:sz w:val="28"/>
          <w:szCs w:val="28"/>
        </w:rPr>
        <w:t xml:space="preserve"> производится на каждом занятии и определяет:</w:t>
      </w:r>
    </w:p>
    <w:p w14:paraId="0FF56DA6" w14:textId="09FD19DB" w:rsidR="00B71644" w:rsidRDefault="00B71644" w:rsidP="00B1000A">
      <w:pPr>
        <w:spacing w:line="360" w:lineRule="auto"/>
        <w:ind w:right="-1" w:firstLineChars="202" w:firstLine="566"/>
        <w:contextualSpacing/>
        <w:jc w:val="both"/>
        <w:rPr>
          <w:sz w:val="28"/>
          <w:szCs w:val="28"/>
        </w:rPr>
      </w:pPr>
      <w:r w:rsidRPr="008275CB">
        <w:rPr>
          <w:sz w:val="28"/>
          <w:szCs w:val="28"/>
        </w:rPr>
        <w:t xml:space="preserve">- динамику формирования </w:t>
      </w:r>
      <w:r w:rsidR="006D395D">
        <w:rPr>
          <w:sz w:val="28"/>
          <w:szCs w:val="28"/>
        </w:rPr>
        <w:t>навыков игры на гитаре</w:t>
      </w:r>
      <w:r w:rsidRPr="008275CB">
        <w:rPr>
          <w:sz w:val="28"/>
          <w:szCs w:val="28"/>
        </w:rPr>
        <w:t>;</w:t>
      </w:r>
    </w:p>
    <w:p w14:paraId="557C1FF7" w14:textId="32C5CEB8" w:rsidR="00B71644" w:rsidRPr="008275CB" w:rsidRDefault="006D395D" w:rsidP="00B1000A">
      <w:pPr>
        <w:spacing w:line="360" w:lineRule="auto"/>
        <w:ind w:right="-1" w:firstLineChars="202" w:firstLine="56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71644" w:rsidRPr="008275CB">
        <w:rPr>
          <w:sz w:val="28"/>
          <w:szCs w:val="28"/>
        </w:rPr>
        <w:t>динамику развития музыкальных способностей обучающегося и степень усвоения музыкального материала;</w:t>
      </w:r>
    </w:p>
    <w:p w14:paraId="15E33C72" w14:textId="0D7A50D5" w:rsidR="00B71644" w:rsidRPr="008275CB" w:rsidRDefault="00B71644" w:rsidP="00B1000A">
      <w:pPr>
        <w:spacing w:line="360" w:lineRule="auto"/>
        <w:ind w:right="-1" w:firstLineChars="202" w:firstLine="566"/>
        <w:contextualSpacing/>
        <w:jc w:val="both"/>
        <w:rPr>
          <w:sz w:val="28"/>
          <w:szCs w:val="28"/>
        </w:rPr>
      </w:pPr>
      <w:r w:rsidRPr="008275CB">
        <w:rPr>
          <w:sz w:val="28"/>
          <w:szCs w:val="28"/>
        </w:rPr>
        <w:t xml:space="preserve">- развитие творческих способностей, </w:t>
      </w:r>
      <w:r w:rsidRPr="002728D4">
        <w:rPr>
          <w:sz w:val="28"/>
          <w:szCs w:val="28"/>
        </w:rPr>
        <w:t>артистизм</w:t>
      </w:r>
      <w:r w:rsidR="006D395D">
        <w:rPr>
          <w:sz w:val="28"/>
          <w:szCs w:val="28"/>
        </w:rPr>
        <w:t>а</w:t>
      </w:r>
      <w:r w:rsidRPr="008275CB">
        <w:rPr>
          <w:sz w:val="28"/>
          <w:szCs w:val="28"/>
        </w:rPr>
        <w:t xml:space="preserve"> и эмоционально-оценочное отношение к произведениям;</w:t>
      </w:r>
    </w:p>
    <w:p w14:paraId="4992A29A" w14:textId="77777777" w:rsidR="00B71644" w:rsidRPr="008275CB" w:rsidRDefault="00B71644" w:rsidP="00B1000A">
      <w:pPr>
        <w:spacing w:line="360" w:lineRule="auto"/>
        <w:ind w:right="-1" w:firstLineChars="202" w:firstLine="566"/>
        <w:contextualSpacing/>
        <w:jc w:val="both"/>
        <w:rPr>
          <w:sz w:val="28"/>
          <w:szCs w:val="28"/>
        </w:rPr>
      </w:pPr>
      <w:r w:rsidRPr="008275CB">
        <w:rPr>
          <w:sz w:val="28"/>
          <w:szCs w:val="28"/>
        </w:rPr>
        <w:t>- уровень подготовленности обучающегося к занятиям и их заинтересованность в усвоении материала;</w:t>
      </w:r>
    </w:p>
    <w:p w14:paraId="1974C8D6" w14:textId="741BA537" w:rsidR="00B71644" w:rsidRPr="008275CB" w:rsidRDefault="00B71644" w:rsidP="00B1000A">
      <w:pPr>
        <w:spacing w:line="360" w:lineRule="auto"/>
        <w:ind w:right="-1" w:firstLineChars="202" w:firstLine="568"/>
        <w:contextualSpacing/>
        <w:jc w:val="both"/>
        <w:rPr>
          <w:sz w:val="28"/>
          <w:szCs w:val="28"/>
        </w:rPr>
      </w:pPr>
      <w:r w:rsidRPr="008275CB">
        <w:rPr>
          <w:b/>
          <w:i/>
          <w:sz w:val="28"/>
          <w:szCs w:val="28"/>
        </w:rPr>
        <w:t xml:space="preserve">- </w:t>
      </w:r>
      <w:r w:rsidRPr="008275CB">
        <w:rPr>
          <w:sz w:val="28"/>
          <w:szCs w:val="28"/>
        </w:rPr>
        <w:t>формирование интереса к авторской песн</w:t>
      </w:r>
      <w:r w:rsidR="006D395D">
        <w:rPr>
          <w:sz w:val="28"/>
          <w:szCs w:val="28"/>
        </w:rPr>
        <w:t>е</w:t>
      </w:r>
      <w:r w:rsidRPr="008275CB">
        <w:rPr>
          <w:sz w:val="28"/>
          <w:szCs w:val="28"/>
        </w:rPr>
        <w:t xml:space="preserve"> и бардовской культуре в целом.</w:t>
      </w:r>
    </w:p>
    <w:p w14:paraId="59E4818D" w14:textId="77777777" w:rsidR="005A0746" w:rsidRPr="005A0746" w:rsidRDefault="00B71644" w:rsidP="005A0746">
      <w:pPr>
        <w:spacing w:line="360" w:lineRule="auto"/>
        <w:ind w:right="-1" w:firstLineChars="202" w:firstLine="566"/>
        <w:contextualSpacing/>
        <w:jc w:val="both"/>
        <w:rPr>
          <w:sz w:val="28"/>
          <w:szCs w:val="28"/>
        </w:rPr>
      </w:pPr>
      <w:r w:rsidRPr="005A0746">
        <w:rPr>
          <w:sz w:val="28"/>
          <w:szCs w:val="28"/>
        </w:rPr>
        <w:t xml:space="preserve">Для </w:t>
      </w:r>
      <w:r w:rsidRPr="00F057AA">
        <w:rPr>
          <w:sz w:val="28"/>
          <w:szCs w:val="28"/>
        </w:rPr>
        <w:t>отслеживания и</w:t>
      </w:r>
      <w:r w:rsidRPr="005A0746">
        <w:rPr>
          <w:sz w:val="28"/>
          <w:szCs w:val="28"/>
        </w:rPr>
        <w:t xml:space="preserve"> фиксации результатов используются следующие формы</w:t>
      </w:r>
      <w:r w:rsidR="005A0746" w:rsidRPr="005A0746">
        <w:rPr>
          <w:sz w:val="28"/>
          <w:szCs w:val="28"/>
        </w:rPr>
        <w:t>:</w:t>
      </w:r>
    </w:p>
    <w:p w14:paraId="0DD5992A" w14:textId="593824B1" w:rsidR="00B71644" w:rsidRPr="005A0746" w:rsidRDefault="00B71644" w:rsidP="005A0746">
      <w:pPr>
        <w:spacing w:line="360" w:lineRule="auto"/>
        <w:ind w:right="-1" w:firstLineChars="202" w:firstLine="566"/>
        <w:contextualSpacing/>
        <w:jc w:val="both"/>
        <w:rPr>
          <w:sz w:val="28"/>
          <w:szCs w:val="28"/>
        </w:rPr>
      </w:pPr>
      <w:r w:rsidRPr="005A0746">
        <w:rPr>
          <w:sz w:val="28"/>
          <w:szCs w:val="28"/>
        </w:rPr>
        <w:t>- творческая книжка обучающегося, где отмечаются успехи прохождения этапов обучения, посещение мастер-классов, а также победы в конкурсах и фестивалях;</w:t>
      </w:r>
    </w:p>
    <w:p w14:paraId="56618D5D" w14:textId="77777777" w:rsidR="00B71644" w:rsidRPr="005A0746" w:rsidRDefault="00B71644" w:rsidP="00B1000A">
      <w:pPr>
        <w:pStyle w:val="aff2"/>
        <w:spacing w:before="0" w:beforeAutospacing="0" w:after="0" w:afterAutospacing="0" w:line="360" w:lineRule="auto"/>
        <w:ind w:right="-1" w:firstLineChars="202" w:firstLine="566"/>
        <w:contextualSpacing/>
        <w:jc w:val="both"/>
        <w:rPr>
          <w:sz w:val="28"/>
          <w:szCs w:val="28"/>
        </w:rPr>
      </w:pPr>
      <w:r w:rsidRPr="005A0746">
        <w:rPr>
          <w:sz w:val="28"/>
          <w:szCs w:val="28"/>
        </w:rPr>
        <w:t>- журнал посещаемости;</w:t>
      </w:r>
    </w:p>
    <w:p w14:paraId="77790FF5" w14:textId="77777777" w:rsidR="00B71644" w:rsidRPr="008275CB" w:rsidRDefault="00B71644" w:rsidP="00B1000A">
      <w:pPr>
        <w:pStyle w:val="aff2"/>
        <w:spacing w:before="0" w:beforeAutospacing="0" w:after="0" w:afterAutospacing="0" w:line="360" w:lineRule="auto"/>
        <w:ind w:right="-1" w:firstLineChars="202" w:firstLine="566"/>
        <w:contextualSpacing/>
        <w:jc w:val="both"/>
        <w:rPr>
          <w:sz w:val="28"/>
          <w:szCs w:val="28"/>
        </w:rPr>
      </w:pPr>
      <w:r w:rsidRPr="005A0746">
        <w:rPr>
          <w:sz w:val="28"/>
          <w:szCs w:val="28"/>
        </w:rPr>
        <w:t>- анкетирование и тестирование.</w:t>
      </w:r>
    </w:p>
    <w:p w14:paraId="7A662EC6" w14:textId="77777777" w:rsidR="00B71644" w:rsidRPr="008275CB" w:rsidRDefault="00B71644" w:rsidP="00B1000A">
      <w:pPr>
        <w:pStyle w:val="aff2"/>
        <w:spacing w:before="0" w:beforeAutospacing="0" w:after="0" w:afterAutospacing="0" w:line="360" w:lineRule="auto"/>
        <w:ind w:right="-1" w:firstLineChars="202" w:firstLine="568"/>
        <w:contextualSpacing/>
        <w:jc w:val="both"/>
        <w:rPr>
          <w:sz w:val="28"/>
          <w:szCs w:val="28"/>
        </w:rPr>
      </w:pPr>
      <w:r w:rsidRPr="008275CB">
        <w:rPr>
          <w:b/>
          <w:sz w:val="28"/>
          <w:szCs w:val="28"/>
        </w:rPr>
        <w:t xml:space="preserve">Промежуточный контроль </w:t>
      </w:r>
      <w:r w:rsidRPr="008275CB">
        <w:rPr>
          <w:sz w:val="28"/>
          <w:szCs w:val="28"/>
        </w:rPr>
        <w:t>производится по окончании изучения разделов и в середине учебного года. Проводится в форме контрольной, викторины, мини-концерта в группе. Данная форма контроля может быть приурочена к определенному празднику, торжественному событию.</w:t>
      </w:r>
    </w:p>
    <w:p w14:paraId="2A870CE5" w14:textId="77777777" w:rsidR="00B71644" w:rsidRDefault="00B71644" w:rsidP="00B1000A">
      <w:pPr>
        <w:pStyle w:val="aff2"/>
        <w:spacing w:before="0" w:beforeAutospacing="0" w:after="0" w:afterAutospacing="0" w:line="360" w:lineRule="auto"/>
        <w:ind w:right="-1" w:firstLineChars="202" w:firstLine="566"/>
        <w:contextualSpacing/>
        <w:jc w:val="both"/>
        <w:rPr>
          <w:color w:val="000000"/>
          <w:sz w:val="28"/>
          <w:szCs w:val="28"/>
        </w:rPr>
      </w:pPr>
      <w:r w:rsidRPr="008275CB">
        <w:rPr>
          <w:color w:val="000000"/>
          <w:sz w:val="28"/>
          <w:szCs w:val="28"/>
        </w:rPr>
        <w:t>Формы отслеживания и фиксации образовательных результатов: аналитическая справка, аудио и видеозаписи, грамоты, дипломы, журнал посещаемости, материалы анкетирования и тестирования, книжка творческой активности, методические разработки, портфолио, фото, отзывы обучающихся и родителей, статьи в прессе.</w:t>
      </w:r>
    </w:p>
    <w:p w14:paraId="1A0672E1" w14:textId="77777777" w:rsidR="00B71644" w:rsidRDefault="00B71644" w:rsidP="00B1000A">
      <w:pPr>
        <w:pStyle w:val="aff2"/>
        <w:spacing w:before="0" w:beforeAutospacing="0" w:after="0" w:afterAutospacing="0" w:line="360" w:lineRule="auto"/>
        <w:ind w:right="-1" w:firstLineChars="202" w:firstLine="566"/>
        <w:contextualSpacing/>
        <w:jc w:val="both"/>
        <w:rPr>
          <w:rFonts w:eastAsia="Arial Unicode MS"/>
          <w:color w:val="000000"/>
          <w:sz w:val="28"/>
          <w:szCs w:val="28"/>
        </w:rPr>
      </w:pPr>
      <w:r w:rsidRPr="003E28B7">
        <w:rPr>
          <w:rFonts w:eastAsia="Arial Unicode MS"/>
          <w:color w:val="000000"/>
          <w:sz w:val="28"/>
          <w:szCs w:val="28"/>
        </w:rPr>
        <w:t>Формы предъявления и демонстрации образовательных результатов: конкурсы, концерты, фестивали, открытое занятие, отчётный концерт в конце учебного года, портфолио.</w:t>
      </w:r>
    </w:p>
    <w:p w14:paraId="0C36EDA4" w14:textId="4920CDD9" w:rsidR="005A5FC4" w:rsidRDefault="00A53E22" w:rsidP="00081CF3">
      <w:pPr>
        <w:pStyle w:val="aff2"/>
        <w:spacing w:before="0" w:beforeAutospacing="0" w:after="0" w:afterAutospacing="0" w:line="360" w:lineRule="auto"/>
        <w:ind w:right="-1" w:firstLineChars="202" w:firstLine="566"/>
        <w:contextualSpacing/>
        <w:jc w:val="both"/>
        <w:rPr>
          <w:sz w:val="28"/>
          <w:szCs w:val="28"/>
        </w:rPr>
      </w:pPr>
      <w:r w:rsidRPr="006D395D">
        <w:rPr>
          <w:sz w:val="28"/>
          <w:szCs w:val="28"/>
        </w:rPr>
        <w:lastRenderedPageBreak/>
        <w:t xml:space="preserve">В течение реализации программы после прохождения </w:t>
      </w:r>
      <w:r w:rsidR="0048275E">
        <w:rPr>
          <w:sz w:val="28"/>
          <w:szCs w:val="28"/>
        </w:rPr>
        <w:t xml:space="preserve">каждого раздела </w:t>
      </w:r>
      <w:r w:rsidRPr="006D395D">
        <w:rPr>
          <w:sz w:val="28"/>
          <w:szCs w:val="28"/>
        </w:rPr>
        <w:t>проводится промежуточн</w:t>
      </w:r>
      <w:r w:rsidR="0048275E">
        <w:rPr>
          <w:sz w:val="28"/>
          <w:szCs w:val="28"/>
        </w:rPr>
        <w:t xml:space="preserve">ая </w:t>
      </w:r>
      <w:r w:rsidRPr="006D395D">
        <w:rPr>
          <w:sz w:val="28"/>
          <w:szCs w:val="28"/>
        </w:rPr>
        <w:t>аттестаци</w:t>
      </w:r>
      <w:r w:rsidR="0048275E">
        <w:rPr>
          <w:sz w:val="28"/>
          <w:szCs w:val="28"/>
        </w:rPr>
        <w:t>я</w:t>
      </w:r>
      <w:r w:rsidR="005A5FC4">
        <w:rPr>
          <w:sz w:val="28"/>
          <w:szCs w:val="28"/>
        </w:rPr>
        <w:t>,</w:t>
      </w:r>
      <w:r w:rsidRPr="006D395D">
        <w:rPr>
          <w:sz w:val="28"/>
          <w:szCs w:val="28"/>
        </w:rPr>
        <w:t xml:space="preserve"> </w:t>
      </w:r>
      <w:r w:rsidR="005A5FC4">
        <w:rPr>
          <w:sz w:val="28"/>
          <w:szCs w:val="28"/>
        </w:rPr>
        <w:t>с</w:t>
      </w:r>
      <w:r w:rsidR="005A5FC4" w:rsidRPr="008275CB">
        <w:rPr>
          <w:sz w:val="28"/>
          <w:szCs w:val="28"/>
        </w:rPr>
        <w:t xml:space="preserve"> целью определения степени достижения результатов обучения, закрепления знаний</w:t>
      </w:r>
      <w:r w:rsidR="005A5FC4">
        <w:rPr>
          <w:sz w:val="28"/>
          <w:szCs w:val="28"/>
        </w:rPr>
        <w:t>. О</w:t>
      </w:r>
      <w:r w:rsidRPr="006D395D">
        <w:rPr>
          <w:sz w:val="28"/>
          <w:szCs w:val="28"/>
        </w:rPr>
        <w:t>бучающиеся демонстрируют свои навыки, полученные в процессе обучения игре на гитаре.</w:t>
      </w:r>
      <w:r w:rsidRPr="008275CB">
        <w:rPr>
          <w:sz w:val="28"/>
          <w:szCs w:val="28"/>
        </w:rPr>
        <w:t xml:space="preserve"> </w:t>
      </w:r>
    </w:p>
    <w:p w14:paraId="77D803C5" w14:textId="77777777" w:rsidR="005A5FC4" w:rsidRDefault="005A5FC4" w:rsidP="00081CF3">
      <w:pPr>
        <w:pStyle w:val="aff2"/>
        <w:spacing w:before="0" w:beforeAutospacing="0" w:after="0" w:afterAutospacing="0" w:line="360" w:lineRule="auto"/>
        <w:ind w:right="-1" w:firstLineChars="202" w:firstLine="566"/>
        <w:contextualSpacing/>
        <w:jc w:val="both"/>
        <w:rPr>
          <w:sz w:val="28"/>
          <w:szCs w:val="28"/>
        </w:rPr>
      </w:pPr>
    </w:p>
    <w:p w14:paraId="1DA03592" w14:textId="77777777" w:rsidR="00B71644" w:rsidRPr="003554F8" w:rsidRDefault="00B71644" w:rsidP="00081CF3">
      <w:pPr>
        <w:pStyle w:val="af8"/>
        <w:spacing w:line="360" w:lineRule="auto"/>
        <w:ind w:left="0" w:right="-1" w:firstLineChars="202" w:firstLine="568"/>
        <w:jc w:val="both"/>
        <w:rPr>
          <w:b/>
          <w:bCs/>
          <w:sz w:val="28"/>
          <w:szCs w:val="28"/>
        </w:rPr>
      </w:pPr>
      <w:r w:rsidRPr="003554F8">
        <w:rPr>
          <w:b/>
          <w:bCs/>
          <w:sz w:val="28"/>
          <w:szCs w:val="28"/>
        </w:rPr>
        <w:t>2.4. Оценочные материалы</w:t>
      </w:r>
    </w:p>
    <w:p w14:paraId="39538D6C" w14:textId="77777777" w:rsidR="00081CF3" w:rsidRPr="00081CF3" w:rsidRDefault="00081CF3" w:rsidP="00081CF3">
      <w:pPr>
        <w:spacing w:line="360" w:lineRule="auto"/>
        <w:ind w:right="-1" w:firstLineChars="202" w:firstLine="566"/>
        <w:jc w:val="both"/>
        <w:rPr>
          <w:sz w:val="28"/>
          <w:szCs w:val="28"/>
        </w:rPr>
      </w:pPr>
      <w:r w:rsidRPr="00081CF3">
        <w:rPr>
          <w:sz w:val="28"/>
          <w:szCs w:val="28"/>
        </w:rPr>
        <w:t>Диагностические методики в программе нацелены на определение уровня сформированности навыков игры на гитаре, техники исполнительского мастерства и способности выражения чувств, мыслей, настроения через собственное сочинение музыкального произведения.</w:t>
      </w:r>
    </w:p>
    <w:p w14:paraId="2DFA75F8" w14:textId="1068972D" w:rsidR="00B71644" w:rsidRDefault="00B71644" w:rsidP="00B1000A">
      <w:pPr>
        <w:pStyle w:val="af8"/>
        <w:spacing w:line="360" w:lineRule="auto"/>
        <w:ind w:left="0" w:right="-1" w:firstLineChars="202" w:firstLine="566"/>
        <w:jc w:val="both"/>
        <w:rPr>
          <w:sz w:val="28"/>
          <w:szCs w:val="28"/>
        </w:rPr>
      </w:pPr>
      <w:r>
        <w:rPr>
          <w:sz w:val="28"/>
          <w:szCs w:val="28"/>
        </w:rPr>
        <w:t>Оценка производится по диагностическим картам проверки теоретических и практических знаний и умений (диагностика разработана автором программы самостоятельно)</w:t>
      </w:r>
      <w:r w:rsidR="00B1000A">
        <w:rPr>
          <w:sz w:val="28"/>
          <w:szCs w:val="28"/>
        </w:rPr>
        <w:t>.</w:t>
      </w:r>
    </w:p>
    <w:p w14:paraId="7C8C8993" w14:textId="77777777" w:rsidR="00B71644" w:rsidRDefault="00B71644" w:rsidP="00B1000A">
      <w:pPr>
        <w:pStyle w:val="af8"/>
        <w:spacing w:line="360" w:lineRule="auto"/>
        <w:ind w:left="0" w:right="-1" w:firstLineChars="202" w:firstLine="566"/>
        <w:jc w:val="both"/>
        <w:rPr>
          <w:sz w:val="28"/>
          <w:szCs w:val="28"/>
        </w:rPr>
      </w:pPr>
      <w:r w:rsidRPr="003554F8">
        <w:rPr>
          <w:sz w:val="28"/>
          <w:szCs w:val="28"/>
        </w:rPr>
        <w:t xml:space="preserve">Цель диагностики: качественная оценка уровня игры на гитаре обучающегося. </w:t>
      </w:r>
    </w:p>
    <w:p w14:paraId="3686CE7B" w14:textId="77777777" w:rsidR="00B71644" w:rsidRPr="00802C81" w:rsidRDefault="00B71644" w:rsidP="00B1000A">
      <w:pPr>
        <w:pStyle w:val="af8"/>
        <w:spacing w:line="360" w:lineRule="auto"/>
        <w:ind w:left="0" w:right="-1" w:firstLineChars="202" w:firstLine="5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Диагностические карты и критерии к ним представлены в </w:t>
      </w:r>
      <w:r w:rsidRPr="00802C81">
        <w:rPr>
          <w:bCs/>
          <w:sz w:val="28"/>
          <w:szCs w:val="28"/>
        </w:rPr>
        <w:t>Приложении А и Приложении В</w:t>
      </w:r>
      <w:r w:rsidRPr="00802C81">
        <w:rPr>
          <w:sz w:val="28"/>
          <w:szCs w:val="28"/>
        </w:rPr>
        <w:t>.</w:t>
      </w:r>
    </w:p>
    <w:p w14:paraId="6CAC04BF" w14:textId="77777777" w:rsidR="00B71644" w:rsidRDefault="00B71644" w:rsidP="00B1000A">
      <w:pPr>
        <w:pStyle w:val="aff2"/>
        <w:tabs>
          <w:tab w:val="left" w:pos="851"/>
        </w:tabs>
        <w:spacing w:before="0" w:beforeAutospacing="0" w:after="0" w:afterAutospacing="0" w:line="360" w:lineRule="auto"/>
        <w:ind w:right="-1" w:firstLineChars="202" w:firstLine="568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2.5. Методические материалы</w:t>
      </w:r>
    </w:p>
    <w:p w14:paraId="61F0941D" w14:textId="77777777" w:rsidR="00B1000A" w:rsidRDefault="00B71644" w:rsidP="00B1000A">
      <w:pPr>
        <w:pStyle w:val="af0"/>
        <w:tabs>
          <w:tab w:val="left" w:pos="851"/>
        </w:tabs>
        <w:spacing w:line="360" w:lineRule="auto"/>
        <w:ind w:right="-1" w:firstLineChars="202" w:firstLine="566"/>
        <w:contextualSpacing/>
        <w:rPr>
          <w:szCs w:val="28"/>
        </w:rPr>
      </w:pPr>
      <w:r>
        <w:rPr>
          <w:szCs w:val="28"/>
        </w:rPr>
        <w:t xml:space="preserve">Организация образовательной деятельности по данной программе проходит с использованием </w:t>
      </w:r>
      <w:r w:rsidRPr="00536A8C">
        <w:rPr>
          <w:b/>
          <w:bCs/>
          <w:szCs w:val="28"/>
        </w:rPr>
        <w:t>методов</w:t>
      </w:r>
      <w:r>
        <w:rPr>
          <w:szCs w:val="28"/>
        </w:rPr>
        <w:t>:</w:t>
      </w:r>
    </w:p>
    <w:p w14:paraId="14954E3C" w14:textId="17934134" w:rsidR="00B1000A" w:rsidRDefault="00B1000A" w:rsidP="00B1000A">
      <w:pPr>
        <w:pStyle w:val="af0"/>
        <w:tabs>
          <w:tab w:val="left" w:pos="851"/>
        </w:tabs>
        <w:spacing w:line="360" w:lineRule="auto"/>
        <w:ind w:right="-1" w:firstLineChars="202" w:firstLine="566"/>
        <w:contextualSpacing/>
        <w:rPr>
          <w:szCs w:val="28"/>
        </w:rPr>
      </w:pPr>
      <w:r>
        <w:rPr>
          <w:szCs w:val="28"/>
        </w:rPr>
        <w:t>- о</w:t>
      </w:r>
      <w:r w:rsidR="00B71644">
        <w:rPr>
          <w:szCs w:val="28"/>
        </w:rPr>
        <w:t>бъяснительно-иллюстративные методы обучения, (объяснение музыкального материала, как информации для дальнейшего изучения музыкальной гармонии);</w:t>
      </w:r>
    </w:p>
    <w:p w14:paraId="5BF98622" w14:textId="77777777" w:rsidR="00B1000A" w:rsidRDefault="00B1000A" w:rsidP="00B1000A">
      <w:pPr>
        <w:pStyle w:val="af0"/>
        <w:tabs>
          <w:tab w:val="left" w:pos="851"/>
        </w:tabs>
        <w:spacing w:line="360" w:lineRule="auto"/>
        <w:ind w:right="-1" w:firstLineChars="202" w:firstLine="566"/>
        <w:contextualSpacing/>
        <w:rPr>
          <w:szCs w:val="28"/>
        </w:rPr>
      </w:pPr>
      <w:r>
        <w:rPr>
          <w:szCs w:val="28"/>
        </w:rPr>
        <w:t>- р</w:t>
      </w:r>
      <w:r w:rsidR="00B71644">
        <w:rPr>
          <w:szCs w:val="28"/>
        </w:rPr>
        <w:t>епродуктивные методы обучения (воспроизведение полученных знаний обучающимися);</w:t>
      </w:r>
    </w:p>
    <w:p w14:paraId="46B1D8E1" w14:textId="77777777" w:rsidR="00B1000A" w:rsidRPr="00693042" w:rsidRDefault="00B1000A" w:rsidP="00847367">
      <w:pPr>
        <w:pStyle w:val="af0"/>
        <w:tabs>
          <w:tab w:val="left" w:pos="851"/>
        </w:tabs>
        <w:spacing w:line="360" w:lineRule="auto"/>
        <w:ind w:right="-1" w:firstLineChars="202" w:firstLine="566"/>
        <w:contextualSpacing/>
        <w:rPr>
          <w:szCs w:val="28"/>
        </w:rPr>
      </w:pPr>
      <w:r w:rsidRPr="00693042">
        <w:rPr>
          <w:szCs w:val="28"/>
        </w:rPr>
        <w:t>- ч</w:t>
      </w:r>
      <w:r w:rsidR="00B71644" w:rsidRPr="00693042">
        <w:rPr>
          <w:szCs w:val="28"/>
        </w:rPr>
        <w:t>астично-поисковые методы обучения (участие обучающихся в коллективном написании песен, совместно с педагогом);</w:t>
      </w:r>
    </w:p>
    <w:p w14:paraId="249AFE95" w14:textId="77777777" w:rsidR="00847367" w:rsidRDefault="00B1000A" w:rsidP="00847367">
      <w:pPr>
        <w:pStyle w:val="af0"/>
        <w:tabs>
          <w:tab w:val="left" w:pos="851"/>
        </w:tabs>
        <w:spacing w:line="360" w:lineRule="auto"/>
        <w:ind w:right="-1" w:firstLineChars="202" w:firstLine="566"/>
        <w:contextualSpacing/>
        <w:rPr>
          <w:szCs w:val="28"/>
        </w:rPr>
      </w:pPr>
      <w:r w:rsidRPr="00693042">
        <w:rPr>
          <w:szCs w:val="28"/>
        </w:rPr>
        <w:t>- и</w:t>
      </w:r>
      <w:r w:rsidR="00B71644" w:rsidRPr="00693042">
        <w:rPr>
          <w:szCs w:val="28"/>
        </w:rPr>
        <w:t xml:space="preserve">сследовательские методы обучения (самостоятельная творческая деятельность – </w:t>
      </w:r>
      <w:bookmarkStart w:id="12" w:name="_Hlk139460232"/>
      <w:r w:rsidR="00B71644" w:rsidRPr="00693042">
        <w:rPr>
          <w:szCs w:val="28"/>
        </w:rPr>
        <w:t>написание собственных музыкальных произведений, подбор по слуху)</w:t>
      </w:r>
      <w:r w:rsidR="00847367" w:rsidRPr="00693042">
        <w:rPr>
          <w:szCs w:val="28"/>
        </w:rPr>
        <w:t>;</w:t>
      </w:r>
    </w:p>
    <w:bookmarkEnd w:id="12"/>
    <w:p w14:paraId="29E837F1" w14:textId="77777777" w:rsidR="00847367" w:rsidRDefault="00847367" w:rsidP="00847367">
      <w:pPr>
        <w:pStyle w:val="af0"/>
        <w:tabs>
          <w:tab w:val="left" w:pos="851"/>
        </w:tabs>
        <w:spacing w:line="360" w:lineRule="auto"/>
        <w:ind w:right="-1" w:firstLineChars="202" w:firstLine="566"/>
        <w:contextualSpacing/>
        <w:rPr>
          <w:szCs w:val="28"/>
        </w:rPr>
      </w:pPr>
      <w:r>
        <w:rPr>
          <w:szCs w:val="28"/>
        </w:rPr>
        <w:lastRenderedPageBreak/>
        <w:t>- с</w:t>
      </w:r>
      <w:r w:rsidR="00B71644">
        <w:rPr>
          <w:szCs w:val="28"/>
        </w:rPr>
        <w:t>ловесные (устное изложение, рассказ, беседа, объяснения, убеждение, поощрение);</w:t>
      </w:r>
    </w:p>
    <w:p w14:paraId="08EDA6C9" w14:textId="77777777" w:rsidR="00847367" w:rsidRDefault="00847367" w:rsidP="00847367">
      <w:pPr>
        <w:pStyle w:val="af0"/>
        <w:tabs>
          <w:tab w:val="left" w:pos="851"/>
        </w:tabs>
        <w:spacing w:line="360" w:lineRule="auto"/>
        <w:ind w:right="-1" w:firstLineChars="202" w:firstLine="566"/>
        <w:contextualSpacing/>
        <w:rPr>
          <w:szCs w:val="28"/>
        </w:rPr>
      </w:pPr>
      <w:r>
        <w:rPr>
          <w:szCs w:val="28"/>
        </w:rPr>
        <w:t>- н</w:t>
      </w:r>
      <w:r w:rsidR="00B71644">
        <w:rPr>
          <w:szCs w:val="28"/>
        </w:rPr>
        <w:t>аглядные (демонстрация образцов, показ педагогом приемов исполнения, примеры готовых образцов);</w:t>
      </w:r>
    </w:p>
    <w:p w14:paraId="4C87BE3B" w14:textId="77777777" w:rsidR="00847367" w:rsidRDefault="00847367" w:rsidP="00847367">
      <w:pPr>
        <w:pStyle w:val="af0"/>
        <w:tabs>
          <w:tab w:val="left" w:pos="851"/>
        </w:tabs>
        <w:spacing w:line="360" w:lineRule="auto"/>
        <w:ind w:right="-1" w:firstLineChars="202" w:firstLine="566"/>
        <w:contextualSpacing/>
        <w:rPr>
          <w:szCs w:val="28"/>
        </w:rPr>
      </w:pPr>
      <w:r>
        <w:rPr>
          <w:szCs w:val="28"/>
        </w:rPr>
        <w:t>- п</w:t>
      </w:r>
      <w:r w:rsidR="00B71644">
        <w:rPr>
          <w:szCs w:val="28"/>
        </w:rPr>
        <w:t>рактические (тренировочные упражнения, выполнение графических записей, викторин, контрольных);</w:t>
      </w:r>
    </w:p>
    <w:p w14:paraId="78BCBF97" w14:textId="716B8E87" w:rsidR="00B71644" w:rsidRDefault="00847367" w:rsidP="00847367">
      <w:pPr>
        <w:pStyle w:val="af0"/>
        <w:tabs>
          <w:tab w:val="left" w:pos="851"/>
        </w:tabs>
        <w:spacing w:line="360" w:lineRule="auto"/>
        <w:ind w:right="-1" w:firstLineChars="202" w:firstLine="566"/>
        <w:contextualSpacing/>
        <w:rPr>
          <w:szCs w:val="28"/>
        </w:rPr>
      </w:pPr>
      <w:r>
        <w:rPr>
          <w:szCs w:val="28"/>
        </w:rPr>
        <w:t>- а</w:t>
      </w:r>
      <w:r w:rsidR="00B71644">
        <w:rPr>
          <w:szCs w:val="28"/>
        </w:rPr>
        <w:t>налитические (наблюдение, сравнение, анкетирование, самоконтроль, самоанализ, опрос).</w:t>
      </w:r>
    </w:p>
    <w:p w14:paraId="7C0EF67E" w14:textId="77777777" w:rsidR="00B71644" w:rsidRDefault="00B71644" w:rsidP="00847367">
      <w:pPr>
        <w:tabs>
          <w:tab w:val="left" w:pos="851"/>
        </w:tabs>
        <w:spacing w:line="360" w:lineRule="auto"/>
        <w:ind w:right="-1" w:firstLineChars="202" w:firstLine="56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Методика проведения занятий предусматривает </w:t>
      </w:r>
      <w:r w:rsidRPr="00056477">
        <w:rPr>
          <w:b/>
          <w:bCs/>
          <w:i/>
          <w:iCs/>
          <w:sz w:val="28"/>
          <w:szCs w:val="28"/>
        </w:rPr>
        <w:t>теоретическую подачу</w:t>
      </w:r>
      <w:r>
        <w:rPr>
          <w:sz w:val="28"/>
          <w:szCs w:val="28"/>
        </w:rPr>
        <w:t xml:space="preserve"> материала в непринужденной творческой обстановке (беседа о творчестве авторов, прослушивание аудиозаписей и видеороликов об авторской песне), а также </w:t>
      </w:r>
      <w:r w:rsidRPr="00056477">
        <w:rPr>
          <w:b/>
          <w:bCs/>
          <w:i/>
          <w:iCs/>
          <w:sz w:val="28"/>
          <w:szCs w:val="28"/>
        </w:rPr>
        <w:t>практическую часть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(гитарные упражнения, написание стихов «по кругу», разбор песен классиков жанра и песен собственного сочинения), являющуюся основной, необходимой для закрепления информации. </w:t>
      </w:r>
    </w:p>
    <w:p w14:paraId="65133CAD" w14:textId="77777777" w:rsidR="00B71644" w:rsidRDefault="00B71644" w:rsidP="00847367">
      <w:pPr>
        <w:tabs>
          <w:tab w:val="left" w:pos="851"/>
        </w:tabs>
        <w:spacing w:line="360" w:lineRule="auto"/>
        <w:ind w:right="-1" w:firstLineChars="202" w:firstLine="56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Методическим принципом организации практической деятельности обучающихся выступает творческое задание – написание стихов на основе заданных рифм, написание музыкальных композиций на основе данных аккордов.</w:t>
      </w:r>
    </w:p>
    <w:p w14:paraId="2E0BB142" w14:textId="77777777" w:rsidR="00B71644" w:rsidRDefault="00B71644" w:rsidP="00847367">
      <w:pPr>
        <w:tabs>
          <w:tab w:val="left" w:pos="993"/>
        </w:tabs>
        <w:spacing w:line="360" w:lineRule="auto"/>
        <w:ind w:right="-1" w:firstLineChars="202" w:firstLine="56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Принцип построения материала «от простого к сложному» реализуется с первых же занятий. </w:t>
      </w:r>
    </w:p>
    <w:p w14:paraId="119C06D9" w14:textId="77777777" w:rsidR="00B71644" w:rsidRPr="000348A1" w:rsidRDefault="00B71644" w:rsidP="00847367">
      <w:pPr>
        <w:tabs>
          <w:tab w:val="left" w:pos="993"/>
        </w:tabs>
        <w:spacing w:line="360" w:lineRule="auto"/>
        <w:ind w:right="-1" w:firstLineChars="202" w:firstLine="56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Учитываются возрастные и психологические особенности обучающихся, степень их</w:t>
      </w:r>
      <w:r w:rsidRPr="000348A1">
        <w:rPr>
          <w:sz w:val="28"/>
          <w:szCs w:val="28"/>
        </w:rPr>
        <w:t xml:space="preserve"> подготовки, приобретённые ранее навыки.</w:t>
      </w:r>
    </w:p>
    <w:p w14:paraId="29BF6C74" w14:textId="77777777" w:rsidR="00B71644" w:rsidRPr="000348A1" w:rsidRDefault="00B71644" w:rsidP="00847367">
      <w:pPr>
        <w:spacing w:line="360" w:lineRule="auto"/>
        <w:ind w:right="-1" w:firstLineChars="202" w:firstLine="568"/>
        <w:contextualSpacing/>
        <w:jc w:val="both"/>
        <w:rPr>
          <w:sz w:val="28"/>
          <w:szCs w:val="28"/>
        </w:rPr>
      </w:pPr>
      <w:r w:rsidRPr="000348A1">
        <w:rPr>
          <w:b/>
          <w:bCs/>
          <w:sz w:val="28"/>
          <w:szCs w:val="28"/>
        </w:rPr>
        <w:t xml:space="preserve">Форму организации учебного занятия </w:t>
      </w:r>
      <w:r w:rsidRPr="000348A1">
        <w:rPr>
          <w:sz w:val="28"/>
          <w:szCs w:val="28"/>
        </w:rPr>
        <w:t>можно определить как творческую студийную деятельность обучающихся, которая в конечном своем итоге должна стремиться к полностью самостоятельной.</w:t>
      </w:r>
    </w:p>
    <w:p w14:paraId="2FB06BC5" w14:textId="64FCA6E0" w:rsidR="00B71644" w:rsidRPr="000348A1" w:rsidRDefault="00B71644" w:rsidP="00847367">
      <w:pPr>
        <w:shd w:val="clear" w:color="auto" w:fill="FFFFFF"/>
        <w:spacing w:line="360" w:lineRule="auto"/>
        <w:ind w:right="-1" w:firstLineChars="202" w:firstLine="566"/>
        <w:jc w:val="both"/>
        <w:rPr>
          <w:sz w:val="28"/>
          <w:szCs w:val="28"/>
        </w:rPr>
      </w:pPr>
      <w:r w:rsidRPr="000348A1">
        <w:rPr>
          <w:sz w:val="28"/>
          <w:szCs w:val="28"/>
        </w:rPr>
        <w:t>На занятиях обучающиеся получат навыки и умения работы в вокально-хоровой деятельности. Кроме того, специфика ансамблевого пения и игр</w:t>
      </w:r>
      <w:r w:rsidR="00C559FD">
        <w:rPr>
          <w:sz w:val="28"/>
          <w:szCs w:val="28"/>
        </w:rPr>
        <w:t xml:space="preserve">ы </w:t>
      </w:r>
      <w:r w:rsidRPr="000348A1">
        <w:rPr>
          <w:sz w:val="28"/>
          <w:szCs w:val="28"/>
        </w:rPr>
        <w:t>на инструменте требует привлечения разных видов работы: индивидуальной работы, работы по группам (дуэты, трио, ансамбли) и работы всего коллектива.</w:t>
      </w:r>
    </w:p>
    <w:p w14:paraId="1E231EF0" w14:textId="77777777" w:rsidR="00B71644" w:rsidRPr="000348A1" w:rsidRDefault="00B71644" w:rsidP="00847367">
      <w:pPr>
        <w:spacing w:line="360" w:lineRule="auto"/>
        <w:ind w:right="-1" w:firstLineChars="202" w:firstLine="568"/>
        <w:jc w:val="both"/>
        <w:rPr>
          <w:b/>
          <w:bCs/>
          <w:sz w:val="28"/>
          <w:szCs w:val="28"/>
        </w:rPr>
      </w:pPr>
      <w:r w:rsidRPr="000348A1">
        <w:rPr>
          <w:b/>
          <w:bCs/>
          <w:sz w:val="28"/>
          <w:szCs w:val="28"/>
        </w:rPr>
        <w:t>Педагогические технологии:</w:t>
      </w:r>
    </w:p>
    <w:p w14:paraId="4466A3C5" w14:textId="30AE61E6" w:rsidR="00B71644" w:rsidRPr="00BB0BF4" w:rsidRDefault="00B71644" w:rsidP="00847367">
      <w:pPr>
        <w:spacing w:line="360" w:lineRule="auto"/>
        <w:ind w:right="-1" w:firstLineChars="202" w:firstLine="566"/>
        <w:jc w:val="both"/>
        <w:rPr>
          <w:sz w:val="28"/>
          <w:szCs w:val="28"/>
        </w:rPr>
      </w:pPr>
      <w:r w:rsidRPr="00BB0BF4">
        <w:rPr>
          <w:sz w:val="28"/>
          <w:szCs w:val="28"/>
        </w:rPr>
        <w:lastRenderedPageBreak/>
        <w:t xml:space="preserve">- </w:t>
      </w:r>
      <w:proofErr w:type="spellStart"/>
      <w:r w:rsidRPr="00BB0BF4">
        <w:rPr>
          <w:sz w:val="28"/>
          <w:szCs w:val="28"/>
        </w:rPr>
        <w:t>здоровьесберегающая</w:t>
      </w:r>
      <w:proofErr w:type="spellEnd"/>
      <w:r w:rsidRPr="00BB0BF4">
        <w:rPr>
          <w:sz w:val="28"/>
          <w:szCs w:val="28"/>
        </w:rPr>
        <w:t xml:space="preserve"> технология – защитно-профилактическая технология связана с выполнением санитарно-гигиенических требований;</w:t>
      </w:r>
    </w:p>
    <w:p w14:paraId="30A59A74" w14:textId="77777777" w:rsidR="00B71644" w:rsidRPr="00BB0BF4" w:rsidRDefault="00B71644" w:rsidP="00847367">
      <w:pPr>
        <w:spacing w:line="360" w:lineRule="auto"/>
        <w:ind w:right="-1" w:firstLineChars="202" w:firstLine="566"/>
        <w:jc w:val="both"/>
        <w:rPr>
          <w:sz w:val="28"/>
          <w:szCs w:val="28"/>
        </w:rPr>
      </w:pPr>
      <w:r w:rsidRPr="00BB0BF4">
        <w:rPr>
          <w:sz w:val="28"/>
          <w:szCs w:val="28"/>
        </w:rPr>
        <w:t>- технология обеспечения безопасности жизнедеятельности заключается в проведении с обучающимися бесед по технике безопасности, проведение обязательных инструктажей, внеплановых инструктажей;</w:t>
      </w:r>
    </w:p>
    <w:p w14:paraId="5C231E78" w14:textId="77777777" w:rsidR="00B71644" w:rsidRPr="00BB0BF4" w:rsidRDefault="00B71644" w:rsidP="00847367">
      <w:pPr>
        <w:spacing w:line="360" w:lineRule="auto"/>
        <w:ind w:right="-1" w:firstLineChars="202" w:firstLine="566"/>
        <w:jc w:val="both"/>
        <w:rPr>
          <w:sz w:val="28"/>
          <w:szCs w:val="28"/>
        </w:rPr>
      </w:pPr>
      <w:r w:rsidRPr="00BB0BF4">
        <w:rPr>
          <w:sz w:val="28"/>
          <w:szCs w:val="28"/>
        </w:rPr>
        <w:t>- технология группового обучения представляет собой способ совместной деятельности обучающихся, которая способствует созданию доброжелательной атмосферы, развитию духа коллективизма, взаимопомощи и взаимовыручки;</w:t>
      </w:r>
    </w:p>
    <w:p w14:paraId="4A54C2A0" w14:textId="77777777" w:rsidR="00B71644" w:rsidRPr="00BB0BF4" w:rsidRDefault="00B71644" w:rsidP="00847367">
      <w:pPr>
        <w:spacing w:line="360" w:lineRule="auto"/>
        <w:ind w:right="-1" w:firstLineChars="202" w:firstLine="566"/>
        <w:jc w:val="both"/>
        <w:rPr>
          <w:sz w:val="28"/>
          <w:szCs w:val="28"/>
        </w:rPr>
      </w:pPr>
      <w:r w:rsidRPr="00BB0BF4">
        <w:rPr>
          <w:sz w:val="28"/>
          <w:szCs w:val="28"/>
        </w:rPr>
        <w:t xml:space="preserve">- технология творческой мастерской предполагает организацию процесса обучения, где педагог – мастер вводит обучающихся в процесс познания через создание эмоциональной атмосферы, где каждый может проявить себя как творец. </w:t>
      </w:r>
    </w:p>
    <w:p w14:paraId="30BB5695" w14:textId="77777777" w:rsidR="00B71644" w:rsidRPr="002B5CEC" w:rsidRDefault="00B71644" w:rsidP="00847367">
      <w:pPr>
        <w:tabs>
          <w:tab w:val="left" w:pos="993"/>
        </w:tabs>
        <w:spacing w:line="360" w:lineRule="auto"/>
        <w:ind w:right="-1" w:firstLineChars="202" w:firstLine="568"/>
        <w:jc w:val="both"/>
        <w:rPr>
          <w:b/>
          <w:bCs/>
          <w:sz w:val="28"/>
          <w:szCs w:val="28"/>
        </w:rPr>
      </w:pPr>
      <w:r w:rsidRPr="002B5CEC">
        <w:rPr>
          <w:b/>
          <w:bCs/>
          <w:sz w:val="28"/>
          <w:szCs w:val="28"/>
        </w:rPr>
        <w:t>Алгоритм учебного занятия:</w:t>
      </w:r>
    </w:p>
    <w:p w14:paraId="1DF55F88" w14:textId="77777777" w:rsidR="00B71644" w:rsidRPr="002B5CEC" w:rsidRDefault="00B71644" w:rsidP="00847367">
      <w:pPr>
        <w:pStyle w:val="af8"/>
        <w:numPr>
          <w:ilvl w:val="0"/>
          <w:numId w:val="40"/>
        </w:numPr>
        <w:tabs>
          <w:tab w:val="left" w:pos="993"/>
        </w:tabs>
        <w:suppressAutoHyphens w:val="0"/>
        <w:spacing w:line="360" w:lineRule="auto"/>
        <w:ind w:left="0" w:right="-1" w:firstLineChars="202" w:firstLine="566"/>
        <w:jc w:val="both"/>
        <w:rPr>
          <w:sz w:val="28"/>
          <w:szCs w:val="28"/>
        </w:rPr>
      </w:pPr>
      <w:r w:rsidRPr="002B5CEC">
        <w:rPr>
          <w:sz w:val="28"/>
          <w:szCs w:val="28"/>
        </w:rPr>
        <w:t xml:space="preserve">Организационный этап - </w:t>
      </w:r>
      <w:r w:rsidRPr="002B5CEC">
        <w:rPr>
          <w:color w:val="000000"/>
          <w:sz w:val="28"/>
          <w:szCs w:val="28"/>
        </w:rPr>
        <w:t xml:space="preserve">организация начала занятия, создание психологического настроя на творческую деятельность и активизация внимания. </w:t>
      </w:r>
    </w:p>
    <w:p w14:paraId="695EB03B" w14:textId="77777777" w:rsidR="00B71644" w:rsidRPr="002B5CEC" w:rsidRDefault="00B71644" w:rsidP="00847367">
      <w:pPr>
        <w:pStyle w:val="af8"/>
        <w:numPr>
          <w:ilvl w:val="0"/>
          <w:numId w:val="40"/>
        </w:numPr>
        <w:tabs>
          <w:tab w:val="left" w:pos="993"/>
        </w:tabs>
        <w:suppressAutoHyphens w:val="0"/>
        <w:spacing w:line="360" w:lineRule="auto"/>
        <w:ind w:left="0" w:right="-1" w:firstLineChars="202" w:firstLine="566"/>
        <w:contextualSpacing/>
        <w:jc w:val="both"/>
        <w:rPr>
          <w:sz w:val="28"/>
          <w:szCs w:val="28"/>
        </w:rPr>
      </w:pPr>
      <w:r w:rsidRPr="002B5CEC">
        <w:rPr>
          <w:sz w:val="28"/>
          <w:szCs w:val="28"/>
        </w:rPr>
        <w:t xml:space="preserve">Подготовительный этап – (разминка) </w:t>
      </w:r>
      <w:r w:rsidRPr="002B5CEC">
        <w:rPr>
          <w:color w:val="000000"/>
          <w:sz w:val="28"/>
          <w:szCs w:val="28"/>
          <w:shd w:val="clear" w:color="auto" w:fill="FFFFFF"/>
        </w:rPr>
        <w:t>повтор базовых аккордов, основных переборов и боев.</w:t>
      </w:r>
    </w:p>
    <w:p w14:paraId="709BC0BD" w14:textId="77777777" w:rsidR="00B71644" w:rsidRPr="002B5CEC" w:rsidRDefault="00B71644" w:rsidP="00847367">
      <w:pPr>
        <w:pStyle w:val="af8"/>
        <w:numPr>
          <w:ilvl w:val="0"/>
          <w:numId w:val="40"/>
        </w:numPr>
        <w:tabs>
          <w:tab w:val="left" w:pos="993"/>
        </w:tabs>
        <w:suppressAutoHyphens w:val="0"/>
        <w:spacing w:line="360" w:lineRule="auto"/>
        <w:ind w:left="0" w:right="-1" w:firstLineChars="202" w:firstLine="566"/>
        <w:contextualSpacing/>
        <w:jc w:val="both"/>
        <w:rPr>
          <w:sz w:val="28"/>
          <w:szCs w:val="28"/>
        </w:rPr>
      </w:pPr>
      <w:r w:rsidRPr="002B5CEC">
        <w:rPr>
          <w:sz w:val="28"/>
          <w:szCs w:val="28"/>
        </w:rPr>
        <w:t xml:space="preserve">Объяснение нового материала - </w:t>
      </w:r>
      <w:r w:rsidRPr="002B5CEC">
        <w:rPr>
          <w:color w:val="000000"/>
          <w:sz w:val="28"/>
          <w:szCs w:val="28"/>
          <w:shd w:val="clear" w:color="auto" w:fill="FFFFFF"/>
        </w:rPr>
        <w:t>обеспечение восприятия, осмысления и запоминания нового материала.</w:t>
      </w:r>
    </w:p>
    <w:p w14:paraId="223E15C9" w14:textId="77777777" w:rsidR="00B71644" w:rsidRPr="002B5CEC" w:rsidRDefault="00B71644" w:rsidP="00847367">
      <w:pPr>
        <w:pStyle w:val="af8"/>
        <w:numPr>
          <w:ilvl w:val="0"/>
          <w:numId w:val="40"/>
        </w:numPr>
        <w:tabs>
          <w:tab w:val="left" w:pos="993"/>
        </w:tabs>
        <w:suppressAutoHyphens w:val="0"/>
        <w:spacing w:line="360" w:lineRule="auto"/>
        <w:ind w:left="0" w:right="-1" w:firstLineChars="202" w:firstLine="566"/>
        <w:contextualSpacing/>
        <w:jc w:val="both"/>
        <w:rPr>
          <w:sz w:val="28"/>
          <w:szCs w:val="28"/>
        </w:rPr>
      </w:pPr>
      <w:r w:rsidRPr="002B5CEC">
        <w:rPr>
          <w:sz w:val="28"/>
          <w:szCs w:val="28"/>
        </w:rPr>
        <w:t xml:space="preserve">Практическое выполнение задания - работа над репертуаром, </w:t>
      </w:r>
      <w:r w:rsidRPr="002B5CEC">
        <w:rPr>
          <w:color w:val="000000"/>
          <w:sz w:val="28"/>
          <w:szCs w:val="28"/>
          <w:shd w:val="clear" w:color="auto" w:fill="FFFFFF"/>
        </w:rPr>
        <w:t>выявление качества и уровня овладения знаниями, коррекция знаний и способов действий.</w:t>
      </w:r>
    </w:p>
    <w:p w14:paraId="42D69510" w14:textId="77777777" w:rsidR="00B71644" w:rsidRPr="002B5CEC" w:rsidRDefault="00B71644" w:rsidP="00847367">
      <w:pPr>
        <w:pStyle w:val="af8"/>
        <w:numPr>
          <w:ilvl w:val="0"/>
          <w:numId w:val="40"/>
        </w:numPr>
        <w:tabs>
          <w:tab w:val="left" w:pos="993"/>
        </w:tabs>
        <w:suppressAutoHyphens w:val="0"/>
        <w:spacing w:line="360" w:lineRule="auto"/>
        <w:ind w:left="0" w:right="-1" w:firstLineChars="202" w:firstLine="566"/>
        <w:contextualSpacing/>
        <w:jc w:val="both"/>
        <w:rPr>
          <w:sz w:val="28"/>
          <w:szCs w:val="28"/>
        </w:rPr>
      </w:pPr>
      <w:r w:rsidRPr="002B5CEC">
        <w:rPr>
          <w:sz w:val="28"/>
          <w:szCs w:val="28"/>
        </w:rPr>
        <w:t>Рефлексивный этап - самооценка детей о своей работоспособности, эмоциональном состоянии.</w:t>
      </w:r>
    </w:p>
    <w:p w14:paraId="3D2166DF" w14:textId="77777777" w:rsidR="00B71644" w:rsidRPr="002B5CEC" w:rsidRDefault="00B71644" w:rsidP="00847367">
      <w:pPr>
        <w:pStyle w:val="af8"/>
        <w:numPr>
          <w:ilvl w:val="0"/>
          <w:numId w:val="40"/>
        </w:numPr>
        <w:tabs>
          <w:tab w:val="left" w:pos="993"/>
        </w:tabs>
        <w:suppressAutoHyphens w:val="0"/>
        <w:spacing w:line="360" w:lineRule="auto"/>
        <w:ind w:left="0" w:right="-1" w:firstLineChars="202" w:firstLine="566"/>
        <w:contextualSpacing/>
        <w:jc w:val="both"/>
        <w:rPr>
          <w:b/>
          <w:bCs/>
          <w:sz w:val="28"/>
          <w:szCs w:val="28"/>
        </w:rPr>
      </w:pPr>
      <w:r w:rsidRPr="002B5CEC">
        <w:rPr>
          <w:color w:val="000000"/>
          <w:sz w:val="28"/>
          <w:szCs w:val="28"/>
          <w:shd w:val="clear" w:color="auto" w:fill="FFFFFF"/>
        </w:rPr>
        <w:t xml:space="preserve">Итоговый этап - анализ и оценка успешности достижения цели. </w:t>
      </w:r>
    </w:p>
    <w:p w14:paraId="45744D9B" w14:textId="77777777" w:rsidR="00B71644" w:rsidRPr="002B5CEC" w:rsidRDefault="00B71644" w:rsidP="00847367">
      <w:pPr>
        <w:spacing w:line="360" w:lineRule="auto"/>
        <w:ind w:right="-1" w:firstLineChars="202" w:firstLine="566"/>
        <w:jc w:val="both"/>
        <w:rPr>
          <w:b/>
          <w:bCs/>
          <w:sz w:val="28"/>
          <w:szCs w:val="28"/>
        </w:rPr>
      </w:pPr>
      <w:r w:rsidRPr="002B5CEC">
        <w:rPr>
          <w:sz w:val="28"/>
          <w:szCs w:val="28"/>
        </w:rPr>
        <w:t xml:space="preserve">Творческая деятельность состоит из четырех основных действий: это анализ созданного обучающимися произведения, </w:t>
      </w:r>
      <w:r w:rsidRPr="002B5CEC">
        <w:rPr>
          <w:iCs/>
          <w:sz w:val="28"/>
          <w:szCs w:val="28"/>
        </w:rPr>
        <w:t>исследовательская работа (разъяснение последовательности действий, в основе чего лежит поисковое движение)</w:t>
      </w:r>
      <w:r w:rsidRPr="002B5CEC">
        <w:rPr>
          <w:i/>
          <w:iCs/>
          <w:sz w:val="28"/>
          <w:szCs w:val="28"/>
        </w:rPr>
        <w:t xml:space="preserve">, </w:t>
      </w:r>
      <w:r w:rsidRPr="002B5CEC">
        <w:rPr>
          <w:sz w:val="28"/>
          <w:szCs w:val="28"/>
        </w:rPr>
        <w:t xml:space="preserve">отбор средств </w:t>
      </w:r>
      <w:r w:rsidRPr="002B5CEC">
        <w:rPr>
          <w:iCs/>
          <w:sz w:val="28"/>
          <w:szCs w:val="28"/>
        </w:rPr>
        <w:t>и корректировка результатов</w:t>
      </w:r>
      <w:r w:rsidRPr="002B5CEC">
        <w:rPr>
          <w:i/>
          <w:iCs/>
          <w:sz w:val="28"/>
          <w:szCs w:val="28"/>
        </w:rPr>
        <w:t>.</w:t>
      </w:r>
    </w:p>
    <w:p w14:paraId="19D20FEC" w14:textId="77777777" w:rsidR="00B71644" w:rsidRPr="002B5CEC" w:rsidRDefault="00B71644" w:rsidP="00847367">
      <w:pPr>
        <w:pStyle w:val="af0"/>
        <w:tabs>
          <w:tab w:val="left" w:pos="851"/>
        </w:tabs>
        <w:spacing w:line="360" w:lineRule="auto"/>
        <w:ind w:right="-1" w:firstLineChars="202" w:firstLine="566"/>
        <w:contextualSpacing/>
        <w:rPr>
          <w:szCs w:val="28"/>
        </w:rPr>
      </w:pPr>
      <w:r w:rsidRPr="002B5CEC">
        <w:rPr>
          <w:szCs w:val="28"/>
        </w:rPr>
        <w:t xml:space="preserve">При составлении проекта, обучающийся определяет цели и задачи, выстраивает последовательность действий, производит анализ, намечает </w:t>
      </w:r>
      <w:r w:rsidRPr="002B5CEC">
        <w:rPr>
          <w:szCs w:val="28"/>
        </w:rPr>
        <w:lastRenderedPageBreak/>
        <w:t>результат и сроки реализации.</w:t>
      </w:r>
    </w:p>
    <w:bookmarkEnd w:id="11"/>
    <w:p w14:paraId="09E6C4D9" w14:textId="77777777" w:rsidR="00B71644" w:rsidRPr="002B5CEC" w:rsidRDefault="00B71644" w:rsidP="00B71644">
      <w:pPr>
        <w:shd w:val="clear" w:color="auto" w:fill="FFFFFF"/>
        <w:spacing w:line="360" w:lineRule="auto"/>
        <w:ind w:right="-141" w:firstLineChars="202" w:firstLine="568"/>
        <w:contextualSpacing/>
        <w:jc w:val="center"/>
        <w:rPr>
          <w:b/>
          <w:sz w:val="28"/>
          <w:szCs w:val="28"/>
        </w:rPr>
      </w:pPr>
    </w:p>
    <w:p w14:paraId="751A755F" w14:textId="77777777" w:rsidR="00B71644" w:rsidRDefault="00B71644" w:rsidP="00B7164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1315B4BA" w14:textId="77777777" w:rsidR="00B71644" w:rsidRPr="00EA28E8" w:rsidRDefault="00B71644" w:rsidP="008B6B87">
      <w:pPr>
        <w:shd w:val="clear" w:color="auto" w:fill="FFFFFF"/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  <w:r w:rsidRPr="00EA28E8">
        <w:rPr>
          <w:b/>
          <w:sz w:val="28"/>
          <w:szCs w:val="28"/>
        </w:rPr>
        <w:lastRenderedPageBreak/>
        <w:t>Литература для педагога</w:t>
      </w:r>
    </w:p>
    <w:p w14:paraId="7F6C24DA" w14:textId="7E72197B" w:rsidR="0065513C" w:rsidRPr="00EA28E8" w:rsidRDefault="00B71644" w:rsidP="008B6B87">
      <w:pPr>
        <w:pStyle w:val="af8"/>
        <w:numPr>
          <w:ilvl w:val="0"/>
          <w:numId w:val="49"/>
        </w:numPr>
        <w:shd w:val="clear" w:color="auto" w:fill="FFFFFF"/>
        <w:tabs>
          <w:tab w:val="left" w:pos="1134"/>
          <w:tab w:val="num" w:pos="1701"/>
        </w:tabs>
        <w:suppressAutoHyphens w:val="0"/>
        <w:spacing w:line="360" w:lineRule="auto"/>
        <w:ind w:left="0" w:firstLine="567"/>
        <w:jc w:val="both"/>
        <w:rPr>
          <w:sz w:val="28"/>
          <w:szCs w:val="28"/>
          <w:lang w:eastAsia="ru-RU"/>
        </w:rPr>
      </w:pPr>
      <w:r w:rsidRPr="00EA28E8">
        <w:rPr>
          <w:sz w:val="28"/>
          <w:szCs w:val="28"/>
        </w:rPr>
        <w:t>Шаронова Л.</w:t>
      </w:r>
      <w:r w:rsidR="002E0F66" w:rsidRPr="00EA28E8">
        <w:rPr>
          <w:sz w:val="28"/>
          <w:szCs w:val="28"/>
        </w:rPr>
        <w:t xml:space="preserve"> </w:t>
      </w:r>
      <w:r w:rsidRPr="00EA28E8">
        <w:rPr>
          <w:sz w:val="28"/>
          <w:szCs w:val="28"/>
        </w:rPr>
        <w:t>В. Гитара для начинающих. – М.: АСТ</w:t>
      </w:r>
      <w:r w:rsidR="0065513C" w:rsidRPr="00EA28E8">
        <w:rPr>
          <w:sz w:val="28"/>
          <w:szCs w:val="28"/>
        </w:rPr>
        <w:t>, 2022. – 160 с.</w:t>
      </w:r>
    </w:p>
    <w:p w14:paraId="2EB3C9E0" w14:textId="304A94CF" w:rsidR="00F22B2F" w:rsidRPr="00EA28E8" w:rsidRDefault="0065513C" w:rsidP="008B6B87">
      <w:pPr>
        <w:pStyle w:val="af8"/>
        <w:numPr>
          <w:ilvl w:val="0"/>
          <w:numId w:val="49"/>
        </w:numPr>
        <w:shd w:val="clear" w:color="auto" w:fill="FFFFFF"/>
        <w:tabs>
          <w:tab w:val="left" w:pos="1134"/>
          <w:tab w:val="num" w:pos="1701"/>
        </w:tabs>
        <w:suppressAutoHyphens w:val="0"/>
        <w:spacing w:line="360" w:lineRule="auto"/>
        <w:ind w:left="0" w:firstLine="567"/>
        <w:jc w:val="both"/>
        <w:rPr>
          <w:sz w:val="28"/>
          <w:szCs w:val="28"/>
          <w:lang w:eastAsia="ru-RU"/>
        </w:rPr>
      </w:pPr>
      <w:proofErr w:type="spellStart"/>
      <w:r w:rsidRPr="00EA28E8">
        <w:rPr>
          <w:sz w:val="28"/>
          <w:szCs w:val="28"/>
          <w:lang w:eastAsia="ru-RU"/>
        </w:rPr>
        <w:t>Лодько</w:t>
      </w:r>
      <w:proofErr w:type="spellEnd"/>
      <w:r w:rsidRPr="00EA28E8">
        <w:rPr>
          <w:sz w:val="28"/>
          <w:szCs w:val="28"/>
          <w:lang w:eastAsia="ru-RU"/>
        </w:rPr>
        <w:t xml:space="preserve"> М. Г. Вокал. Краткий словарь терминов и понятий. Учебное пособие. </w:t>
      </w:r>
      <w:r w:rsidR="00693042">
        <w:rPr>
          <w:sz w:val="28"/>
          <w:szCs w:val="28"/>
          <w:lang w:eastAsia="ru-RU"/>
        </w:rPr>
        <w:t>–</w:t>
      </w:r>
      <w:r w:rsidRPr="00EA28E8">
        <w:rPr>
          <w:sz w:val="28"/>
          <w:szCs w:val="28"/>
          <w:lang w:eastAsia="ru-RU"/>
        </w:rPr>
        <w:t xml:space="preserve"> СПб.: Планета музыки, 2021. – 352 с.</w:t>
      </w:r>
    </w:p>
    <w:p w14:paraId="590329F2" w14:textId="7611C6F0" w:rsidR="0005317D" w:rsidRPr="00EA28E8" w:rsidRDefault="00B71644" w:rsidP="008B6B87">
      <w:pPr>
        <w:pStyle w:val="af8"/>
        <w:numPr>
          <w:ilvl w:val="0"/>
          <w:numId w:val="49"/>
        </w:numPr>
        <w:shd w:val="clear" w:color="auto" w:fill="FFFFFF"/>
        <w:tabs>
          <w:tab w:val="left" w:pos="1134"/>
          <w:tab w:val="num" w:pos="1701"/>
        </w:tabs>
        <w:suppressAutoHyphens w:val="0"/>
        <w:spacing w:line="360" w:lineRule="auto"/>
        <w:ind w:left="0" w:firstLine="567"/>
        <w:jc w:val="both"/>
        <w:rPr>
          <w:sz w:val="28"/>
          <w:szCs w:val="28"/>
        </w:rPr>
      </w:pPr>
      <w:r w:rsidRPr="00EA28E8">
        <w:rPr>
          <w:sz w:val="28"/>
          <w:szCs w:val="28"/>
          <w:shd w:val="clear" w:color="auto" w:fill="FFFFFF"/>
        </w:rPr>
        <w:t>Иванов-Крамской А.</w:t>
      </w:r>
      <w:r w:rsidR="002E0F66" w:rsidRPr="00EA28E8">
        <w:rPr>
          <w:sz w:val="28"/>
          <w:szCs w:val="28"/>
          <w:shd w:val="clear" w:color="auto" w:fill="FFFFFF"/>
        </w:rPr>
        <w:t xml:space="preserve"> </w:t>
      </w:r>
      <w:r w:rsidRPr="00EA28E8">
        <w:rPr>
          <w:sz w:val="28"/>
          <w:szCs w:val="28"/>
          <w:shd w:val="clear" w:color="auto" w:fill="FFFFFF"/>
        </w:rPr>
        <w:t>М. Школа игры на шестиструнной гитаре: учебное пособие</w:t>
      </w:r>
      <w:r w:rsidR="004A35F8" w:rsidRPr="00EA28E8">
        <w:rPr>
          <w:sz w:val="28"/>
          <w:szCs w:val="28"/>
          <w:shd w:val="clear" w:color="auto" w:fill="FFFFFF"/>
        </w:rPr>
        <w:t>.</w:t>
      </w:r>
      <w:r w:rsidRPr="00EA28E8">
        <w:rPr>
          <w:sz w:val="28"/>
          <w:szCs w:val="28"/>
          <w:shd w:val="clear" w:color="auto" w:fill="FFFFFF"/>
        </w:rPr>
        <w:t xml:space="preserve"> – М.: </w:t>
      </w:r>
      <w:r w:rsidR="003E55EC" w:rsidRPr="00EA28E8">
        <w:rPr>
          <w:sz w:val="28"/>
          <w:szCs w:val="28"/>
          <w:shd w:val="clear" w:color="auto" w:fill="FFFFFF"/>
        </w:rPr>
        <w:t>Феникс, 2015. – 127 с.</w:t>
      </w:r>
      <w:r w:rsidR="0005317D" w:rsidRPr="00EA28E8">
        <w:rPr>
          <w:sz w:val="28"/>
          <w:szCs w:val="28"/>
          <w:lang w:eastAsia="ru-RU"/>
        </w:rPr>
        <w:t xml:space="preserve"> </w:t>
      </w:r>
    </w:p>
    <w:p w14:paraId="396EA20E" w14:textId="77777777" w:rsidR="008B4B4D" w:rsidRPr="00EA28E8" w:rsidRDefault="0005317D" w:rsidP="008B6B87">
      <w:pPr>
        <w:pStyle w:val="af8"/>
        <w:numPr>
          <w:ilvl w:val="0"/>
          <w:numId w:val="49"/>
        </w:numPr>
        <w:tabs>
          <w:tab w:val="left" w:pos="1134"/>
          <w:tab w:val="num" w:pos="1701"/>
        </w:tabs>
        <w:spacing w:line="360" w:lineRule="auto"/>
        <w:ind w:left="0" w:firstLine="567"/>
        <w:jc w:val="both"/>
        <w:rPr>
          <w:sz w:val="28"/>
          <w:szCs w:val="28"/>
          <w:lang w:eastAsia="ru-RU"/>
        </w:rPr>
      </w:pPr>
      <w:proofErr w:type="spellStart"/>
      <w:r w:rsidRPr="008F0650">
        <w:rPr>
          <w:sz w:val="28"/>
          <w:szCs w:val="28"/>
          <w:lang w:eastAsia="ru-RU"/>
        </w:rPr>
        <w:t>Браудо</w:t>
      </w:r>
      <w:proofErr w:type="spellEnd"/>
      <w:r w:rsidRPr="008F0650">
        <w:rPr>
          <w:sz w:val="28"/>
          <w:szCs w:val="28"/>
          <w:lang w:eastAsia="ru-RU"/>
        </w:rPr>
        <w:t xml:space="preserve"> Е. М. История музыки: Учебник. - М.: </w:t>
      </w:r>
      <w:r w:rsidRPr="00EA28E8">
        <w:rPr>
          <w:sz w:val="28"/>
          <w:szCs w:val="28"/>
          <w:lang w:eastAsia="ru-RU"/>
        </w:rPr>
        <w:t xml:space="preserve">Издательство </w:t>
      </w:r>
      <w:proofErr w:type="spellStart"/>
      <w:r w:rsidRPr="008F0650">
        <w:rPr>
          <w:sz w:val="28"/>
          <w:szCs w:val="28"/>
          <w:lang w:eastAsia="ru-RU"/>
        </w:rPr>
        <w:t>Юрайт</w:t>
      </w:r>
      <w:proofErr w:type="spellEnd"/>
      <w:r w:rsidRPr="008F0650">
        <w:rPr>
          <w:sz w:val="28"/>
          <w:szCs w:val="28"/>
          <w:lang w:eastAsia="ru-RU"/>
        </w:rPr>
        <w:t>, 2019.</w:t>
      </w:r>
      <w:r w:rsidRPr="00EA28E8">
        <w:rPr>
          <w:sz w:val="28"/>
          <w:szCs w:val="28"/>
          <w:lang w:eastAsia="ru-RU"/>
        </w:rPr>
        <w:t xml:space="preserve"> – 366 с.</w:t>
      </w:r>
    </w:p>
    <w:p w14:paraId="45690951" w14:textId="77777777" w:rsidR="008B4B4D" w:rsidRPr="00EA28E8" w:rsidRDefault="00F22B2F" w:rsidP="008B6B87">
      <w:pPr>
        <w:pStyle w:val="af8"/>
        <w:numPr>
          <w:ilvl w:val="0"/>
          <w:numId w:val="49"/>
        </w:numPr>
        <w:shd w:val="clear" w:color="auto" w:fill="FFFFFF"/>
        <w:tabs>
          <w:tab w:val="left" w:pos="1134"/>
          <w:tab w:val="num" w:pos="1701"/>
        </w:tabs>
        <w:suppressAutoHyphens w:val="0"/>
        <w:spacing w:line="360" w:lineRule="auto"/>
        <w:ind w:left="0" w:firstLine="567"/>
        <w:jc w:val="both"/>
        <w:rPr>
          <w:sz w:val="28"/>
          <w:szCs w:val="28"/>
          <w:lang w:eastAsia="ru-RU"/>
        </w:rPr>
      </w:pPr>
      <w:r w:rsidRPr="00EA28E8">
        <w:rPr>
          <w:sz w:val="28"/>
          <w:szCs w:val="28"/>
        </w:rPr>
        <w:t>Бойко Е.Е. Методика обучения и воспитания в музыкальном образовании. Часть 2. - учебное пособие. — Саратов: Институт искусств СГУ имени Н.Г. Чернышевского, 2017. — 53 с.</w:t>
      </w:r>
    </w:p>
    <w:p w14:paraId="13D107FE" w14:textId="77777777" w:rsidR="008B4B4D" w:rsidRPr="00EA28E8" w:rsidRDefault="00F22B2F" w:rsidP="008B6B87">
      <w:pPr>
        <w:pStyle w:val="af8"/>
        <w:numPr>
          <w:ilvl w:val="0"/>
          <w:numId w:val="49"/>
        </w:numPr>
        <w:shd w:val="clear" w:color="auto" w:fill="FFFFFF"/>
        <w:tabs>
          <w:tab w:val="left" w:pos="1134"/>
          <w:tab w:val="num" w:pos="1701"/>
        </w:tabs>
        <w:suppressAutoHyphens w:val="0"/>
        <w:spacing w:line="360" w:lineRule="auto"/>
        <w:ind w:left="0" w:firstLine="567"/>
        <w:jc w:val="both"/>
        <w:rPr>
          <w:sz w:val="28"/>
          <w:szCs w:val="28"/>
          <w:lang w:eastAsia="ru-RU"/>
        </w:rPr>
      </w:pPr>
      <w:r w:rsidRPr="00EA28E8">
        <w:rPr>
          <w:sz w:val="28"/>
          <w:szCs w:val="28"/>
          <w:lang w:eastAsia="ru-RU"/>
        </w:rPr>
        <w:t>Полякова Н. И. Детский голос. Особенности развития, выбор репертуара. Учебное пособие. – СПб.: Планета музыки, 2023. -224 с.</w:t>
      </w:r>
    </w:p>
    <w:p w14:paraId="32D069EF" w14:textId="6B4C6EC1" w:rsidR="008B4B4D" w:rsidRDefault="008B4B4D" w:rsidP="008B6B87">
      <w:pPr>
        <w:pStyle w:val="af8"/>
        <w:numPr>
          <w:ilvl w:val="0"/>
          <w:numId w:val="49"/>
        </w:numPr>
        <w:shd w:val="clear" w:color="auto" w:fill="FFFFFF"/>
        <w:tabs>
          <w:tab w:val="left" w:pos="1134"/>
          <w:tab w:val="num" w:pos="1701"/>
        </w:tabs>
        <w:suppressAutoHyphens w:val="0"/>
        <w:spacing w:line="360" w:lineRule="auto"/>
        <w:ind w:left="0" w:firstLine="567"/>
        <w:jc w:val="both"/>
        <w:rPr>
          <w:sz w:val="28"/>
          <w:szCs w:val="28"/>
          <w:lang w:eastAsia="ru-RU"/>
        </w:rPr>
      </w:pPr>
      <w:proofErr w:type="spellStart"/>
      <w:r w:rsidRPr="00EA28E8">
        <w:rPr>
          <w:sz w:val="28"/>
          <w:szCs w:val="28"/>
          <w:lang w:eastAsia="ru-RU"/>
        </w:rPr>
        <w:t>Бодина</w:t>
      </w:r>
      <w:proofErr w:type="spellEnd"/>
      <w:r w:rsidRPr="00EA28E8">
        <w:rPr>
          <w:sz w:val="28"/>
          <w:szCs w:val="28"/>
          <w:lang w:eastAsia="ru-RU"/>
        </w:rPr>
        <w:t xml:space="preserve"> Е. А. История музыкальной педагогики. От Платона до </w:t>
      </w:r>
      <w:proofErr w:type="spellStart"/>
      <w:r w:rsidRPr="00EA28E8">
        <w:rPr>
          <w:sz w:val="28"/>
          <w:szCs w:val="28"/>
          <w:lang w:eastAsia="ru-RU"/>
        </w:rPr>
        <w:t>Кабалевского</w:t>
      </w:r>
      <w:proofErr w:type="spellEnd"/>
      <w:r w:rsidRPr="00EA28E8">
        <w:rPr>
          <w:sz w:val="28"/>
          <w:szCs w:val="28"/>
          <w:lang w:eastAsia="ru-RU"/>
        </w:rPr>
        <w:t xml:space="preserve">: Учебник и практикум для вузов. - М.: </w:t>
      </w:r>
      <w:proofErr w:type="spellStart"/>
      <w:r w:rsidRPr="00EA28E8">
        <w:rPr>
          <w:sz w:val="28"/>
          <w:szCs w:val="28"/>
          <w:lang w:eastAsia="ru-RU"/>
        </w:rPr>
        <w:t>Юрайт</w:t>
      </w:r>
      <w:proofErr w:type="spellEnd"/>
      <w:r w:rsidRPr="00EA28E8">
        <w:rPr>
          <w:sz w:val="28"/>
          <w:szCs w:val="28"/>
          <w:lang w:eastAsia="ru-RU"/>
        </w:rPr>
        <w:t xml:space="preserve">, 2023. – 235 с. </w:t>
      </w:r>
    </w:p>
    <w:p w14:paraId="6E41C8D6" w14:textId="58E6EB75" w:rsidR="00EA28E8" w:rsidRPr="00FA136C" w:rsidRDefault="00EA28E8" w:rsidP="008B6B87">
      <w:pPr>
        <w:pStyle w:val="af8"/>
        <w:numPr>
          <w:ilvl w:val="0"/>
          <w:numId w:val="49"/>
        </w:numPr>
        <w:shd w:val="clear" w:color="auto" w:fill="FFFFFF"/>
        <w:tabs>
          <w:tab w:val="left" w:pos="1134"/>
          <w:tab w:val="num" w:pos="1701"/>
        </w:tabs>
        <w:suppressAutoHyphens w:val="0"/>
        <w:spacing w:line="360" w:lineRule="auto"/>
        <w:ind w:left="0" w:firstLine="567"/>
        <w:jc w:val="both"/>
        <w:rPr>
          <w:sz w:val="28"/>
          <w:szCs w:val="28"/>
          <w:lang w:eastAsia="ru-RU"/>
        </w:rPr>
      </w:pPr>
      <w:r w:rsidRPr="008F0650">
        <w:rPr>
          <w:color w:val="1A1A1A"/>
          <w:sz w:val="28"/>
          <w:szCs w:val="28"/>
          <w:lang w:eastAsia="ru-RU"/>
        </w:rPr>
        <w:t>Ломакин Д. В. Справочник музыкального руководителя, 2018.</w:t>
      </w:r>
    </w:p>
    <w:p w14:paraId="3F0DE05F" w14:textId="77777777" w:rsidR="00AE12CC" w:rsidRDefault="00AE12CC" w:rsidP="00847367">
      <w:pPr>
        <w:spacing w:line="360" w:lineRule="auto"/>
        <w:ind w:firstLine="567"/>
        <w:contextualSpacing/>
        <w:jc w:val="center"/>
        <w:rPr>
          <w:b/>
          <w:iCs/>
          <w:sz w:val="28"/>
          <w:szCs w:val="28"/>
        </w:rPr>
      </w:pPr>
    </w:p>
    <w:p w14:paraId="20B0B5C8" w14:textId="4EDE3E6E" w:rsidR="00B71644" w:rsidRDefault="00B71644" w:rsidP="00847367">
      <w:pPr>
        <w:spacing w:line="360" w:lineRule="auto"/>
        <w:ind w:firstLine="567"/>
        <w:contextualSpacing/>
        <w:jc w:val="center"/>
        <w:rPr>
          <w:b/>
          <w:iCs/>
          <w:sz w:val="28"/>
          <w:szCs w:val="28"/>
        </w:rPr>
      </w:pPr>
      <w:r w:rsidRPr="00E3651A">
        <w:rPr>
          <w:b/>
          <w:iCs/>
          <w:sz w:val="28"/>
          <w:szCs w:val="28"/>
        </w:rPr>
        <w:t>Литература для родителей</w:t>
      </w:r>
    </w:p>
    <w:p w14:paraId="06A77E8B" w14:textId="01932E31" w:rsidR="00FA136C" w:rsidRPr="007D66A6" w:rsidRDefault="00FA136C" w:rsidP="007D66A6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FA136C">
        <w:rPr>
          <w:sz w:val="28"/>
          <w:szCs w:val="28"/>
          <w:lang w:eastAsia="ru-RU"/>
        </w:rPr>
        <w:t>1. Митяев</w:t>
      </w:r>
      <w:r w:rsidR="008B6B87">
        <w:rPr>
          <w:sz w:val="28"/>
          <w:szCs w:val="28"/>
          <w:lang w:eastAsia="ru-RU"/>
        </w:rPr>
        <w:t xml:space="preserve"> О. </w:t>
      </w:r>
      <w:r w:rsidRPr="00FA136C">
        <w:rPr>
          <w:sz w:val="28"/>
          <w:szCs w:val="28"/>
          <w:lang w:eastAsia="ru-RU"/>
        </w:rPr>
        <w:t>Почти весь Митяев. Песни, стихи, воспоминания. -М.:</w:t>
      </w:r>
      <w:r w:rsidR="000B7692">
        <w:rPr>
          <w:sz w:val="28"/>
          <w:szCs w:val="28"/>
          <w:lang w:eastAsia="ru-RU"/>
        </w:rPr>
        <w:t xml:space="preserve"> </w:t>
      </w:r>
      <w:r w:rsidRPr="007D66A6">
        <w:rPr>
          <w:sz w:val="28"/>
          <w:szCs w:val="28"/>
          <w:lang w:eastAsia="ru-RU"/>
        </w:rPr>
        <w:t>издательство «Яуза», 2022. – 464 с.</w:t>
      </w:r>
    </w:p>
    <w:p w14:paraId="56994958" w14:textId="77777777" w:rsidR="008B6B87" w:rsidRDefault="00FA136C" w:rsidP="007D66A6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D66A6">
        <w:rPr>
          <w:sz w:val="28"/>
          <w:szCs w:val="28"/>
          <w:lang w:eastAsia="ru-RU"/>
        </w:rPr>
        <w:t xml:space="preserve">2. </w:t>
      </w:r>
      <w:r w:rsidRPr="00FA136C">
        <w:rPr>
          <w:sz w:val="28"/>
          <w:szCs w:val="28"/>
          <w:lang w:eastAsia="ru-RU"/>
        </w:rPr>
        <w:t xml:space="preserve">Петров П. В. Самоучитель игры на шестиструнной гитаре. Романсы: </w:t>
      </w:r>
      <w:proofErr w:type="spellStart"/>
      <w:r w:rsidRPr="00FA136C">
        <w:rPr>
          <w:sz w:val="28"/>
          <w:szCs w:val="28"/>
          <w:lang w:eastAsia="ru-RU"/>
        </w:rPr>
        <w:t>безнотная</w:t>
      </w:r>
      <w:proofErr w:type="spellEnd"/>
      <w:r w:rsidRPr="00FA136C">
        <w:rPr>
          <w:sz w:val="28"/>
          <w:szCs w:val="28"/>
          <w:lang w:eastAsia="ru-RU"/>
        </w:rPr>
        <w:t xml:space="preserve"> методика – Ростов н/Д: Феникс, 202</w:t>
      </w:r>
      <w:r w:rsidRPr="007D66A6">
        <w:rPr>
          <w:sz w:val="28"/>
          <w:szCs w:val="28"/>
          <w:lang w:eastAsia="ru-RU"/>
        </w:rPr>
        <w:t>1. – 160 с</w:t>
      </w:r>
      <w:r w:rsidRPr="00FA136C">
        <w:rPr>
          <w:sz w:val="28"/>
          <w:szCs w:val="28"/>
          <w:lang w:eastAsia="ru-RU"/>
        </w:rPr>
        <w:t>.</w:t>
      </w:r>
    </w:p>
    <w:p w14:paraId="0DAB169E" w14:textId="77777777" w:rsidR="008B6B87" w:rsidRDefault="008B6B87" w:rsidP="007D66A6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3. </w:t>
      </w:r>
      <w:r w:rsidR="00DD7251" w:rsidRPr="00FA136C">
        <w:rPr>
          <w:sz w:val="28"/>
          <w:szCs w:val="28"/>
          <w:lang w:eastAsia="ru-RU"/>
        </w:rPr>
        <w:t xml:space="preserve">Левитан </w:t>
      </w:r>
      <w:r w:rsidR="00DD7251" w:rsidRPr="007D66A6">
        <w:rPr>
          <w:sz w:val="28"/>
          <w:szCs w:val="28"/>
          <w:lang w:eastAsia="ru-RU"/>
        </w:rPr>
        <w:t xml:space="preserve">А, Левитан </w:t>
      </w:r>
      <w:r w:rsidR="00DD7251" w:rsidRPr="00FA136C">
        <w:rPr>
          <w:sz w:val="28"/>
          <w:szCs w:val="28"/>
          <w:lang w:eastAsia="ru-RU"/>
        </w:rPr>
        <w:t xml:space="preserve">М. От костра к микрофону. – СПб.: </w:t>
      </w:r>
      <w:proofErr w:type="spellStart"/>
      <w:r w:rsidR="00DD7251" w:rsidRPr="007D66A6">
        <w:rPr>
          <w:sz w:val="28"/>
          <w:szCs w:val="28"/>
          <w:lang w:eastAsia="ru-RU"/>
        </w:rPr>
        <w:t>Респекс</w:t>
      </w:r>
      <w:proofErr w:type="spellEnd"/>
      <w:r w:rsidR="00DD7251" w:rsidRPr="00FA136C">
        <w:rPr>
          <w:sz w:val="28"/>
          <w:szCs w:val="28"/>
          <w:lang w:eastAsia="ru-RU"/>
        </w:rPr>
        <w:t>, 1996.</w:t>
      </w:r>
      <w:r w:rsidR="00DD7251" w:rsidRPr="007D66A6">
        <w:rPr>
          <w:sz w:val="28"/>
          <w:szCs w:val="28"/>
          <w:lang w:eastAsia="ru-RU"/>
        </w:rPr>
        <w:t xml:space="preserve"> – 528 с.</w:t>
      </w:r>
    </w:p>
    <w:p w14:paraId="0A7045F9" w14:textId="60EF875E" w:rsidR="008B6B87" w:rsidRDefault="008B6B87" w:rsidP="008B6B87">
      <w:pPr>
        <w:suppressAutoHyphens w:val="0"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4. </w:t>
      </w:r>
      <w:r w:rsidR="00643360" w:rsidRPr="00FA136C">
        <w:rPr>
          <w:sz w:val="28"/>
          <w:szCs w:val="28"/>
          <w:lang w:eastAsia="ru-RU"/>
        </w:rPr>
        <w:t>Цветов С.А. Книга песен и стихов. Не только любовью живет человек, 2021.</w:t>
      </w:r>
      <w:r w:rsidR="00643360" w:rsidRPr="007D66A6">
        <w:rPr>
          <w:sz w:val="28"/>
          <w:szCs w:val="28"/>
        </w:rPr>
        <w:t xml:space="preserve">https://kartaslov.ru/книги/Сергей_Анатольевич_Цветов_Не_только_любовью_живёт_человек_Книга_песенных/1 (дата обращения: </w:t>
      </w:r>
      <w:r w:rsidR="00815842">
        <w:rPr>
          <w:sz w:val="28"/>
          <w:szCs w:val="28"/>
        </w:rPr>
        <w:t>20</w:t>
      </w:r>
      <w:r w:rsidR="00643360" w:rsidRPr="007D66A6">
        <w:rPr>
          <w:sz w:val="28"/>
          <w:szCs w:val="28"/>
        </w:rPr>
        <w:t>.05.2023).</w:t>
      </w:r>
    </w:p>
    <w:p w14:paraId="0296FD8D" w14:textId="77777777" w:rsidR="008B6B87" w:rsidRDefault="008B6B87" w:rsidP="007D66A6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</w:t>
      </w:r>
      <w:r w:rsidR="00643360" w:rsidRPr="00FA136C">
        <w:rPr>
          <w:sz w:val="28"/>
          <w:szCs w:val="28"/>
          <w:lang w:eastAsia="ru-RU"/>
        </w:rPr>
        <w:t xml:space="preserve">. </w:t>
      </w:r>
      <w:proofErr w:type="spellStart"/>
      <w:r w:rsidR="00643360" w:rsidRPr="00FA136C">
        <w:rPr>
          <w:sz w:val="28"/>
          <w:szCs w:val="28"/>
          <w:lang w:eastAsia="ru-RU"/>
        </w:rPr>
        <w:t>Фованов</w:t>
      </w:r>
      <w:proofErr w:type="spellEnd"/>
      <w:r w:rsidR="00643360" w:rsidRPr="00FA136C">
        <w:rPr>
          <w:sz w:val="28"/>
          <w:szCs w:val="28"/>
          <w:lang w:eastAsia="ru-RU"/>
        </w:rPr>
        <w:t xml:space="preserve"> И.Н. Время перемен. Стихи и песни. - М.: </w:t>
      </w:r>
      <w:r w:rsidR="00643360" w:rsidRPr="007D66A6">
        <w:rPr>
          <w:sz w:val="28"/>
          <w:szCs w:val="28"/>
          <w:lang w:eastAsia="ru-RU"/>
        </w:rPr>
        <w:t xml:space="preserve">Издательство «Перо», </w:t>
      </w:r>
      <w:r w:rsidR="00643360" w:rsidRPr="00FA136C">
        <w:rPr>
          <w:sz w:val="28"/>
          <w:szCs w:val="28"/>
          <w:lang w:eastAsia="ru-RU"/>
        </w:rPr>
        <w:t>2020.</w:t>
      </w:r>
      <w:r w:rsidR="00643360" w:rsidRPr="007D66A6">
        <w:rPr>
          <w:sz w:val="28"/>
          <w:szCs w:val="28"/>
          <w:lang w:eastAsia="ru-RU"/>
        </w:rPr>
        <w:t xml:space="preserve"> – 35 с.</w:t>
      </w:r>
    </w:p>
    <w:p w14:paraId="6C8FCF21" w14:textId="77777777" w:rsidR="008B6B87" w:rsidRDefault="008B6B87" w:rsidP="008B6B87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6. </w:t>
      </w:r>
      <w:proofErr w:type="spellStart"/>
      <w:r w:rsidR="00643360" w:rsidRPr="00FA136C">
        <w:rPr>
          <w:sz w:val="28"/>
          <w:szCs w:val="28"/>
          <w:lang w:eastAsia="ru-RU"/>
        </w:rPr>
        <w:t>Безант</w:t>
      </w:r>
      <w:proofErr w:type="spellEnd"/>
      <w:r w:rsidR="00643360" w:rsidRPr="00FA136C">
        <w:rPr>
          <w:sz w:val="28"/>
          <w:szCs w:val="28"/>
          <w:lang w:eastAsia="ru-RU"/>
        </w:rPr>
        <w:t xml:space="preserve"> А. Вокалист. Школа пения: учебное пособие. – СПб.: Планета музыки, 2019.</w:t>
      </w:r>
      <w:r w:rsidR="00643360" w:rsidRPr="007D66A6">
        <w:rPr>
          <w:sz w:val="28"/>
          <w:szCs w:val="28"/>
          <w:lang w:eastAsia="ru-RU"/>
        </w:rPr>
        <w:t xml:space="preserve"> – 192 с.</w:t>
      </w:r>
    </w:p>
    <w:p w14:paraId="4B11BA5E" w14:textId="383B9660" w:rsidR="007D66A6" w:rsidRPr="007D66A6" w:rsidRDefault="008B6B87" w:rsidP="008B6B87">
      <w:pPr>
        <w:suppressAutoHyphens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7. </w:t>
      </w:r>
      <w:hyperlink r:id="rId9" w:history="1">
        <w:r w:rsidR="007D66A6" w:rsidRPr="007D66A6">
          <w:rPr>
            <w:rStyle w:val="aff4"/>
            <w:color w:val="auto"/>
            <w:sz w:val="28"/>
            <w:szCs w:val="28"/>
            <w:u w:val="none"/>
            <w:shd w:val="clear" w:color="auto" w:fill="FFFFFF"/>
          </w:rPr>
          <w:t>Бергер Н. Сначала - РИТМ. Ребенок, играя</w:t>
        </w:r>
        <w:r w:rsidR="00693042">
          <w:rPr>
            <w:rStyle w:val="aff4"/>
            <w:color w:val="auto"/>
            <w:sz w:val="28"/>
            <w:szCs w:val="28"/>
            <w:u w:val="none"/>
            <w:shd w:val="clear" w:color="auto" w:fill="FFFFFF"/>
          </w:rPr>
          <w:t>,</w:t>
        </w:r>
        <w:r w:rsidR="007D66A6" w:rsidRPr="007D66A6">
          <w:rPr>
            <w:rStyle w:val="aff4"/>
            <w:color w:val="auto"/>
            <w:sz w:val="28"/>
            <w:szCs w:val="28"/>
            <w:u w:val="none"/>
            <w:shd w:val="clear" w:color="auto" w:fill="FFFFFF"/>
          </w:rPr>
          <w:t xml:space="preserve"> творит музыку. – СПб: Композитор, 2016. </w:t>
        </w:r>
      </w:hyperlink>
      <w:r w:rsidR="007D66A6" w:rsidRPr="007D66A6">
        <w:rPr>
          <w:rStyle w:val="aff4"/>
          <w:color w:val="auto"/>
          <w:sz w:val="28"/>
          <w:szCs w:val="28"/>
          <w:u w:val="none"/>
          <w:shd w:val="clear" w:color="auto" w:fill="FFFFFF"/>
        </w:rPr>
        <w:t xml:space="preserve">– 72 с. </w:t>
      </w:r>
    </w:p>
    <w:p w14:paraId="1DE8429C" w14:textId="77777777" w:rsidR="00B71644" w:rsidRPr="00BB0BF4" w:rsidRDefault="00B71644" w:rsidP="00B71644">
      <w:pPr>
        <w:tabs>
          <w:tab w:val="left" w:pos="993"/>
          <w:tab w:val="left" w:pos="3660"/>
        </w:tabs>
        <w:spacing w:line="360" w:lineRule="auto"/>
        <w:ind w:right="-141" w:firstLine="567"/>
        <w:contextualSpacing/>
        <w:jc w:val="center"/>
        <w:rPr>
          <w:b/>
          <w:bCs/>
          <w:sz w:val="28"/>
          <w:szCs w:val="28"/>
        </w:rPr>
      </w:pPr>
      <w:r w:rsidRPr="00BB0BF4">
        <w:rPr>
          <w:b/>
          <w:bCs/>
          <w:sz w:val="28"/>
          <w:szCs w:val="28"/>
        </w:rPr>
        <w:t>Литература для обучающихся</w:t>
      </w:r>
    </w:p>
    <w:p w14:paraId="631C1872" w14:textId="1B3D37DE" w:rsidR="00AE12CC" w:rsidRPr="00AE12CC" w:rsidRDefault="00AE12CC" w:rsidP="00DC52C4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AE12CC">
        <w:rPr>
          <w:sz w:val="28"/>
          <w:szCs w:val="28"/>
          <w:lang w:eastAsia="ru-RU"/>
        </w:rPr>
        <w:t>1. Петров П. В. Гитара: Самоучитель. Безнотная методика. – М.: АСТ</w:t>
      </w:r>
      <w:r w:rsidRPr="00DC52C4">
        <w:rPr>
          <w:sz w:val="28"/>
          <w:szCs w:val="28"/>
          <w:lang w:eastAsia="ru-RU"/>
        </w:rPr>
        <w:t xml:space="preserve">, </w:t>
      </w:r>
      <w:r w:rsidRPr="00AE12CC">
        <w:rPr>
          <w:sz w:val="28"/>
          <w:szCs w:val="28"/>
          <w:lang w:eastAsia="ru-RU"/>
        </w:rPr>
        <w:t>2022.</w:t>
      </w:r>
      <w:r w:rsidRPr="00DC52C4">
        <w:rPr>
          <w:sz w:val="28"/>
          <w:szCs w:val="28"/>
          <w:lang w:eastAsia="ru-RU"/>
        </w:rPr>
        <w:t xml:space="preserve"> – 288 с.</w:t>
      </w:r>
    </w:p>
    <w:p w14:paraId="0D4FA93B" w14:textId="77777777" w:rsidR="00815842" w:rsidRPr="00DC52C4" w:rsidRDefault="00AE12CC" w:rsidP="00DC52C4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AE12CC">
        <w:rPr>
          <w:sz w:val="28"/>
          <w:szCs w:val="28"/>
          <w:lang w:eastAsia="ru-RU"/>
        </w:rPr>
        <w:t>2. Черезов И. Настольная книга меломана</w:t>
      </w:r>
      <w:r w:rsidR="00815842" w:rsidRPr="00DC52C4">
        <w:rPr>
          <w:sz w:val="28"/>
          <w:szCs w:val="28"/>
          <w:lang w:eastAsia="ru-RU"/>
        </w:rPr>
        <w:t xml:space="preserve">. – Одесса: </w:t>
      </w:r>
      <w:proofErr w:type="spellStart"/>
      <w:r w:rsidR="00815842" w:rsidRPr="00DC52C4">
        <w:rPr>
          <w:sz w:val="28"/>
          <w:szCs w:val="28"/>
          <w:lang w:eastAsia="ru-RU"/>
        </w:rPr>
        <w:t>Астропринт</w:t>
      </w:r>
      <w:proofErr w:type="spellEnd"/>
      <w:r w:rsidR="00815842" w:rsidRPr="00DC52C4">
        <w:rPr>
          <w:sz w:val="28"/>
          <w:szCs w:val="28"/>
          <w:lang w:eastAsia="ru-RU"/>
        </w:rPr>
        <w:t>, 2016. – 320 с.</w:t>
      </w:r>
    </w:p>
    <w:p w14:paraId="3C3EC607" w14:textId="274D94E4" w:rsidR="00815842" w:rsidRPr="00AE12CC" w:rsidRDefault="00815842" w:rsidP="00DC52C4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DC52C4">
        <w:rPr>
          <w:sz w:val="28"/>
          <w:szCs w:val="28"/>
          <w:lang w:eastAsia="ru-RU"/>
        </w:rPr>
        <w:t xml:space="preserve">3. </w:t>
      </w:r>
      <w:r w:rsidRPr="00AE12CC">
        <w:rPr>
          <w:sz w:val="28"/>
          <w:szCs w:val="28"/>
          <w:lang w:eastAsia="ru-RU"/>
        </w:rPr>
        <w:t>Митяев О. Лето</w:t>
      </w:r>
      <w:r w:rsidRPr="00DC52C4">
        <w:rPr>
          <w:sz w:val="28"/>
          <w:szCs w:val="28"/>
          <w:lang w:eastAsia="ru-RU"/>
        </w:rPr>
        <w:t xml:space="preserve"> </w:t>
      </w:r>
      <w:proofErr w:type="gramStart"/>
      <w:r w:rsidR="00DC52C4" w:rsidRPr="00DC52C4">
        <w:rPr>
          <w:sz w:val="28"/>
          <w:szCs w:val="28"/>
          <w:lang w:eastAsia="ru-RU"/>
        </w:rPr>
        <w:t>- это</w:t>
      </w:r>
      <w:proofErr w:type="gramEnd"/>
      <w:r w:rsidRPr="00AE12CC">
        <w:rPr>
          <w:sz w:val="28"/>
          <w:szCs w:val="28"/>
          <w:lang w:eastAsia="ru-RU"/>
        </w:rPr>
        <w:t xml:space="preserve"> маленькая жизнь: стихотворения. - М.: Азбука, 2023.</w:t>
      </w:r>
      <w:r w:rsidRPr="00DC52C4">
        <w:rPr>
          <w:sz w:val="28"/>
          <w:szCs w:val="28"/>
          <w:lang w:eastAsia="ru-RU"/>
        </w:rPr>
        <w:t xml:space="preserve"> – 400 с.</w:t>
      </w:r>
    </w:p>
    <w:p w14:paraId="5E0630F9" w14:textId="445061D6" w:rsidR="00AE12CC" w:rsidRPr="00AE12CC" w:rsidRDefault="00815842" w:rsidP="00DC52C4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DC52C4">
        <w:rPr>
          <w:sz w:val="28"/>
          <w:szCs w:val="28"/>
          <w:lang w:eastAsia="ru-RU"/>
        </w:rPr>
        <w:t>4.</w:t>
      </w:r>
      <w:r w:rsidR="00AE12CC" w:rsidRPr="00AE12CC">
        <w:rPr>
          <w:sz w:val="28"/>
          <w:szCs w:val="28"/>
          <w:lang w:eastAsia="ru-RU"/>
        </w:rPr>
        <w:t xml:space="preserve"> Петров П. В. Гитара. Учимся играть аккордами. – М.: АСТ</w:t>
      </w:r>
      <w:r w:rsidR="00AE12CC" w:rsidRPr="00DC52C4">
        <w:rPr>
          <w:sz w:val="28"/>
          <w:szCs w:val="28"/>
          <w:lang w:eastAsia="ru-RU"/>
        </w:rPr>
        <w:t xml:space="preserve">, </w:t>
      </w:r>
      <w:r w:rsidR="00AE12CC" w:rsidRPr="00AE12CC">
        <w:rPr>
          <w:sz w:val="28"/>
          <w:szCs w:val="28"/>
          <w:lang w:eastAsia="ru-RU"/>
        </w:rPr>
        <w:t>2023.</w:t>
      </w:r>
      <w:r w:rsidR="00AE12CC" w:rsidRPr="00DC52C4">
        <w:rPr>
          <w:sz w:val="28"/>
          <w:szCs w:val="28"/>
          <w:lang w:eastAsia="ru-RU"/>
        </w:rPr>
        <w:t xml:space="preserve"> – 176 с.</w:t>
      </w:r>
    </w:p>
    <w:p w14:paraId="65695842" w14:textId="7D0A4513" w:rsidR="00815842" w:rsidRPr="00DC52C4" w:rsidRDefault="00815842" w:rsidP="00DC52C4">
      <w:pPr>
        <w:spacing w:line="360" w:lineRule="auto"/>
        <w:ind w:firstLine="567"/>
        <w:jc w:val="both"/>
        <w:textAlignment w:val="top"/>
        <w:rPr>
          <w:sz w:val="28"/>
          <w:szCs w:val="28"/>
        </w:rPr>
      </w:pPr>
      <w:r w:rsidRPr="00DC52C4">
        <w:rPr>
          <w:sz w:val="28"/>
          <w:szCs w:val="28"/>
          <w:lang w:eastAsia="ru-RU"/>
        </w:rPr>
        <w:t>5</w:t>
      </w:r>
      <w:r w:rsidR="00AE12CC" w:rsidRPr="00AE12CC">
        <w:rPr>
          <w:sz w:val="28"/>
          <w:szCs w:val="28"/>
          <w:lang w:eastAsia="ru-RU"/>
        </w:rPr>
        <w:t>. Митяев О. Г. Песни. - М., 2019.</w:t>
      </w:r>
      <w:r w:rsidRPr="00DC52C4">
        <w:rPr>
          <w:sz w:val="28"/>
          <w:szCs w:val="28"/>
        </w:rPr>
        <w:t xml:space="preserve"> </w:t>
      </w:r>
      <w:r w:rsidRPr="00DC52C4">
        <w:rPr>
          <w:sz w:val="28"/>
          <w:szCs w:val="28"/>
          <w:lang w:val="en-US"/>
        </w:rPr>
        <w:t>URL</w:t>
      </w:r>
      <w:r w:rsidRPr="00DC52C4">
        <w:rPr>
          <w:sz w:val="28"/>
          <w:szCs w:val="28"/>
        </w:rPr>
        <w:t xml:space="preserve">: </w:t>
      </w:r>
      <w:r w:rsidRPr="00DC52C4">
        <w:rPr>
          <w:sz w:val="28"/>
          <w:szCs w:val="28"/>
          <w:lang w:val="en-US"/>
        </w:rPr>
        <w:t>https</w:t>
      </w:r>
      <w:r w:rsidRPr="00DC52C4">
        <w:rPr>
          <w:sz w:val="28"/>
          <w:szCs w:val="28"/>
        </w:rPr>
        <w:t xml:space="preserve">: </w:t>
      </w:r>
      <w:hyperlink r:id="rId10" w:tgtFrame="_blank" w:history="1">
        <w:proofErr w:type="spellStart"/>
        <w:r w:rsidRPr="00DC52C4">
          <w:rPr>
            <w:rStyle w:val="aff4"/>
            <w:color w:val="auto"/>
            <w:sz w:val="28"/>
            <w:szCs w:val="28"/>
            <w:lang w:val="en-US"/>
          </w:rPr>
          <w:t>mityaev</w:t>
        </w:r>
        <w:proofErr w:type="spellEnd"/>
        <w:r w:rsidRPr="00DC52C4">
          <w:rPr>
            <w:rStyle w:val="aff4"/>
            <w:color w:val="auto"/>
            <w:sz w:val="28"/>
            <w:szCs w:val="28"/>
          </w:rPr>
          <w:t>.</w:t>
        </w:r>
        <w:proofErr w:type="spellStart"/>
        <w:r w:rsidRPr="00DC52C4">
          <w:rPr>
            <w:rStyle w:val="aff4"/>
            <w:color w:val="auto"/>
            <w:sz w:val="28"/>
            <w:szCs w:val="28"/>
            <w:lang w:val="en-US"/>
          </w:rPr>
          <w:t>ru</w:t>
        </w:r>
        <w:proofErr w:type="spellEnd"/>
        <w:r w:rsidRPr="00DC52C4">
          <w:rPr>
            <w:rStyle w:val="path-separator"/>
            <w:sz w:val="28"/>
            <w:szCs w:val="28"/>
          </w:rPr>
          <w:t>›</w:t>
        </w:r>
        <w:r w:rsidRPr="00DC52C4">
          <w:rPr>
            <w:rStyle w:val="aff4"/>
            <w:color w:val="auto"/>
            <w:sz w:val="28"/>
            <w:szCs w:val="28"/>
            <w:lang w:val="en-US"/>
          </w:rPr>
          <w:t>books</w:t>
        </w:r>
        <w:r w:rsidRPr="00DC52C4">
          <w:rPr>
            <w:rStyle w:val="aff4"/>
            <w:color w:val="auto"/>
            <w:sz w:val="28"/>
            <w:szCs w:val="28"/>
          </w:rPr>
          <w:t>/15-</w:t>
        </w:r>
        <w:proofErr w:type="spellStart"/>
        <w:r w:rsidRPr="00DC52C4">
          <w:rPr>
            <w:rStyle w:val="aff4"/>
            <w:color w:val="auto"/>
            <w:sz w:val="28"/>
            <w:szCs w:val="28"/>
            <w:lang w:val="en-US"/>
          </w:rPr>
          <w:t>oleg</w:t>
        </w:r>
        <w:proofErr w:type="spellEnd"/>
        <w:r w:rsidRPr="00DC52C4">
          <w:rPr>
            <w:rStyle w:val="aff4"/>
            <w:color w:val="auto"/>
            <w:sz w:val="28"/>
            <w:szCs w:val="28"/>
          </w:rPr>
          <w:t>-</w:t>
        </w:r>
        <w:proofErr w:type="spellStart"/>
        <w:r w:rsidRPr="00DC52C4">
          <w:rPr>
            <w:rStyle w:val="aff4"/>
            <w:color w:val="auto"/>
            <w:sz w:val="28"/>
            <w:szCs w:val="28"/>
            <w:lang w:val="en-US"/>
          </w:rPr>
          <w:t>mityaev</w:t>
        </w:r>
        <w:proofErr w:type="spellEnd"/>
        <w:r w:rsidRPr="00DC52C4">
          <w:rPr>
            <w:rStyle w:val="aff4"/>
            <w:color w:val="auto"/>
            <w:sz w:val="28"/>
            <w:szCs w:val="28"/>
          </w:rPr>
          <w:t>-</w:t>
        </w:r>
        <w:proofErr w:type="spellStart"/>
        <w:r w:rsidRPr="00DC52C4">
          <w:rPr>
            <w:rStyle w:val="aff4"/>
            <w:color w:val="auto"/>
            <w:sz w:val="28"/>
            <w:szCs w:val="28"/>
            <w:lang w:val="en-US"/>
          </w:rPr>
          <w:t>pesni</w:t>
        </w:r>
        <w:proofErr w:type="spellEnd"/>
      </w:hyperlink>
      <w:r w:rsidRPr="00DC52C4">
        <w:rPr>
          <w:sz w:val="28"/>
          <w:szCs w:val="28"/>
        </w:rPr>
        <w:t xml:space="preserve"> (дата обращения 20.05.2023).</w:t>
      </w:r>
    </w:p>
    <w:p w14:paraId="244ED679" w14:textId="08E70A17" w:rsidR="00AE12CC" w:rsidRPr="00AE12CC" w:rsidRDefault="00815842" w:rsidP="00DC52C4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DC52C4">
        <w:rPr>
          <w:sz w:val="28"/>
          <w:szCs w:val="28"/>
          <w:lang w:eastAsia="ru-RU"/>
        </w:rPr>
        <w:t>6</w:t>
      </w:r>
      <w:r w:rsidR="00AE12CC" w:rsidRPr="00AE12CC">
        <w:rPr>
          <w:sz w:val="28"/>
          <w:szCs w:val="28"/>
          <w:lang w:eastAsia="ru-RU"/>
        </w:rPr>
        <w:t>. Гонтаренко Н. Уроки сольного пения. Вокальная практика. - М.: Феникс, 2016.</w:t>
      </w:r>
      <w:r w:rsidRPr="00DC52C4">
        <w:rPr>
          <w:sz w:val="28"/>
          <w:szCs w:val="28"/>
          <w:lang w:eastAsia="ru-RU"/>
        </w:rPr>
        <w:t xml:space="preserve"> – 190 с.</w:t>
      </w:r>
    </w:p>
    <w:p w14:paraId="68F55971" w14:textId="5D4251AD" w:rsidR="00AE12CC" w:rsidRPr="00AE12CC" w:rsidRDefault="00815842" w:rsidP="00DC52C4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DC52C4">
        <w:rPr>
          <w:sz w:val="28"/>
          <w:szCs w:val="28"/>
          <w:lang w:eastAsia="ru-RU"/>
        </w:rPr>
        <w:t>7</w:t>
      </w:r>
      <w:r w:rsidR="00AE12CC" w:rsidRPr="00AE12CC">
        <w:rPr>
          <w:sz w:val="28"/>
          <w:szCs w:val="28"/>
          <w:lang w:eastAsia="ru-RU"/>
        </w:rPr>
        <w:t>. Цой В. Музыка волн, музыка ветра. - М.: ЭКСМО, 2007.</w:t>
      </w:r>
      <w:r w:rsidRPr="00DC52C4">
        <w:rPr>
          <w:sz w:val="28"/>
          <w:szCs w:val="28"/>
          <w:lang w:eastAsia="ru-RU"/>
        </w:rPr>
        <w:t xml:space="preserve"> – 384 с.</w:t>
      </w:r>
    </w:p>
    <w:p w14:paraId="277538DE" w14:textId="23EBA0D6" w:rsidR="00AE12CC" w:rsidRPr="00AE12CC" w:rsidRDefault="00AE12CC" w:rsidP="00DC52C4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AE12CC">
        <w:rPr>
          <w:sz w:val="28"/>
          <w:szCs w:val="28"/>
          <w:lang w:eastAsia="ru-RU"/>
        </w:rPr>
        <w:t>8. Петров П.В. Самоучитель игры на шестиструнной гитаре. Учимся играть песни. - М.: Феникс, 2023.</w:t>
      </w:r>
      <w:r w:rsidRPr="00DC52C4">
        <w:rPr>
          <w:sz w:val="28"/>
          <w:szCs w:val="28"/>
          <w:lang w:eastAsia="ru-RU"/>
        </w:rPr>
        <w:t xml:space="preserve"> – 170 с.</w:t>
      </w:r>
    </w:p>
    <w:p w14:paraId="571356F1" w14:textId="0D467728" w:rsidR="00AE12CC" w:rsidRPr="00AE12CC" w:rsidRDefault="00AE12CC" w:rsidP="00DC52C4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AE12CC">
        <w:rPr>
          <w:sz w:val="28"/>
          <w:szCs w:val="28"/>
          <w:lang w:eastAsia="ru-RU"/>
        </w:rPr>
        <w:t xml:space="preserve">9. </w:t>
      </w:r>
      <w:proofErr w:type="spellStart"/>
      <w:r w:rsidRPr="00AE12CC">
        <w:rPr>
          <w:sz w:val="28"/>
          <w:szCs w:val="28"/>
          <w:lang w:eastAsia="ru-RU"/>
        </w:rPr>
        <w:t>Кирнарская</w:t>
      </w:r>
      <w:proofErr w:type="spellEnd"/>
      <w:r w:rsidRPr="00AE12CC">
        <w:rPr>
          <w:sz w:val="28"/>
          <w:szCs w:val="28"/>
          <w:lang w:eastAsia="ru-RU"/>
        </w:rPr>
        <w:t xml:space="preserve"> Д. К. Классика на бегу. Музыкальные шедевры от Средневековья до современности. - М.: Слово, 2022.</w:t>
      </w:r>
      <w:r w:rsidR="00815842" w:rsidRPr="00DC52C4">
        <w:rPr>
          <w:sz w:val="28"/>
          <w:szCs w:val="28"/>
          <w:lang w:eastAsia="ru-RU"/>
        </w:rPr>
        <w:t xml:space="preserve"> – 296 с.</w:t>
      </w:r>
    </w:p>
    <w:p w14:paraId="106F2F6B" w14:textId="77777777" w:rsidR="00B71644" w:rsidRPr="00DC52C4" w:rsidRDefault="00B71644" w:rsidP="00815842">
      <w:pPr>
        <w:tabs>
          <w:tab w:val="left" w:pos="993"/>
        </w:tabs>
        <w:spacing w:line="360" w:lineRule="auto"/>
        <w:ind w:firstLine="567"/>
        <w:contextualSpacing/>
        <w:jc w:val="both"/>
        <w:rPr>
          <w:iCs/>
          <w:sz w:val="28"/>
          <w:szCs w:val="28"/>
        </w:rPr>
      </w:pPr>
    </w:p>
    <w:p w14:paraId="147AC397" w14:textId="17C25664" w:rsidR="008B6B87" w:rsidRPr="00DC52C4" w:rsidRDefault="008B6B87">
      <w:pPr>
        <w:suppressAutoHyphens w:val="0"/>
        <w:rPr>
          <w:iCs/>
          <w:sz w:val="28"/>
          <w:szCs w:val="28"/>
        </w:rPr>
      </w:pPr>
      <w:r w:rsidRPr="00DC52C4">
        <w:rPr>
          <w:iCs/>
          <w:sz w:val="28"/>
          <w:szCs w:val="28"/>
        </w:rPr>
        <w:br w:type="page"/>
      </w:r>
    </w:p>
    <w:p w14:paraId="6C80AA4F" w14:textId="77777777" w:rsidR="006C4CBC" w:rsidRDefault="006C4CBC" w:rsidP="006C4CBC">
      <w:pPr>
        <w:tabs>
          <w:tab w:val="left" w:pos="993"/>
        </w:tabs>
        <w:spacing w:line="360" w:lineRule="auto"/>
        <w:ind w:right="-154" w:firstLine="567"/>
        <w:contextualSpacing/>
        <w:jc w:val="center"/>
        <w:rPr>
          <w:b/>
          <w:bCs/>
          <w:iCs/>
          <w:sz w:val="28"/>
          <w:szCs w:val="28"/>
        </w:rPr>
      </w:pPr>
      <w:r w:rsidRPr="00BB0BF4">
        <w:rPr>
          <w:b/>
          <w:bCs/>
          <w:iCs/>
          <w:sz w:val="28"/>
          <w:szCs w:val="28"/>
        </w:rPr>
        <w:lastRenderedPageBreak/>
        <w:t>Приложение А</w:t>
      </w:r>
    </w:p>
    <w:p w14:paraId="1F127EAE" w14:textId="77777777" w:rsidR="006C4CBC" w:rsidRPr="00BB0BF4" w:rsidRDefault="006C4CBC" w:rsidP="006C4CBC">
      <w:pPr>
        <w:tabs>
          <w:tab w:val="left" w:pos="993"/>
        </w:tabs>
        <w:spacing w:line="360" w:lineRule="auto"/>
        <w:ind w:right="-154" w:firstLine="567"/>
        <w:contextualSpacing/>
        <w:jc w:val="center"/>
        <w:rPr>
          <w:b/>
          <w:bCs/>
          <w:iCs/>
          <w:sz w:val="28"/>
          <w:szCs w:val="28"/>
        </w:rPr>
      </w:pPr>
    </w:p>
    <w:p w14:paraId="239294EE" w14:textId="6BF1414E" w:rsidR="006C4CBC" w:rsidRDefault="006C4CBC" w:rsidP="006C4CBC">
      <w:pPr>
        <w:jc w:val="center"/>
        <w:rPr>
          <w:b/>
          <w:sz w:val="28"/>
          <w:szCs w:val="28"/>
        </w:rPr>
      </w:pPr>
      <w:r w:rsidRPr="00BB0BF4">
        <w:rPr>
          <w:b/>
          <w:sz w:val="28"/>
          <w:szCs w:val="28"/>
        </w:rPr>
        <w:t>Диагностическая карта</w:t>
      </w:r>
    </w:p>
    <w:p w14:paraId="21633EA1" w14:textId="77777777" w:rsidR="0040088D" w:rsidRPr="00BB0BF4" w:rsidRDefault="0040088D" w:rsidP="006C4CBC">
      <w:pPr>
        <w:jc w:val="center"/>
        <w:rPr>
          <w:b/>
          <w:sz w:val="28"/>
          <w:szCs w:val="28"/>
        </w:rPr>
      </w:pPr>
    </w:p>
    <w:p w14:paraId="49683F62" w14:textId="77777777" w:rsidR="006C4CBC" w:rsidRPr="00BB0BF4" w:rsidRDefault="006C4CBC" w:rsidP="006C4CBC">
      <w:pPr>
        <w:pStyle w:val="aff"/>
        <w:spacing w:line="360" w:lineRule="auto"/>
        <w:ind w:left="-426" w:right="-154" w:hanging="142"/>
        <w:contextualSpacing/>
        <w:jc w:val="center"/>
        <w:rPr>
          <w:b/>
          <w:sz w:val="28"/>
          <w:szCs w:val="28"/>
        </w:rPr>
      </w:pPr>
      <w:r w:rsidRPr="00BB0BF4">
        <w:rPr>
          <w:sz w:val="28"/>
          <w:szCs w:val="28"/>
        </w:rPr>
        <w:t>Теоретические знания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1842"/>
        <w:gridCol w:w="1843"/>
        <w:gridCol w:w="1559"/>
        <w:gridCol w:w="1418"/>
        <w:gridCol w:w="1417"/>
      </w:tblGrid>
      <w:tr w:rsidR="006C4CBC" w:rsidRPr="00BB0BF4" w14:paraId="25047D06" w14:textId="77777777" w:rsidTr="0040088D">
        <w:trPr>
          <w:trHeight w:val="1463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47309" w14:textId="77777777" w:rsidR="006C4CBC" w:rsidRPr="00802C81" w:rsidRDefault="006C4CBC" w:rsidP="00917811">
            <w:pPr>
              <w:pStyle w:val="aff"/>
              <w:ind w:right="-154"/>
              <w:rPr>
                <w:sz w:val="22"/>
                <w:szCs w:val="22"/>
              </w:rPr>
            </w:pPr>
            <w:r w:rsidRPr="00802C81">
              <w:rPr>
                <w:sz w:val="22"/>
                <w:szCs w:val="22"/>
              </w:rPr>
              <w:t>Ф.И. обучающегося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CDF158" w14:textId="77777777" w:rsidR="006C4CBC" w:rsidRPr="00802C81" w:rsidRDefault="006C4CBC" w:rsidP="00917811">
            <w:pPr>
              <w:pStyle w:val="aff2"/>
              <w:spacing w:before="0" w:beforeAutospacing="0" w:after="0" w:afterAutospacing="0"/>
              <w:ind w:right="-6"/>
              <w:rPr>
                <w:sz w:val="22"/>
                <w:szCs w:val="22"/>
              </w:rPr>
            </w:pPr>
            <w:r w:rsidRPr="00802C81">
              <w:rPr>
                <w:sz w:val="22"/>
                <w:szCs w:val="22"/>
              </w:rPr>
              <w:t>Знание авторов и исполнителей авторской песни России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084F9" w14:textId="77777777" w:rsidR="006C4CBC" w:rsidRPr="00802C81" w:rsidRDefault="006C4CBC" w:rsidP="00917811">
            <w:pPr>
              <w:pStyle w:val="aff2"/>
              <w:spacing w:before="0" w:beforeAutospacing="0" w:after="0" w:afterAutospacing="0"/>
              <w:ind w:right="27"/>
              <w:rPr>
                <w:sz w:val="22"/>
                <w:szCs w:val="22"/>
              </w:rPr>
            </w:pPr>
            <w:r w:rsidRPr="00802C81">
              <w:rPr>
                <w:sz w:val="22"/>
                <w:szCs w:val="22"/>
              </w:rPr>
              <w:t>Знание авторов Волгограда и Волгоградской области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EA33A6" w14:textId="77777777" w:rsidR="006C4CBC" w:rsidRPr="00802C81" w:rsidRDefault="006C4CBC" w:rsidP="00917811">
            <w:pPr>
              <w:pStyle w:val="aff2"/>
              <w:spacing w:before="0" w:beforeAutospacing="0" w:after="0" w:afterAutospacing="0"/>
              <w:rPr>
                <w:sz w:val="22"/>
                <w:szCs w:val="22"/>
              </w:rPr>
            </w:pPr>
            <w:r w:rsidRPr="00802C81">
              <w:rPr>
                <w:sz w:val="22"/>
                <w:szCs w:val="22"/>
              </w:rPr>
              <w:t>Знание произведений мэтров жанра авторской песни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CC566C" w14:textId="77777777" w:rsidR="006C4CBC" w:rsidRPr="00802C81" w:rsidRDefault="006C4CBC" w:rsidP="00917811">
            <w:pPr>
              <w:pStyle w:val="aff2"/>
              <w:spacing w:before="0" w:beforeAutospacing="0" w:after="0" w:afterAutospacing="0"/>
              <w:ind w:left="-65" w:right="-107"/>
              <w:rPr>
                <w:sz w:val="22"/>
                <w:szCs w:val="22"/>
              </w:rPr>
            </w:pPr>
            <w:r w:rsidRPr="00802C81">
              <w:rPr>
                <w:sz w:val="22"/>
                <w:szCs w:val="22"/>
              </w:rPr>
              <w:t>Знание произведений волгоградских авторов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1C5562" w14:textId="3044FFFC" w:rsidR="006C4CBC" w:rsidRPr="00802C81" w:rsidRDefault="006C4CBC" w:rsidP="00917811">
            <w:pPr>
              <w:pStyle w:val="aff2"/>
              <w:spacing w:before="0" w:beforeAutospacing="0" w:after="0" w:afterAutospacing="0"/>
              <w:ind w:right="-113"/>
              <w:rPr>
                <w:sz w:val="22"/>
                <w:szCs w:val="22"/>
              </w:rPr>
            </w:pPr>
            <w:r w:rsidRPr="00802C81">
              <w:rPr>
                <w:sz w:val="22"/>
                <w:szCs w:val="22"/>
              </w:rPr>
              <w:t xml:space="preserve">Знание фестивалей бардовской песни нашего города и </w:t>
            </w:r>
            <w:proofErr w:type="gramStart"/>
            <w:r w:rsidRPr="00802C81">
              <w:rPr>
                <w:sz w:val="22"/>
                <w:szCs w:val="22"/>
              </w:rPr>
              <w:t>Между</w:t>
            </w:r>
            <w:r w:rsidR="0040088D">
              <w:rPr>
                <w:sz w:val="22"/>
                <w:szCs w:val="22"/>
              </w:rPr>
              <w:t>-</w:t>
            </w:r>
            <w:r w:rsidRPr="00802C81">
              <w:rPr>
                <w:sz w:val="22"/>
                <w:szCs w:val="22"/>
              </w:rPr>
              <w:t>народных</w:t>
            </w:r>
            <w:proofErr w:type="gramEnd"/>
            <w:r w:rsidRPr="00802C81">
              <w:rPr>
                <w:sz w:val="22"/>
                <w:szCs w:val="22"/>
              </w:rPr>
              <w:t xml:space="preserve"> фестивалей</w:t>
            </w:r>
          </w:p>
        </w:tc>
      </w:tr>
      <w:tr w:rsidR="006C4CBC" w:rsidRPr="00BB0BF4" w14:paraId="48D54C9B" w14:textId="77777777" w:rsidTr="0040088D">
        <w:trPr>
          <w:trHeight w:val="528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D22A7" w14:textId="77777777" w:rsidR="006C4CBC" w:rsidRPr="00802C81" w:rsidRDefault="006C4CBC" w:rsidP="00917811">
            <w:pPr>
              <w:pStyle w:val="aff2"/>
              <w:spacing w:before="0" w:beforeAutospacing="0" w:after="0" w:afterAutospacing="0" w:line="276" w:lineRule="auto"/>
              <w:ind w:right="-154" w:firstLine="709"/>
              <w:jc w:val="both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7217C" w14:textId="77777777" w:rsidR="006C4CBC" w:rsidRPr="00802C81" w:rsidRDefault="006C4CBC" w:rsidP="00917811">
            <w:pPr>
              <w:pStyle w:val="aff2"/>
              <w:spacing w:before="0" w:beforeAutospacing="0" w:after="0" w:afterAutospacing="0" w:line="276" w:lineRule="auto"/>
              <w:ind w:right="-154" w:firstLine="709"/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C4A18" w14:textId="77777777" w:rsidR="006C4CBC" w:rsidRPr="00802C81" w:rsidRDefault="006C4CBC" w:rsidP="00917811">
            <w:pPr>
              <w:pStyle w:val="aff2"/>
              <w:spacing w:before="0" w:beforeAutospacing="0" w:after="0" w:afterAutospacing="0" w:line="276" w:lineRule="auto"/>
              <w:ind w:right="-154" w:firstLine="709"/>
              <w:jc w:val="both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34F77" w14:textId="77777777" w:rsidR="006C4CBC" w:rsidRPr="00802C81" w:rsidRDefault="006C4CBC" w:rsidP="00917811">
            <w:pPr>
              <w:pStyle w:val="aff2"/>
              <w:spacing w:before="0" w:beforeAutospacing="0" w:after="0" w:afterAutospacing="0" w:line="276" w:lineRule="auto"/>
              <w:ind w:right="-154" w:firstLine="709"/>
              <w:jc w:val="bot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C4C6B" w14:textId="77777777" w:rsidR="006C4CBC" w:rsidRPr="00802C81" w:rsidRDefault="006C4CBC" w:rsidP="00917811">
            <w:pPr>
              <w:pStyle w:val="aff2"/>
              <w:spacing w:before="0" w:beforeAutospacing="0" w:after="0" w:afterAutospacing="0" w:line="276" w:lineRule="auto"/>
              <w:ind w:right="-154" w:firstLine="709"/>
              <w:jc w:val="both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C6395" w14:textId="77777777" w:rsidR="006C4CBC" w:rsidRPr="00802C81" w:rsidRDefault="006C4CBC" w:rsidP="00917811">
            <w:pPr>
              <w:pStyle w:val="aff2"/>
              <w:spacing w:before="0" w:beforeAutospacing="0" w:after="0" w:afterAutospacing="0" w:line="276" w:lineRule="auto"/>
              <w:ind w:right="-154" w:firstLine="709"/>
              <w:jc w:val="both"/>
            </w:pPr>
          </w:p>
        </w:tc>
      </w:tr>
    </w:tbl>
    <w:p w14:paraId="39E8AB5A" w14:textId="77777777" w:rsidR="006C4CBC" w:rsidRDefault="006C4CBC" w:rsidP="006C4CBC">
      <w:pPr>
        <w:pStyle w:val="aff2"/>
        <w:spacing w:before="0" w:beforeAutospacing="0" w:after="0" w:afterAutospacing="0" w:line="360" w:lineRule="auto"/>
        <w:ind w:right="-154" w:firstLine="709"/>
        <w:jc w:val="center"/>
        <w:rPr>
          <w:sz w:val="28"/>
          <w:szCs w:val="28"/>
        </w:rPr>
      </w:pPr>
    </w:p>
    <w:p w14:paraId="2E027BC1" w14:textId="77777777" w:rsidR="006C4CBC" w:rsidRPr="00BB0BF4" w:rsidRDefault="006C4CBC" w:rsidP="006C4CBC">
      <w:pPr>
        <w:pStyle w:val="aff2"/>
        <w:spacing w:before="0" w:beforeAutospacing="0" w:after="0" w:afterAutospacing="0" w:line="360" w:lineRule="auto"/>
        <w:ind w:right="-154" w:firstLine="709"/>
        <w:jc w:val="center"/>
        <w:rPr>
          <w:sz w:val="28"/>
          <w:szCs w:val="28"/>
        </w:rPr>
      </w:pPr>
      <w:r w:rsidRPr="00BB0BF4">
        <w:rPr>
          <w:sz w:val="28"/>
          <w:szCs w:val="28"/>
        </w:rPr>
        <w:t>Практические умения</w:t>
      </w:r>
    </w:p>
    <w:tbl>
      <w:tblPr>
        <w:tblW w:w="966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89"/>
        <w:gridCol w:w="1842"/>
        <w:gridCol w:w="1843"/>
        <w:gridCol w:w="1559"/>
        <w:gridCol w:w="1418"/>
        <w:gridCol w:w="1417"/>
      </w:tblGrid>
      <w:tr w:rsidR="006C4CBC" w:rsidRPr="00BB0BF4" w14:paraId="6DFE2942" w14:textId="77777777" w:rsidTr="00917811">
        <w:trPr>
          <w:trHeight w:val="1969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526FB5" w14:textId="77777777" w:rsidR="006C4CBC" w:rsidRPr="00802C81" w:rsidRDefault="006C4CBC" w:rsidP="00917811">
            <w:pPr>
              <w:pStyle w:val="aff2"/>
              <w:spacing w:before="0" w:beforeAutospacing="0" w:after="0" w:afterAutospacing="0"/>
              <w:ind w:right="-154"/>
              <w:rPr>
                <w:sz w:val="22"/>
                <w:szCs w:val="22"/>
              </w:rPr>
            </w:pPr>
            <w:r w:rsidRPr="00802C81">
              <w:rPr>
                <w:sz w:val="22"/>
                <w:szCs w:val="22"/>
              </w:rPr>
              <w:t>Ф.И. обучающегося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944F5D" w14:textId="77777777" w:rsidR="006C4CBC" w:rsidRPr="00802C81" w:rsidRDefault="006C4CBC" w:rsidP="00917811">
            <w:pPr>
              <w:pStyle w:val="aff2"/>
              <w:spacing w:before="0" w:beforeAutospacing="0" w:after="0" w:afterAutospacing="0"/>
              <w:ind w:right="-154"/>
              <w:rPr>
                <w:sz w:val="22"/>
                <w:szCs w:val="22"/>
              </w:rPr>
            </w:pPr>
            <w:r w:rsidRPr="00802C81">
              <w:rPr>
                <w:sz w:val="22"/>
                <w:szCs w:val="22"/>
              </w:rPr>
              <w:t>Умение петь и играть основные бардовские песни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B5901C" w14:textId="77777777" w:rsidR="006C4CBC" w:rsidRPr="00802C81" w:rsidRDefault="006C4CBC" w:rsidP="00917811">
            <w:pPr>
              <w:pStyle w:val="aff2"/>
              <w:spacing w:before="0" w:beforeAutospacing="0" w:after="0" w:afterAutospacing="0"/>
              <w:ind w:right="-154"/>
              <w:rPr>
                <w:sz w:val="22"/>
                <w:szCs w:val="22"/>
              </w:rPr>
            </w:pPr>
            <w:r w:rsidRPr="00802C81">
              <w:rPr>
                <w:sz w:val="22"/>
                <w:szCs w:val="22"/>
              </w:rPr>
              <w:t>Умение петь и играть известные песни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66362D" w14:textId="77777777" w:rsidR="006C4CBC" w:rsidRPr="00802C81" w:rsidRDefault="006C4CBC" w:rsidP="00917811">
            <w:pPr>
              <w:pStyle w:val="aff2"/>
              <w:spacing w:before="0" w:beforeAutospacing="0" w:after="0" w:afterAutospacing="0"/>
              <w:ind w:right="-154"/>
              <w:rPr>
                <w:sz w:val="22"/>
                <w:szCs w:val="22"/>
              </w:rPr>
            </w:pPr>
            <w:r w:rsidRPr="00802C81">
              <w:rPr>
                <w:sz w:val="22"/>
                <w:szCs w:val="22"/>
              </w:rPr>
              <w:t>Умение петь и играть песни волгоградских авторов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391212" w14:textId="77777777" w:rsidR="006C4CBC" w:rsidRPr="00802C81" w:rsidRDefault="006C4CBC" w:rsidP="00917811">
            <w:pPr>
              <w:pStyle w:val="aff2"/>
              <w:spacing w:before="0" w:beforeAutospacing="0" w:after="0" w:afterAutospacing="0"/>
              <w:ind w:right="-154"/>
              <w:rPr>
                <w:sz w:val="22"/>
                <w:szCs w:val="22"/>
              </w:rPr>
            </w:pPr>
            <w:r w:rsidRPr="00802C81">
              <w:rPr>
                <w:sz w:val="22"/>
                <w:szCs w:val="22"/>
              </w:rPr>
              <w:t>Умение подбирать по слуху любимые песни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71F72" w14:textId="77777777" w:rsidR="006C4CBC" w:rsidRPr="00802C81" w:rsidRDefault="006C4CBC" w:rsidP="00917811">
            <w:pPr>
              <w:pStyle w:val="aff2"/>
              <w:spacing w:before="0" w:beforeAutospacing="0" w:after="0" w:afterAutospacing="0"/>
              <w:ind w:right="-154"/>
              <w:rPr>
                <w:sz w:val="22"/>
                <w:szCs w:val="22"/>
              </w:rPr>
            </w:pPr>
            <w:r w:rsidRPr="00802C81">
              <w:rPr>
                <w:sz w:val="22"/>
                <w:szCs w:val="22"/>
              </w:rPr>
              <w:t>Участие в праздниках, концертах, слетах, творческих вечерах, фестивалях и конкурсах</w:t>
            </w:r>
          </w:p>
        </w:tc>
      </w:tr>
      <w:tr w:rsidR="006C4CBC" w:rsidRPr="00BB0BF4" w14:paraId="3121BCF2" w14:textId="77777777" w:rsidTr="00917811">
        <w:trPr>
          <w:trHeight w:val="410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1C8CE" w14:textId="77777777" w:rsidR="006C4CBC" w:rsidRPr="00BB0BF4" w:rsidRDefault="006C4CBC" w:rsidP="00917811">
            <w:pPr>
              <w:pStyle w:val="aff2"/>
              <w:spacing w:before="0" w:beforeAutospacing="0" w:after="0" w:afterAutospacing="0" w:line="276" w:lineRule="auto"/>
              <w:ind w:right="-154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15C2D" w14:textId="77777777" w:rsidR="006C4CBC" w:rsidRPr="00BB0BF4" w:rsidRDefault="006C4CBC" w:rsidP="00917811">
            <w:pPr>
              <w:pStyle w:val="aff2"/>
              <w:spacing w:before="0" w:beforeAutospacing="0" w:after="0" w:afterAutospacing="0" w:line="276" w:lineRule="auto"/>
              <w:ind w:right="-154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A2647" w14:textId="77777777" w:rsidR="006C4CBC" w:rsidRPr="00BB0BF4" w:rsidRDefault="006C4CBC" w:rsidP="00917811">
            <w:pPr>
              <w:pStyle w:val="aff2"/>
              <w:spacing w:before="0" w:beforeAutospacing="0" w:after="0" w:afterAutospacing="0" w:line="276" w:lineRule="auto"/>
              <w:ind w:right="-154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B5C6A" w14:textId="77777777" w:rsidR="006C4CBC" w:rsidRPr="00BB0BF4" w:rsidRDefault="006C4CBC" w:rsidP="00917811">
            <w:pPr>
              <w:pStyle w:val="aff2"/>
              <w:spacing w:before="0" w:beforeAutospacing="0" w:after="0" w:afterAutospacing="0" w:line="276" w:lineRule="auto"/>
              <w:ind w:right="-154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53AA2" w14:textId="77777777" w:rsidR="006C4CBC" w:rsidRPr="00BB0BF4" w:rsidRDefault="006C4CBC" w:rsidP="00917811">
            <w:pPr>
              <w:pStyle w:val="aff2"/>
              <w:spacing w:before="0" w:beforeAutospacing="0" w:after="0" w:afterAutospacing="0" w:line="276" w:lineRule="auto"/>
              <w:ind w:right="-154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71087" w14:textId="77777777" w:rsidR="006C4CBC" w:rsidRPr="00BB0BF4" w:rsidRDefault="006C4CBC" w:rsidP="00917811">
            <w:pPr>
              <w:pStyle w:val="aff2"/>
              <w:spacing w:before="0" w:beforeAutospacing="0" w:after="0" w:afterAutospacing="0" w:line="276" w:lineRule="auto"/>
              <w:ind w:right="-154" w:firstLine="709"/>
              <w:jc w:val="both"/>
              <w:rPr>
                <w:sz w:val="28"/>
                <w:szCs w:val="28"/>
              </w:rPr>
            </w:pPr>
          </w:p>
        </w:tc>
      </w:tr>
    </w:tbl>
    <w:p w14:paraId="765A68B3" w14:textId="77777777" w:rsidR="006C4CBC" w:rsidRDefault="006C4CBC" w:rsidP="006C4CBC">
      <w:pPr>
        <w:pStyle w:val="aff2"/>
        <w:spacing w:before="0" w:beforeAutospacing="0" w:after="0" w:afterAutospacing="0" w:line="360" w:lineRule="auto"/>
        <w:ind w:right="-154" w:firstLine="709"/>
        <w:jc w:val="both"/>
        <w:rPr>
          <w:sz w:val="28"/>
          <w:szCs w:val="28"/>
        </w:rPr>
      </w:pPr>
    </w:p>
    <w:p w14:paraId="056FA499" w14:textId="77777777" w:rsidR="006C4CBC" w:rsidRDefault="006C4CBC" w:rsidP="006C4CBC">
      <w:pPr>
        <w:pStyle w:val="aff2"/>
        <w:spacing w:before="0" w:beforeAutospacing="0" w:after="0" w:afterAutospacing="0" w:line="360" w:lineRule="auto"/>
        <w:ind w:right="-154" w:firstLine="709"/>
        <w:jc w:val="both"/>
        <w:rPr>
          <w:sz w:val="28"/>
          <w:szCs w:val="28"/>
        </w:rPr>
      </w:pPr>
    </w:p>
    <w:p w14:paraId="74AB709E" w14:textId="77777777" w:rsidR="00B71644" w:rsidRDefault="00B71644" w:rsidP="00B71644">
      <w:pPr>
        <w:pStyle w:val="aff2"/>
        <w:spacing w:before="0" w:beforeAutospacing="0" w:after="0" w:afterAutospacing="0" w:line="360" w:lineRule="auto"/>
        <w:ind w:right="-154" w:firstLine="709"/>
        <w:jc w:val="both"/>
        <w:rPr>
          <w:sz w:val="28"/>
          <w:szCs w:val="28"/>
        </w:rPr>
      </w:pPr>
    </w:p>
    <w:p w14:paraId="700C4386" w14:textId="77777777" w:rsidR="00B71644" w:rsidRDefault="00B71644" w:rsidP="00B71644">
      <w:pPr>
        <w:pStyle w:val="aff2"/>
        <w:spacing w:before="0" w:beforeAutospacing="0" w:after="0" w:afterAutospacing="0" w:line="360" w:lineRule="auto"/>
        <w:ind w:right="-154" w:firstLine="709"/>
        <w:jc w:val="both"/>
        <w:rPr>
          <w:sz w:val="28"/>
          <w:szCs w:val="28"/>
        </w:rPr>
      </w:pPr>
    </w:p>
    <w:p w14:paraId="21875BB3" w14:textId="77777777" w:rsidR="00B71644" w:rsidRDefault="00B71644" w:rsidP="00B7164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0D5AAC8" w14:textId="77777777" w:rsidR="00B71644" w:rsidRPr="00BB0BF4" w:rsidRDefault="00B71644" w:rsidP="00B71644">
      <w:pPr>
        <w:tabs>
          <w:tab w:val="left" w:pos="993"/>
        </w:tabs>
        <w:spacing w:line="360" w:lineRule="auto"/>
        <w:ind w:right="-154" w:firstLine="567"/>
        <w:contextualSpacing/>
        <w:jc w:val="center"/>
        <w:rPr>
          <w:b/>
          <w:bCs/>
          <w:iCs/>
          <w:sz w:val="28"/>
          <w:szCs w:val="28"/>
        </w:rPr>
      </w:pPr>
      <w:r w:rsidRPr="00BB0BF4">
        <w:rPr>
          <w:b/>
          <w:bCs/>
          <w:iCs/>
          <w:sz w:val="28"/>
          <w:szCs w:val="28"/>
        </w:rPr>
        <w:lastRenderedPageBreak/>
        <w:t xml:space="preserve">Приложение </w:t>
      </w:r>
      <w:r>
        <w:rPr>
          <w:b/>
          <w:bCs/>
          <w:iCs/>
          <w:sz w:val="28"/>
          <w:szCs w:val="28"/>
        </w:rPr>
        <w:t>В</w:t>
      </w:r>
    </w:p>
    <w:p w14:paraId="0005A2D0" w14:textId="77777777" w:rsidR="00B71644" w:rsidRPr="00BB0BF4" w:rsidRDefault="00B71644" w:rsidP="00B71644">
      <w:pPr>
        <w:pStyle w:val="aff2"/>
        <w:spacing w:before="0" w:beforeAutospacing="0" w:after="0" w:afterAutospacing="0" w:line="360" w:lineRule="auto"/>
        <w:ind w:right="-154" w:firstLine="709"/>
        <w:jc w:val="both"/>
        <w:rPr>
          <w:sz w:val="28"/>
          <w:szCs w:val="28"/>
        </w:rPr>
      </w:pPr>
    </w:p>
    <w:p w14:paraId="7343A51B" w14:textId="77777777" w:rsidR="00B71644" w:rsidRPr="00BB0BF4" w:rsidRDefault="00B71644" w:rsidP="0040088D">
      <w:pPr>
        <w:pStyle w:val="aff2"/>
        <w:spacing w:before="0" w:beforeAutospacing="0" w:after="0" w:afterAutospacing="0" w:line="360" w:lineRule="auto"/>
        <w:ind w:right="-1" w:firstLineChars="202" w:firstLine="568"/>
        <w:contextualSpacing/>
        <w:jc w:val="center"/>
        <w:rPr>
          <w:b/>
          <w:sz w:val="28"/>
          <w:szCs w:val="28"/>
        </w:rPr>
      </w:pPr>
      <w:r w:rsidRPr="00BB0BF4">
        <w:rPr>
          <w:b/>
          <w:sz w:val="28"/>
          <w:szCs w:val="28"/>
        </w:rPr>
        <w:t>Критерии к диагностической карте:</w:t>
      </w:r>
    </w:p>
    <w:p w14:paraId="0521E8B6" w14:textId="77777777" w:rsidR="00B71644" w:rsidRPr="00BB0BF4" w:rsidRDefault="00B71644" w:rsidP="0040088D">
      <w:pPr>
        <w:pStyle w:val="aff2"/>
        <w:spacing w:before="0" w:beforeAutospacing="0" w:after="0" w:afterAutospacing="0" w:line="360" w:lineRule="auto"/>
        <w:ind w:right="-1" w:firstLineChars="202" w:firstLine="566"/>
        <w:contextualSpacing/>
        <w:jc w:val="both"/>
        <w:rPr>
          <w:sz w:val="28"/>
          <w:szCs w:val="28"/>
        </w:rPr>
      </w:pPr>
      <w:r w:rsidRPr="00BB0BF4">
        <w:rPr>
          <w:sz w:val="28"/>
          <w:szCs w:val="28"/>
        </w:rPr>
        <w:t>За наличие знаний и умений в той или иной графе карты обучающийся получает один балл, по окончании диагностики баллы складываются, и сумма баллов определяет уровень знаний и умений обучающегося.</w:t>
      </w:r>
    </w:p>
    <w:p w14:paraId="00E93EC0" w14:textId="77777777" w:rsidR="00B71644" w:rsidRPr="00BB0BF4" w:rsidRDefault="00B71644" w:rsidP="0040088D">
      <w:pPr>
        <w:pStyle w:val="aff2"/>
        <w:spacing w:before="0" w:beforeAutospacing="0" w:after="0" w:afterAutospacing="0" w:line="360" w:lineRule="auto"/>
        <w:ind w:right="-1" w:firstLineChars="202" w:firstLine="568"/>
        <w:contextualSpacing/>
        <w:jc w:val="both"/>
        <w:rPr>
          <w:b/>
          <w:sz w:val="28"/>
          <w:szCs w:val="28"/>
        </w:rPr>
      </w:pPr>
      <w:r w:rsidRPr="00BB0BF4">
        <w:rPr>
          <w:b/>
          <w:sz w:val="28"/>
          <w:szCs w:val="28"/>
        </w:rPr>
        <w:t>Высокий уровень (8 и более баллов):</w:t>
      </w:r>
    </w:p>
    <w:p w14:paraId="0F18FACF" w14:textId="77777777" w:rsidR="00B71644" w:rsidRPr="00BB0BF4" w:rsidRDefault="00B71644" w:rsidP="0040088D">
      <w:pPr>
        <w:pStyle w:val="aff2"/>
        <w:numPr>
          <w:ilvl w:val="0"/>
          <w:numId w:val="25"/>
        </w:numPr>
        <w:tabs>
          <w:tab w:val="left" w:pos="851"/>
        </w:tabs>
        <w:spacing w:before="0" w:beforeAutospacing="0" w:after="0" w:afterAutospacing="0" w:line="360" w:lineRule="auto"/>
        <w:ind w:left="0" w:right="-1" w:firstLineChars="202" w:firstLine="566"/>
        <w:contextualSpacing/>
        <w:jc w:val="both"/>
        <w:rPr>
          <w:i/>
          <w:sz w:val="28"/>
          <w:szCs w:val="28"/>
        </w:rPr>
      </w:pPr>
      <w:r w:rsidRPr="00BB0BF4">
        <w:rPr>
          <w:sz w:val="28"/>
          <w:szCs w:val="28"/>
        </w:rPr>
        <w:t>Имеет широкое представление о жанре бардовской песни</w:t>
      </w:r>
      <w:r w:rsidRPr="00BB0BF4">
        <w:rPr>
          <w:i/>
          <w:sz w:val="28"/>
          <w:szCs w:val="28"/>
        </w:rPr>
        <w:t>;</w:t>
      </w:r>
    </w:p>
    <w:p w14:paraId="4C5A8D60" w14:textId="77777777" w:rsidR="00B71644" w:rsidRPr="00BB0BF4" w:rsidRDefault="00B71644" w:rsidP="0040088D">
      <w:pPr>
        <w:pStyle w:val="aff2"/>
        <w:numPr>
          <w:ilvl w:val="0"/>
          <w:numId w:val="24"/>
        </w:numPr>
        <w:tabs>
          <w:tab w:val="left" w:pos="851"/>
        </w:tabs>
        <w:spacing w:before="0" w:beforeAutospacing="0" w:after="0" w:afterAutospacing="0" w:line="360" w:lineRule="auto"/>
        <w:ind w:left="0" w:right="-1" w:firstLineChars="202" w:firstLine="566"/>
        <w:contextualSpacing/>
        <w:jc w:val="both"/>
        <w:rPr>
          <w:sz w:val="28"/>
          <w:szCs w:val="28"/>
        </w:rPr>
      </w:pPr>
      <w:r w:rsidRPr="00BB0BF4">
        <w:rPr>
          <w:sz w:val="28"/>
          <w:szCs w:val="28"/>
        </w:rPr>
        <w:t>Знает авторов и исполнителей бардовской песни России. Умеет отличать авторов от исполнителей;</w:t>
      </w:r>
    </w:p>
    <w:p w14:paraId="48EE675D" w14:textId="77777777" w:rsidR="00B71644" w:rsidRPr="00BB0BF4" w:rsidRDefault="00B71644" w:rsidP="0040088D">
      <w:pPr>
        <w:pStyle w:val="aff2"/>
        <w:numPr>
          <w:ilvl w:val="0"/>
          <w:numId w:val="24"/>
        </w:numPr>
        <w:tabs>
          <w:tab w:val="left" w:pos="851"/>
        </w:tabs>
        <w:spacing w:before="0" w:beforeAutospacing="0" w:after="0" w:afterAutospacing="0" w:line="360" w:lineRule="auto"/>
        <w:ind w:left="0" w:right="-1" w:firstLineChars="202" w:firstLine="566"/>
        <w:contextualSpacing/>
        <w:jc w:val="both"/>
        <w:rPr>
          <w:sz w:val="28"/>
          <w:szCs w:val="28"/>
        </w:rPr>
      </w:pPr>
      <w:r w:rsidRPr="00BB0BF4">
        <w:rPr>
          <w:sz w:val="28"/>
          <w:szCs w:val="28"/>
        </w:rPr>
        <w:t xml:space="preserve">Знает основные аккорды тональности </w:t>
      </w:r>
      <w:r w:rsidRPr="00BB0BF4">
        <w:rPr>
          <w:sz w:val="28"/>
          <w:szCs w:val="28"/>
          <w:lang w:val="en-US"/>
        </w:rPr>
        <w:t>Am</w:t>
      </w:r>
      <w:r w:rsidRPr="00BB0BF4">
        <w:rPr>
          <w:sz w:val="28"/>
          <w:szCs w:val="28"/>
        </w:rPr>
        <w:t xml:space="preserve">, </w:t>
      </w:r>
      <w:r w:rsidRPr="00BB0BF4">
        <w:rPr>
          <w:sz w:val="28"/>
          <w:szCs w:val="28"/>
          <w:lang w:val="en-US"/>
        </w:rPr>
        <w:t>Dm</w:t>
      </w:r>
      <w:r w:rsidRPr="00BB0BF4">
        <w:rPr>
          <w:sz w:val="28"/>
          <w:szCs w:val="28"/>
        </w:rPr>
        <w:t xml:space="preserve">, </w:t>
      </w:r>
      <w:proofErr w:type="spellStart"/>
      <w:r w:rsidRPr="00BB0BF4">
        <w:rPr>
          <w:sz w:val="28"/>
          <w:szCs w:val="28"/>
          <w:lang w:val="en-US"/>
        </w:rPr>
        <w:t>Em</w:t>
      </w:r>
      <w:proofErr w:type="spellEnd"/>
      <w:r w:rsidRPr="00BB0BF4">
        <w:rPr>
          <w:sz w:val="28"/>
          <w:szCs w:val="28"/>
        </w:rPr>
        <w:t>;</w:t>
      </w:r>
    </w:p>
    <w:p w14:paraId="7D0047E1" w14:textId="77777777" w:rsidR="00B71644" w:rsidRPr="00BB0BF4" w:rsidRDefault="00B71644" w:rsidP="0040088D">
      <w:pPr>
        <w:pStyle w:val="aff2"/>
        <w:numPr>
          <w:ilvl w:val="0"/>
          <w:numId w:val="24"/>
        </w:numPr>
        <w:tabs>
          <w:tab w:val="left" w:pos="851"/>
        </w:tabs>
        <w:spacing w:before="0" w:beforeAutospacing="0" w:after="0" w:afterAutospacing="0" w:line="360" w:lineRule="auto"/>
        <w:ind w:left="0" w:right="-1" w:firstLineChars="202" w:firstLine="566"/>
        <w:contextualSpacing/>
        <w:jc w:val="both"/>
        <w:rPr>
          <w:sz w:val="28"/>
          <w:szCs w:val="28"/>
        </w:rPr>
      </w:pPr>
      <w:r w:rsidRPr="00BB0BF4">
        <w:rPr>
          <w:sz w:val="28"/>
          <w:szCs w:val="28"/>
        </w:rPr>
        <w:t>Чисто интонируя мелодию, играет и поет 5-6 песен известных бардов;</w:t>
      </w:r>
    </w:p>
    <w:p w14:paraId="0ED26E90" w14:textId="77777777" w:rsidR="00B71644" w:rsidRPr="00BB0BF4" w:rsidRDefault="00B71644" w:rsidP="0040088D">
      <w:pPr>
        <w:pStyle w:val="aff2"/>
        <w:numPr>
          <w:ilvl w:val="0"/>
          <w:numId w:val="24"/>
        </w:numPr>
        <w:tabs>
          <w:tab w:val="left" w:pos="851"/>
        </w:tabs>
        <w:spacing w:before="0" w:beforeAutospacing="0" w:after="0" w:afterAutospacing="0" w:line="360" w:lineRule="auto"/>
        <w:ind w:left="0" w:right="-1" w:firstLineChars="202" w:firstLine="566"/>
        <w:contextualSpacing/>
        <w:jc w:val="both"/>
        <w:rPr>
          <w:sz w:val="28"/>
          <w:szCs w:val="28"/>
        </w:rPr>
      </w:pPr>
      <w:r w:rsidRPr="00BB0BF4">
        <w:rPr>
          <w:sz w:val="28"/>
          <w:szCs w:val="28"/>
        </w:rPr>
        <w:t>Чисто интонируя мелодию, играет и поет 5-6 песен волгоградских авторов;</w:t>
      </w:r>
    </w:p>
    <w:p w14:paraId="39E84C7A" w14:textId="77777777" w:rsidR="00B71644" w:rsidRPr="00BB0BF4" w:rsidRDefault="00B71644" w:rsidP="0040088D">
      <w:pPr>
        <w:pStyle w:val="aff2"/>
        <w:numPr>
          <w:ilvl w:val="0"/>
          <w:numId w:val="24"/>
        </w:numPr>
        <w:tabs>
          <w:tab w:val="left" w:pos="851"/>
        </w:tabs>
        <w:spacing w:before="0" w:beforeAutospacing="0" w:after="0" w:afterAutospacing="0" w:line="360" w:lineRule="auto"/>
        <w:ind w:left="0" w:right="-1" w:firstLineChars="202" w:firstLine="566"/>
        <w:contextualSpacing/>
        <w:jc w:val="both"/>
        <w:rPr>
          <w:sz w:val="28"/>
          <w:szCs w:val="28"/>
        </w:rPr>
      </w:pPr>
      <w:r w:rsidRPr="00BB0BF4">
        <w:rPr>
          <w:sz w:val="28"/>
          <w:szCs w:val="28"/>
        </w:rPr>
        <w:t>Подбирает по слуху любимые песни;</w:t>
      </w:r>
    </w:p>
    <w:p w14:paraId="1FCAA6B6" w14:textId="77777777" w:rsidR="00B71644" w:rsidRPr="00BB0BF4" w:rsidRDefault="00B71644" w:rsidP="0040088D">
      <w:pPr>
        <w:pStyle w:val="aff2"/>
        <w:numPr>
          <w:ilvl w:val="0"/>
          <w:numId w:val="24"/>
        </w:numPr>
        <w:tabs>
          <w:tab w:val="left" w:pos="851"/>
        </w:tabs>
        <w:spacing w:before="0" w:beforeAutospacing="0" w:after="0" w:afterAutospacing="0" w:line="360" w:lineRule="auto"/>
        <w:ind w:left="0" w:right="-1" w:firstLineChars="202" w:firstLine="566"/>
        <w:contextualSpacing/>
        <w:jc w:val="both"/>
        <w:rPr>
          <w:sz w:val="28"/>
          <w:szCs w:val="28"/>
        </w:rPr>
      </w:pPr>
      <w:r w:rsidRPr="00BB0BF4">
        <w:rPr>
          <w:sz w:val="28"/>
          <w:szCs w:val="28"/>
        </w:rPr>
        <w:t>Принимает осмысленное и активное участие в концертах, праздниках, конкурсах и фестивалях;</w:t>
      </w:r>
    </w:p>
    <w:p w14:paraId="3C6A450C" w14:textId="77777777" w:rsidR="00B71644" w:rsidRPr="00BB0BF4" w:rsidRDefault="00B71644" w:rsidP="0040088D">
      <w:pPr>
        <w:pStyle w:val="aff2"/>
        <w:numPr>
          <w:ilvl w:val="0"/>
          <w:numId w:val="24"/>
        </w:numPr>
        <w:tabs>
          <w:tab w:val="left" w:pos="851"/>
        </w:tabs>
        <w:spacing w:before="0" w:beforeAutospacing="0" w:after="0" w:afterAutospacing="0" w:line="360" w:lineRule="auto"/>
        <w:ind w:left="0" w:right="-1" w:firstLineChars="202" w:firstLine="566"/>
        <w:contextualSpacing/>
        <w:jc w:val="both"/>
        <w:rPr>
          <w:sz w:val="28"/>
          <w:szCs w:val="28"/>
        </w:rPr>
      </w:pPr>
      <w:r w:rsidRPr="00BB0BF4">
        <w:rPr>
          <w:sz w:val="28"/>
          <w:szCs w:val="28"/>
        </w:rPr>
        <w:t>Знает историю возникновения фестивалей авторской песни (может перечислить Волгоградские и Международные фестивали);</w:t>
      </w:r>
    </w:p>
    <w:p w14:paraId="53E7A849" w14:textId="77777777" w:rsidR="00B71644" w:rsidRPr="00BB0BF4" w:rsidRDefault="00B71644" w:rsidP="0040088D">
      <w:pPr>
        <w:pStyle w:val="aff2"/>
        <w:numPr>
          <w:ilvl w:val="0"/>
          <w:numId w:val="24"/>
        </w:numPr>
        <w:tabs>
          <w:tab w:val="left" w:pos="851"/>
        </w:tabs>
        <w:spacing w:before="0" w:beforeAutospacing="0" w:after="0" w:afterAutospacing="0" w:line="360" w:lineRule="auto"/>
        <w:ind w:left="0" w:right="-1" w:firstLineChars="202" w:firstLine="566"/>
        <w:contextualSpacing/>
        <w:jc w:val="both"/>
        <w:rPr>
          <w:sz w:val="28"/>
          <w:szCs w:val="28"/>
        </w:rPr>
      </w:pPr>
      <w:r w:rsidRPr="00BB0BF4">
        <w:rPr>
          <w:sz w:val="28"/>
          <w:szCs w:val="28"/>
        </w:rPr>
        <w:t>Знает основы элементарной теории музыки. Отличает "тонику", "субдоминанту", "доминанту". Различает мажорные и минорные аккорды.</w:t>
      </w:r>
    </w:p>
    <w:p w14:paraId="792FEAEF" w14:textId="77777777" w:rsidR="00B71644" w:rsidRPr="00BB0BF4" w:rsidRDefault="00B71644" w:rsidP="0040088D">
      <w:pPr>
        <w:pStyle w:val="aff2"/>
        <w:tabs>
          <w:tab w:val="left" w:pos="851"/>
        </w:tabs>
        <w:spacing w:before="0" w:beforeAutospacing="0" w:after="0" w:afterAutospacing="0" w:line="360" w:lineRule="auto"/>
        <w:ind w:right="-1" w:firstLineChars="202" w:firstLine="568"/>
        <w:contextualSpacing/>
        <w:jc w:val="both"/>
        <w:rPr>
          <w:b/>
          <w:sz w:val="28"/>
          <w:szCs w:val="28"/>
        </w:rPr>
      </w:pPr>
      <w:r w:rsidRPr="00BB0BF4">
        <w:rPr>
          <w:b/>
          <w:sz w:val="28"/>
          <w:szCs w:val="28"/>
        </w:rPr>
        <w:t>Средний уровень (5-7 баллов):</w:t>
      </w:r>
    </w:p>
    <w:p w14:paraId="3E54BAAD" w14:textId="77777777" w:rsidR="00B71644" w:rsidRPr="00BB0BF4" w:rsidRDefault="00B71644" w:rsidP="0040088D">
      <w:pPr>
        <w:pStyle w:val="aff2"/>
        <w:numPr>
          <w:ilvl w:val="0"/>
          <w:numId w:val="25"/>
        </w:numPr>
        <w:tabs>
          <w:tab w:val="left" w:pos="851"/>
        </w:tabs>
        <w:spacing w:before="0" w:beforeAutospacing="0" w:after="0" w:afterAutospacing="0" w:line="360" w:lineRule="auto"/>
        <w:ind w:left="0" w:right="-1" w:firstLineChars="202" w:firstLine="566"/>
        <w:contextualSpacing/>
        <w:jc w:val="both"/>
        <w:rPr>
          <w:i/>
          <w:sz w:val="28"/>
          <w:szCs w:val="28"/>
        </w:rPr>
      </w:pPr>
      <w:r w:rsidRPr="00BB0BF4">
        <w:rPr>
          <w:sz w:val="28"/>
          <w:szCs w:val="28"/>
        </w:rPr>
        <w:t>Имеет минимальное представление о жанре бардовской песни;</w:t>
      </w:r>
    </w:p>
    <w:p w14:paraId="538A4F65" w14:textId="77777777" w:rsidR="00B71644" w:rsidRPr="00BB0BF4" w:rsidRDefault="00B71644" w:rsidP="0040088D">
      <w:pPr>
        <w:pStyle w:val="aff2"/>
        <w:numPr>
          <w:ilvl w:val="0"/>
          <w:numId w:val="25"/>
        </w:numPr>
        <w:tabs>
          <w:tab w:val="left" w:pos="851"/>
        </w:tabs>
        <w:spacing w:before="0" w:beforeAutospacing="0" w:after="0" w:afterAutospacing="0" w:line="360" w:lineRule="auto"/>
        <w:ind w:left="0" w:right="-1" w:firstLineChars="202" w:firstLine="566"/>
        <w:contextualSpacing/>
        <w:jc w:val="both"/>
        <w:rPr>
          <w:b/>
          <w:sz w:val="28"/>
          <w:szCs w:val="28"/>
        </w:rPr>
      </w:pPr>
      <w:r w:rsidRPr="00BB0BF4">
        <w:rPr>
          <w:sz w:val="28"/>
          <w:szCs w:val="28"/>
        </w:rPr>
        <w:t>Знает авторов и исполнителей бардовской песни Росси (5-6);</w:t>
      </w:r>
    </w:p>
    <w:p w14:paraId="7C14B9A4" w14:textId="77777777" w:rsidR="00B71644" w:rsidRPr="00BB0BF4" w:rsidRDefault="00B71644" w:rsidP="0040088D">
      <w:pPr>
        <w:pStyle w:val="aff2"/>
        <w:numPr>
          <w:ilvl w:val="0"/>
          <w:numId w:val="25"/>
        </w:numPr>
        <w:tabs>
          <w:tab w:val="left" w:pos="851"/>
        </w:tabs>
        <w:spacing w:before="0" w:beforeAutospacing="0" w:after="0" w:afterAutospacing="0" w:line="360" w:lineRule="auto"/>
        <w:ind w:left="0" w:right="-1" w:firstLineChars="202" w:firstLine="566"/>
        <w:contextualSpacing/>
        <w:jc w:val="both"/>
        <w:rPr>
          <w:b/>
          <w:sz w:val="28"/>
          <w:szCs w:val="28"/>
        </w:rPr>
      </w:pPr>
      <w:r w:rsidRPr="00BB0BF4">
        <w:rPr>
          <w:sz w:val="28"/>
          <w:szCs w:val="28"/>
        </w:rPr>
        <w:t xml:space="preserve">Знает основные аккорды тональности </w:t>
      </w:r>
      <w:r w:rsidRPr="00BB0BF4">
        <w:rPr>
          <w:sz w:val="28"/>
          <w:szCs w:val="28"/>
          <w:lang w:val="en-US"/>
        </w:rPr>
        <w:t>Am</w:t>
      </w:r>
      <w:r w:rsidRPr="00BB0BF4">
        <w:rPr>
          <w:sz w:val="28"/>
          <w:szCs w:val="28"/>
        </w:rPr>
        <w:t xml:space="preserve">, </w:t>
      </w:r>
      <w:r w:rsidRPr="00BB0BF4">
        <w:rPr>
          <w:sz w:val="28"/>
          <w:szCs w:val="28"/>
          <w:lang w:val="en-US"/>
        </w:rPr>
        <w:t>Dm</w:t>
      </w:r>
      <w:r w:rsidRPr="00BB0BF4">
        <w:rPr>
          <w:sz w:val="28"/>
          <w:szCs w:val="28"/>
        </w:rPr>
        <w:t xml:space="preserve">, </w:t>
      </w:r>
      <w:proofErr w:type="spellStart"/>
      <w:r w:rsidRPr="00BB0BF4">
        <w:rPr>
          <w:sz w:val="28"/>
          <w:szCs w:val="28"/>
          <w:lang w:val="en-US"/>
        </w:rPr>
        <w:t>Em</w:t>
      </w:r>
      <w:proofErr w:type="spellEnd"/>
      <w:r w:rsidRPr="00BB0BF4">
        <w:rPr>
          <w:sz w:val="28"/>
          <w:szCs w:val="28"/>
        </w:rPr>
        <w:t>;</w:t>
      </w:r>
    </w:p>
    <w:p w14:paraId="4222D49F" w14:textId="77777777" w:rsidR="00B71644" w:rsidRPr="00BB0BF4" w:rsidRDefault="00B71644" w:rsidP="0040088D">
      <w:pPr>
        <w:pStyle w:val="aff2"/>
        <w:numPr>
          <w:ilvl w:val="0"/>
          <w:numId w:val="24"/>
        </w:numPr>
        <w:tabs>
          <w:tab w:val="left" w:pos="851"/>
        </w:tabs>
        <w:spacing w:before="0" w:beforeAutospacing="0" w:after="0" w:afterAutospacing="0" w:line="360" w:lineRule="auto"/>
        <w:ind w:left="0" w:right="-1" w:firstLineChars="202" w:firstLine="566"/>
        <w:contextualSpacing/>
        <w:jc w:val="both"/>
        <w:rPr>
          <w:sz w:val="28"/>
          <w:szCs w:val="28"/>
        </w:rPr>
      </w:pPr>
      <w:r w:rsidRPr="00BB0BF4">
        <w:rPr>
          <w:sz w:val="28"/>
          <w:szCs w:val="28"/>
        </w:rPr>
        <w:t>Чисто интонируя мелодию, играет и поет 2-3 песен известных бардов;</w:t>
      </w:r>
    </w:p>
    <w:p w14:paraId="4D439DF8" w14:textId="77777777" w:rsidR="00B71644" w:rsidRPr="00BB0BF4" w:rsidRDefault="00B71644" w:rsidP="0040088D">
      <w:pPr>
        <w:pStyle w:val="aff2"/>
        <w:numPr>
          <w:ilvl w:val="0"/>
          <w:numId w:val="24"/>
        </w:numPr>
        <w:tabs>
          <w:tab w:val="left" w:pos="851"/>
        </w:tabs>
        <w:spacing w:before="0" w:beforeAutospacing="0" w:after="0" w:afterAutospacing="0" w:line="360" w:lineRule="auto"/>
        <w:ind w:left="0" w:right="-1" w:firstLineChars="202" w:firstLine="566"/>
        <w:contextualSpacing/>
        <w:jc w:val="both"/>
        <w:rPr>
          <w:sz w:val="28"/>
          <w:szCs w:val="28"/>
        </w:rPr>
      </w:pPr>
      <w:r w:rsidRPr="00BB0BF4">
        <w:rPr>
          <w:sz w:val="28"/>
          <w:szCs w:val="28"/>
        </w:rPr>
        <w:t>Чисто интонируя мелодию, играет и поет 2-3 песен волгоградских авторов;</w:t>
      </w:r>
    </w:p>
    <w:p w14:paraId="36101480" w14:textId="77777777" w:rsidR="00B71644" w:rsidRPr="00BB0BF4" w:rsidRDefault="00B71644" w:rsidP="0040088D">
      <w:pPr>
        <w:pStyle w:val="aff2"/>
        <w:numPr>
          <w:ilvl w:val="0"/>
          <w:numId w:val="25"/>
        </w:numPr>
        <w:tabs>
          <w:tab w:val="left" w:pos="851"/>
        </w:tabs>
        <w:spacing w:before="0" w:beforeAutospacing="0" w:after="0" w:afterAutospacing="0" w:line="360" w:lineRule="auto"/>
        <w:ind w:left="0" w:right="-1" w:firstLineChars="202" w:firstLine="566"/>
        <w:contextualSpacing/>
        <w:jc w:val="both"/>
        <w:rPr>
          <w:i/>
          <w:sz w:val="28"/>
          <w:szCs w:val="28"/>
        </w:rPr>
      </w:pPr>
      <w:r w:rsidRPr="00BB0BF4">
        <w:rPr>
          <w:sz w:val="28"/>
          <w:szCs w:val="28"/>
        </w:rPr>
        <w:lastRenderedPageBreak/>
        <w:t>Знает названия некоторых фестивалей авторской песни (Может перечислить несколько);</w:t>
      </w:r>
    </w:p>
    <w:p w14:paraId="21EF5170" w14:textId="77777777" w:rsidR="00B71644" w:rsidRPr="00BB0BF4" w:rsidRDefault="00B71644" w:rsidP="0040088D">
      <w:pPr>
        <w:pStyle w:val="aff2"/>
        <w:numPr>
          <w:ilvl w:val="0"/>
          <w:numId w:val="25"/>
        </w:numPr>
        <w:tabs>
          <w:tab w:val="left" w:pos="851"/>
        </w:tabs>
        <w:spacing w:before="0" w:beforeAutospacing="0" w:after="0" w:afterAutospacing="0" w:line="360" w:lineRule="auto"/>
        <w:ind w:left="0" w:right="-1" w:firstLineChars="202" w:firstLine="566"/>
        <w:contextualSpacing/>
        <w:jc w:val="both"/>
        <w:rPr>
          <w:i/>
          <w:sz w:val="28"/>
          <w:szCs w:val="28"/>
        </w:rPr>
      </w:pPr>
      <w:r w:rsidRPr="00BB0BF4">
        <w:rPr>
          <w:sz w:val="28"/>
          <w:szCs w:val="28"/>
        </w:rPr>
        <w:t>Знает некоторые понятия элементарной теории музыки;</w:t>
      </w:r>
    </w:p>
    <w:p w14:paraId="7513EE7B" w14:textId="77777777" w:rsidR="00B71644" w:rsidRPr="00BB0BF4" w:rsidRDefault="00B71644" w:rsidP="0040088D">
      <w:pPr>
        <w:pStyle w:val="aff2"/>
        <w:numPr>
          <w:ilvl w:val="0"/>
          <w:numId w:val="25"/>
        </w:numPr>
        <w:tabs>
          <w:tab w:val="left" w:pos="851"/>
        </w:tabs>
        <w:spacing w:before="0" w:beforeAutospacing="0" w:after="0" w:afterAutospacing="0" w:line="360" w:lineRule="auto"/>
        <w:ind w:left="0" w:right="-1" w:firstLineChars="202" w:firstLine="566"/>
        <w:contextualSpacing/>
        <w:jc w:val="both"/>
        <w:rPr>
          <w:sz w:val="28"/>
          <w:szCs w:val="28"/>
        </w:rPr>
      </w:pPr>
      <w:r w:rsidRPr="00BB0BF4">
        <w:rPr>
          <w:sz w:val="28"/>
          <w:szCs w:val="28"/>
        </w:rPr>
        <w:t>Принимает осмысленное и активное участие в концертах, праздниках, мастер-классах, конкурсах, фестивалях.</w:t>
      </w:r>
    </w:p>
    <w:p w14:paraId="18B0D8C0" w14:textId="77777777" w:rsidR="00B71644" w:rsidRPr="00BB0BF4" w:rsidRDefault="00B71644" w:rsidP="0040088D">
      <w:pPr>
        <w:pStyle w:val="aff2"/>
        <w:tabs>
          <w:tab w:val="left" w:pos="851"/>
        </w:tabs>
        <w:spacing w:before="0" w:beforeAutospacing="0" w:after="0" w:afterAutospacing="0" w:line="360" w:lineRule="auto"/>
        <w:ind w:right="-1" w:firstLineChars="202" w:firstLine="568"/>
        <w:contextualSpacing/>
        <w:jc w:val="both"/>
        <w:rPr>
          <w:b/>
          <w:sz w:val="28"/>
          <w:szCs w:val="28"/>
        </w:rPr>
      </w:pPr>
      <w:r w:rsidRPr="00BB0BF4">
        <w:rPr>
          <w:b/>
          <w:sz w:val="28"/>
          <w:szCs w:val="28"/>
        </w:rPr>
        <w:t>Низкий уровень (1-4 балла):</w:t>
      </w:r>
    </w:p>
    <w:p w14:paraId="5377FF29" w14:textId="77777777" w:rsidR="00B71644" w:rsidRPr="00BB0BF4" w:rsidRDefault="00B71644" w:rsidP="0040088D">
      <w:pPr>
        <w:pStyle w:val="aff2"/>
        <w:numPr>
          <w:ilvl w:val="0"/>
          <w:numId w:val="25"/>
        </w:numPr>
        <w:tabs>
          <w:tab w:val="left" w:pos="851"/>
        </w:tabs>
        <w:spacing w:before="0" w:beforeAutospacing="0" w:after="0" w:afterAutospacing="0" w:line="360" w:lineRule="auto"/>
        <w:ind w:left="0" w:right="-1" w:firstLineChars="202" w:firstLine="566"/>
        <w:contextualSpacing/>
        <w:jc w:val="both"/>
        <w:rPr>
          <w:i/>
          <w:sz w:val="28"/>
          <w:szCs w:val="28"/>
        </w:rPr>
      </w:pPr>
      <w:r w:rsidRPr="00BB0BF4">
        <w:rPr>
          <w:sz w:val="28"/>
          <w:szCs w:val="28"/>
        </w:rPr>
        <w:t>Имеет минимальное представление о жанре бардовской песни</w:t>
      </w:r>
      <w:r w:rsidRPr="00BB0BF4">
        <w:rPr>
          <w:i/>
          <w:sz w:val="28"/>
          <w:szCs w:val="28"/>
        </w:rPr>
        <w:t>;</w:t>
      </w:r>
    </w:p>
    <w:p w14:paraId="3D84B7B0" w14:textId="2487A7D5" w:rsidR="00B71644" w:rsidRPr="00BB0BF4" w:rsidRDefault="00B71644" w:rsidP="0040088D">
      <w:pPr>
        <w:pStyle w:val="aff2"/>
        <w:numPr>
          <w:ilvl w:val="0"/>
          <w:numId w:val="25"/>
        </w:numPr>
        <w:tabs>
          <w:tab w:val="left" w:pos="851"/>
        </w:tabs>
        <w:spacing w:before="0" w:beforeAutospacing="0" w:after="0" w:afterAutospacing="0" w:line="360" w:lineRule="auto"/>
        <w:ind w:left="0" w:right="-1" w:firstLineChars="202" w:firstLine="566"/>
        <w:contextualSpacing/>
        <w:jc w:val="both"/>
        <w:rPr>
          <w:b/>
          <w:sz w:val="28"/>
          <w:szCs w:val="28"/>
        </w:rPr>
      </w:pPr>
      <w:r w:rsidRPr="00BB0BF4">
        <w:rPr>
          <w:sz w:val="28"/>
          <w:szCs w:val="28"/>
        </w:rPr>
        <w:t>Знает несколько авторов и исполнителей бардовской песни Росси</w:t>
      </w:r>
      <w:r w:rsidR="008E6929">
        <w:rPr>
          <w:sz w:val="28"/>
          <w:szCs w:val="28"/>
        </w:rPr>
        <w:t>и</w:t>
      </w:r>
      <w:r w:rsidRPr="00BB0BF4">
        <w:rPr>
          <w:sz w:val="28"/>
          <w:szCs w:val="28"/>
        </w:rPr>
        <w:t>;</w:t>
      </w:r>
    </w:p>
    <w:p w14:paraId="2787B514" w14:textId="033E54A6" w:rsidR="00B71644" w:rsidRPr="00BB0BF4" w:rsidRDefault="00B71644" w:rsidP="0040088D">
      <w:pPr>
        <w:pStyle w:val="aff2"/>
        <w:numPr>
          <w:ilvl w:val="0"/>
          <w:numId w:val="25"/>
        </w:numPr>
        <w:tabs>
          <w:tab w:val="left" w:pos="851"/>
        </w:tabs>
        <w:spacing w:before="0" w:beforeAutospacing="0" w:after="0" w:afterAutospacing="0" w:line="360" w:lineRule="auto"/>
        <w:ind w:left="0" w:right="-1" w:firstLineChars="202" w:firstLine="566"/>
        <w:contextualSpacing/>
        <w:jc w:val="both"/>
        <w:rPr>
          <w:b/>
          <w:sz w:val="28"/>
          <w:szCs w:val="28"/>
        </w:rPr>
      </w:pPr>
      <w:r w:rsidRPr="00BB0BF4">
        <w:rPr>
          <w:sz w:val="28"/>
          <w:szCs w:val="28"/>
        </w:rPr>
        <w:t>Знает несколько авторов и исполнителей бардовской песни Росси</w:t>
      </w:r>
      <w:r w:rsidR="008E6929">
        <w:rPr>
          <w:sz w:val="28"/>
          <w:szCs w:val="28"/>
        </w:rPr>
        <w:t>и</w:t>
      </w:r>
      <w:r w:rsidRPr="00BB0BF4">
        <w:rPr>
          <w:sz w:val="28"/>
          <w:szCs w:val="28"/>
        </w:rPr>
        <w:t>;</w:t>
      </w:r>
    </w:p>
    <w:p w14:paraId="1C3A8773" w14:textId="77777777" w:rsidR="00B71644" w:rsidRPr="00BB0BF4" w:rsidRDefault="00B71644" w:rsidP="0040088D">
      <w:pPr>
        <w:pStyle w:val="aff2"/>
        <w:numPr>
          <w:ilvl w:val="0"/>
          <w:numId w:val="26"/>
        </w:numPr>
        <w:tabs>
          <w:tab w:val="left" w:pos="851"/>
        </w:tabs>
        <w:spacing w:before="0" w:beforeAutospacing="0" w:after="0" w:afterAutospacing="0" w:line="360" w:lineRule="auto"/>
        <w:ind w:left="0" w:right="-1" w:firstLineChars="202" w:firstLine="566"/>
        <w:contextualSpacing/>
        <w:jc w:val="both"/>
        <w:rPr>
          <w:i/>
          <w:sz w:val="28"/>
          <w:szCs w:val="28"/>
        </w:rPr>
      </w:pPr>
      <w:r w:rsidRPr="00BB0BF4">
        <w:rPr>
          <w:sz w:val="28"/>
          <w:szCs w:val="28"/>
        </w:rPr>
        <w:t>При поддержке товарищей может сыграть и спеть 2-3 песен известных бардов и авторов Волгограда;</w:t>
      </w:r>
    </w:p>
    <w:p w14:paraId="0C6B0FB0" w14:textId="77777777" w:rsidR="00B71644" w:rsidRPr="00BB0BF4" w:rsidRDefault="00B71644" w:rsidP="0040088D">
      <w:pPr>
        <w:pStyle w:val="aff2"/>
        <w:numPr>
          <w:ilvl w:val="0"/>
          <w:numId w:val="26"/>
        </w:numPr>
        <w:tabs>
          <w:tab w:val="left" w:pos="851"/>
        </w:tabs>
        <w:spacing w:before="0" w:beforeAutospacing="0" w:after="0" w:afterAutospacing="0" w:line="360" w:lineRule="auto"/>
        <w:ind w:left="0" w:right="-1" w:firstLineChars="202" w:firstLine="566"/>
        <w:contextualSpacing/>
        <w:jc w:val="both"/>
        <w:rPr>
          <w:b/>
          <w:sz w:val="28"/>
          <w:szCs w:val="28"/>
        </w:rPr>
      </w:pPr>
      <w:r w:rsidRPr="00BB0BF4">
        <w:rPr>
          <w:sz w:val="28"/>
          <w:szCs w:val="28"/>
        </w:rPr>
        <w:t xml:space="preserve">Знает основные аккорды (для простеньких песен); </w:t>
      </w:r>
    </w:p>
    <w:p w14:paraId="02457C4D" w14:textId="77777777" w:rsidR="00B71644" w:rsidRPr="00BB0BF4" w:rsidRDefault="00B71644" w:rsidP="0040088D">
      <w:pPr>
        <w:pStyle w:val="aff2"/>
        <w:numPr>
          <w:ilvl w:val="0"/>
          <w:numId w:val="26"/>
        </w:numPr>
        <w:tabs>
          <w:tab w:val="left" w:pos="851"/>
        </w:tabs>
        <w:spacing w:before="0" w:beforeAutospacing="0" w:after="0" w:afterAutospacing="0" w:line="360" w:lineRule="auto"/>
        <w:ind w:left="0" w:right="-1" w:firstLineChars="202" w:firstLine="566"/>
        <w:contextualSpacing/>
        <w:jc w:val="both"/>
        <w:rPr>
          <w:sz w:val="28"/>
          <w:szCs w:val="28"/>
        </w:rPr>
      </w:pPr>
      <w:r w:rsidRPr="00BB0BF4">
        <w:rPr>
          <w:sz w:val="28"/>
          <w:szCs w:val="28"/>
        </w:rPr>
        <w:t>Является активным слушателем на концертах, праздниках, мастер-классах, конкурсах и фестивалях.</w:t>
      </w:r>
    </w:p>
    <w:p w14:paraId="3EBE53A4" w14:textId="77777777" w:rsidR="00B71644" w:rsidRPr="00BB0BF4" w:rsidRDefault="00B71644" w:rsidP="00B71644">
      <w:pPr>
        <w:tabs>
          <w:tab w:val="left" w:pos="993"/>
        </w:tabs>
        <w:spacing w:line="360" w:lineRule="auto"/>
        <w:ind w:right="-154" w:firstLine="567"/>
        <w:contextualSpacing/>
        <w:rPr>
          <w:iCs/>
          <w:sz w:val="28"/>
          <w:szCs w:val="28"/>
        </w:rPr>
      </w:pPr>
    </w:p>
    <w:p w14:paraId="29A6C06D" w14:textId="77777777" w:rsidR="001A27A8" w:rsidRDefault="001A27A8" w:rsidP="00834522">
      <w:pPr>
        <w:spacing w:line="360" w:lineRule="auto"/>
        <w:jc w:val="both"/>
        <w:rPr>
          <w:sz w:val="28"/>
          <w:szCs w:val="28"/>
        </w:rPr>
      </w:pPr>
    </w:p>
    <w:sectPr w:rsidR="001A27A8" w:rsidSect="00A427BF">
      <w:footerReference w:type="default" r:id="rId11"/>
      <w:headerReference w:type="first" r:id="rId12"/>
      <w:pgSz w:w="11906" w:h="16838"/>
      <w:pgMar w:top="1134" w:right="567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266F8" w14:textId="77777777" w:rsidR="006719D4" w:rsidRDefault="006719D4" w:rsidP="00342673">
      <w:r>
        <w:separator/>
      </w:r>
    </w:p>
  </w:endnote>
  <w:endnote w:type="continuationSeparator" w:id="0">
    <w:p w14:paraId="00F411C6" w14:textId="77777777" w:rsidR="006719D4" w:rsidRDefault="006719D4" w:rsidP="003426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eSans">
    <w:altName w:val="Times New Roman"/>
    <w:panose1 w:val="00000000000000000000"/>
    <w:charset w:val="00"/>
    <w:family w:val="roman"/>
    <w:notTrueType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91566651"/>
      <w:docPartObj>
        <w:docPartGallery w:val="Page Numbers (Bottom of Page)"/>
        <w:docPartUnique/>
      </w:docPartObj>
    </w:sdtPr>
    <w:sdtEndPr/>
    <w:sdtContent>
      <w:p w14:paraId="5B95A2D4" w14:textId="5C6B3302" w:rsidR="00917811" w:rsidRDefault="00917811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7141">
          <w:rPr>
            <w:noProof/>
          </w:rPr>
          <w:t>3</w:t>
        </w:r>
        <w:r>
          <w:fldChar w:fldCharType="end"/>
        </w:r>
      </w:p>
    </w:sdtContent>
  </w:sdt>
  <w:p w14:paraId="48872AC0" w14:textId="77777777" w:rsidR="00917811" w:rsidRDefault="00917811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28D4A3" w14:textId="77777777" w:rsidR="006719D4" w:rsidRDefault="006719D4" w:rsidP="00342673">
      <w:r>
        <w:separator/>
      </w:r>
    </w:p>
  </w:footnote>
  <w:footnote w:type="continuationSeparator" w:id="0">
    <w:p w14:paraId="6C297B9A" w14:textId="77777777" w:rsidR="006719D4" w:rsidRDefault="006719D4" w:rsidP="003426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E81E2" w14:textId="77777777" w:rsidR="00917811" w:rsidRDefault="00917811">
    <w:pPr>
      <w:pStyle w:val="af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5AC98EA5" w14:textId="77777777" w:rsidR="00917811" w:rsidRDefault="00917811">
    <w:pPr>
      <w:pStyle w:val="af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-"/>
      <w:lvlJc w:val="left"/>
      <w:pPr>
        <w:tabs>
          <w:tab w:val="num" w:pos="708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708"/>
        </w:tabs>
        <w:ind w:left="36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 w:hint="default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14A20CA"/>
    <w:multiLevelType w:val="multilevel"/>
    <w:tmpl w:val="0B94905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2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59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3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671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107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183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619" w:hanging="2160"/>
      </w:pPr>
      <w:rPr>
        <w:rFonts w:hint="default"/>
        <w:b/>
      </w:rPr>
    </w:lvl>
  </w:abstractNum>
  <w:abstractNum w:abstractNumId="5" w15:restartNumberingAfterBreak="0">
    <w:nsid w:val="03382E3C"/>
    <w:multiLevelType w:val="multilevel"/>
    <w:tmpl w:val="F0E2A37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1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  <w:b/>
      </w:rPr>
    </w:lvl>
  </w:abstractNum>
  <w:abstractNum w:abstractNumId="6" w15:restartNumberingAfterBreak="0">
    <w:nsid w:val="0856752A"/>
    <w:multiLevelType w:val="hybridMultilevel"/>
    <w:tmpl w:val="48322072"/>
    <w:lvl w:ilvl="0" w:tplc="04190001">
      <w:start w:val="1"/>
      <w:numFmt w:val="bullet"/>
      <w:lvlText w:val=""/>
      <w:lvlJc w:val="left"/>
      <w:pPr>
        <w:tabs>
          <w:tab w:val="num" w:pos="1785"/>
        </w:tabs>
        <w:ind w:left="1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5"/>
        </w:tabs>
        <w:ind w:left="25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5"/>
        </w:tabs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5"/>
        </w:tabs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5"/>
        </w:tabs>
        <w:ind w:left="46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5"/>
        </w:tabs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5"/>
        </w:tabs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5"/>
        </w:tabs>
        <w:ind w:left="68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5"/>
        </w:tabs>
        <w:ind w:left="7545" w:hanging="360"/>
      </w:pPr>
      <w:rPr>
        <w:rFonts w:ascii="Wingdings" w:hAnsi="Wingdings" w:hint="default"/>
      </w:rPr>
    </w:lvl>
  </w:abstractNum>
  <w:abstractNum w:abstractNumId="7" w15:restartNumberingAfterBreak="0">
    <w:nsid w:val="0BC246E6"/>
    <w:multiLevelType w:val="hybridMultilevel"/>
    <w:tmpl w:val="6C90606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F113333"/>
    <w:multiLevelType w:val="multilevel"/>
    <w:tmpl w:val="B3A8A07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56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40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44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6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84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768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8880" w:hanging="2160"/>
      </w:pPr>
      <w:rPr>
        <w:rFonts w:hint="default"/>
        <w:b/>
      </w:rPr>
    </w:lvl>
  </w:abstractNum>
  <w:abstractNum w:abstractNumId="9" w15:restartNumberingAfterBreak="0">
    <w:nsid w:val="138506B9"/>
    <w:multiLevelType w:val="multilevel"/>
    <w:tmpl w:val="532C3FA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0" w15:restartNumberingAfterBreak="0">
    <w:nsid w:val="14CD2150"/>
    <w:multiLevelType w:val="hybridMultilevel"/>
    <w:tmpl w:val="BF8283C8"/>
    <w:lvl w:ilvl="0" w:tplc="25F6B64A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17054566"/>
    <w:multiLevelType w:val="hybridMultilevel"/>
    <w:tmpl w:val="471A27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DC0E27"/>
    <w:multiLevelType w:val="hybridMultilevel"/>
    <w:tmpl w:val="25DCB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CC4FF8"/>
    <w:multiLevelType w:val="multilevel"/>
    <w:tmpl w:val="27987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DF03324"/>
    <w:multiLevelType w:val="multilevel"/>
    <w:tmpl w:val="6524890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7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23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2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69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81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15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560" w:hanging="2160"/>
      </w:pPr>
      <w:rPr>
        <w:rFonts w:hint="default"/>
        <w:b/>
      </w:rPr>
    </w:lvl>
  </w:abstractNum>
  <w:abstractNum w:abstractNumId="15" w15:restartNumberingAfterBreak="0">
    <w:nsid w:val="210205AF"/>
    <w:multiLevelType w:val="hybridMultilevel"/>
    <w:tmpl w:val="95729C36"/>
    <w:lvl w:ilvl="0" w:tplc="04190001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16" w15:restartNumberingAfterBreak="0">
    <w:nsid w:val="22664B12"/>
    <w:multiLevelType w:val="hybridMultilevel"/>
    <w:tmpl w:val="45C4C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D259E1"/>
    <w:multiLevelType w:val="hybridMultilevel"/>
    <w:tmpl w:val="955A3FE0"/>
    <w:lvl w:ilvl="0" w:tplc="04190003">
      <w:start w:val="1"/>
      <w:numFmt w:val="decimal"/>
      <w:lvlText w:val="%1."/>
      <w:lvlJc w:val="left"/>
      <w:pPr>
        <w:tabs>
          <w:tab w:val="num" w:pos="2007"/>
        </w:tabs>
        <w:ind w:left="200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26112679"/>
    <w:multiLevelType w:val="multilevel"/>
    <w:tmpl w:val="2F1E0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B285BB2"/>
    <w:multiLevelType w:val="hybridMultilevel"/>
    <w:tmpl w:val="2AF69424"/>
    <w:lvl w:ilvl="0" w:tplc="04190003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7F663D"/>
    <w:multiLevelType w:val="hybridMultilevel"/>
    <w:tmpl w:val="0C1C0E1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2F905F44"/>
    <w:multiLevelType w:val="hybridMultilevel"/>
    <w:tmpl w:val="DC9E3384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339F1032"/>
    <w:multiLevelType w:val="hybridMultilevel"/>
    <w:tmpl w:val="187474B2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DF02DEE8">
      <w:start w:val="1"/>
      <w:numFmt w:val="decimal"/>
      <w:lvlText w:val="%3."/>
      <w:lvlJc w:val="right"/>
      <w:pPr>
        <w:ind w:left="2160" w:hanging="180"/>
      </w:pPr>
      <w:rPr>
        <w:rFonts w:asciiTheme="minorHAnsi" w:eastAsiaTheme="minorEastAsia" w:hAnsiTheme="minorHAnsi" w:cstheme="minorBidi"/>
      </w:rPr>
    </w:lvl>
    <w:lvl w:ilvl="3" w:tplc="62B636D8">
      <w:start w:val="1"/>
      <w:numFmt w:val="decimal"/>
      <w:lvlText w:val="%4."/>
      <w:lvlJc w:val="left"/>
      <w:pPr>
        <w:ind w:left="2204" w:hanging="360"/>
      </w:pPr>
      <w:rPr>
        <w:rFonts w:ascii="Times New Roman" w:eastAsia="Times New Roman" w:hAnsi="Times New Roman"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623335"/>
    <w:multiLevelType w:val="multilevel"/>
    <w:tmpl w:val="485C8114"/>
    <w:lvl w:ilvl="0">
      <w:start w:val="1"/>
      <w:numFmt w:val="decimal"/>
      <w:lvlText w:val="%1."/>
      <w:lvlJc w:val="left"/>
      <w:pPr>
        <w:ind w:left="560" w:hanging="56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7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1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1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560" w:hanging="2160"/>
      </w:pPr>
      <w:rPr>
        <w:rFonts w:hint="default"/>
      </w:rPr>
    </w:lvl>
  </w:abstractNum>
  <w:abstractNum w:abstractNumId="24" w15:restartNumberingAfterBreak="0">
    <w:nsid w:val="46863BE7"/>
    <w:multiLevelType w:val="multilevel"/>
    <w:tmpl w:val="9AF8B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7402747"/>
    <w:multiLevelType w:val="multilevel"/>
    <w:tmpl w:val="EF10B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83F6B35"/>
    <w:multiLevelType w:val="hybridMultilevel"/>
    <w:tmpl w:val="DF1CD8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077721"/>
    <w:multiLevelType w:val="hybridMultilevel"/>
    <w:tmpl w:val="0ACA2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BB67D0"/>
    <w:multiLevelType w:val="hybridMultilevel"/>
    <w:tmpl w:val="E842EC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81306C"/>
    <w:multiLevelType w:val="hybridMultilevel"/>
    <w:tmpl w:val="95D69EE6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50F1704E"/>
    <w:multiLevelType w:val="hybridMultilevel"/>
    <w:tmpl w:val="EC38E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2042C4"/>
    <w:multiLevelType w:val="multilevel"/>
    <w:tmpl w:val="48DA34E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32" w15:restartNumberingAfterBreak="0">
    <w:nsid w:val="56D74F8D"/>
    <w:multiLevelType w:val="hybridMultilevel"/>
    <w:tmpl w:val="2B7CB1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5A03B8"/>
    <w:multiLevelType w:val="hybridMultilevel"/>
    <w:tmpl w:val="17DA7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85363B"/>
    <w:multiLevelType w:val="hybridMultilevel"/>
    <w:tmpl w:val="61B6F92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725341"/>
    <w:multiLevelType w:val="hybridMultilevel"/>
    <w:tmpl w:val="32C6202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 w15:restartNumberingAfterBreak="0">
    <w:nsid w:val="609177FF"/>
    <w:multiLevelType w:val="hybridMultilevel"/>
    <w:tmpl w:val="A4D05C2A"/>
    <w:lvl w:ilvl="0" w:tplc="04190001">
      <w:start w:val="1"/>
      <w:numFmt w:val="bullet"/>
      <w:lvlText w:val=""/>
      <w:lvlJc w:val="left"/>
      <w:pPr>
        <w:ind w:left="12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5" w:hanging="360"/>
      </w:pPr>
      <w:rPr>
        <w:rFonts w:ascii="Wingdings" w:hAnsi="Wingdings" w:hint="default"/>
      </w:rPr>
    </w:lvl>
  </w:abstractNum>
  <w:abstractNum w:abstractNumId="37" w15:restartNumberingAfterBreak="0">
    <w:nsid w:val="64600E7C"/>
    <w:multiLevelType w:val="hybridMultilevel"/>
    <w:tmpl w:val="D7C40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FA1C3F"/>
    <w:multiLevelType w:val="hybridMultilevel"/>
    <w:tmpl w:val="F1A25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637218C"/>
    <w:multiLevelType w:val="hybridMultilevel"/>
    <w:tmpl w:val="44E8DE9C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0" w15:restartNumberingAfterBreak="0">
    <w:nsid w:val="675D1571"/>
    <w:multiLevelType w:val="multilevel"/>
    <w:tmpl w:val="7EBC826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  <w:b/>
      </w:rPr>
    </w:lvl>
  </w:abstractNum>
  <w:abstractNum w:abstractNumId="41" w15:restartNumberingAfterBreak="0">
    <w:nsid w:val="67E458EA"/>
    <w:multiLevelType w:val="hybridMultilevel"/>
    <w:tmpl w:val="82AED07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9A0601C"/>
    <w:multiLevelType w:val="hybridMultilevel"/>
    <w:tmpl w:val="20467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BE620AB"/>
    <w:multiLevelType w:val="hybridMultilevel"/>
    <w:tmpl w:val="0A3AD6F4"/>
    <w:lvl w:ilvl="0" w:tplc="F1CCB70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4" w15:restartNumberingAfterBreak="0">
    <w:nsid w:val="6F975126"/>
    <w:multiLevelType w:val="hybridMultilevel"/>
    <w:tmpl w:val="C46E6B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C50CFB"/>
    <w:multiLevelType w:val="multilevel"/>
    <w:tmpl w:val="6FE64BB2"/>
    <w:lvl w:ilvl="0">
      <w:start w:val="1"/>
      <w:numFmt w:val="decimal"/>
      <w:lvlText w:val="%1."/>
      <w:lvlJc w:val="left"/>
      <w:pPr>
        <w:tabs>
          <w:tab w:val="num" w:pos="0"/>
        </w:tabs>
        <w:ind w:left="436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96" w:hanging="180"/>
      </w:pPr>
    </w:lvl>
  </w:abstractNum>
  <w:abstractNum w:abstractNumId="46" w15:restartNumberingAfterBreak="0">
    <w:nsid w:val="77C74EED"/>
    <w:multiLevelType w:val="hybridMultilevel"/>
    <w:tmpl w:val="0A3AD6F4"/>
    <w:lvl w:ilvl="0" w:tplc="F1CCB70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7" w15:restartNumberingAfterBreak="0">
    <w:nsid w:val="79770FCC"/>
    <w:multiLevelType w:val="multilevel"/>
    <w:tmpl w:val="8E0CE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A47485C"/>
    <w:multiLevelType w:val="hybridMultilevel"/>
    <w:tmpl w:val="6A6E98B6"/>
    <w:lvl w:ilvl="0" w:tplc="908E0F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9" w15:restartNumberingAfterBreak="0">
    <w:nsid w:val="7D6D0233"/>
    <w:multiLevelType w:val="hybridMultilevel"/>
    <w:tmpl w:val="268051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DE45833"/>
    <w:multiLevelType w:val="hybridMultilevel"/>
    <w:tmpl w:val="AE4E826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F82700F"/>
    <w:multiLevelType w:val="hybridMultilevel"/>
    <w:tmpl w:val="50262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4"/>
  </w:num>
  <w:num w:numId="4">
    <w:abstractNumId w:val="51"/>
  </w:num>
  <w:num w:numId="5">
    <w:abstractNumId w:val="41"/>
  </w:num>
  <w:num w:numId="6">
    <w:abstractNumId w:val="15"/>
  </w:num>
  <w:num w:numId="7">
    <w:abstractNumId w:val="29"/>
  </w:num>
  <w:num w:numId="8">
    <w:abstractNumId w:val="21"/>
  </w:num>
  <w:num w:numId="9">
    <w:abstractNumId w:val="6"/>
  </w:num>
  <w:num w:numId="10">
    <w:abstractNumId w:val="30"/>
  </w:num>
  <w:num w:numId="11">
    <w:abstractNumId w:val="12"/>
  </w:num>
  <w:num w:numId="12">
    <w:abstractNumId w:val="26"/>
  </w:num>
  <w:num w:numId="13">
    <w:abstractNumId w:val="49"/>
  </w:num>
  <w:num w:numId="14">
    <w:abstractNumId w:val="11"/>
  </w:num>
  <w:num w:numId="15">
    <w:abstractNumId w:val="37"/>
  </w:num>
  <w:num w:numId="16">
    <w:abstractNumId w:val="7"/>
  </w:num>
  <w:num w:numId="17">
    <w:abstractNumId w:val="32"/>
  </w:num>
  <w:num w:numId="18">
    <w:abstractNumId w:val="20"/>
  </w:num>
  <w:num w:numId="19">
    <w:abstractNumId w:val="46"/>
  </w:num>
  <w:num w:numId="20">
    <w:abstractNumId w:val="28"/>
  </w:num>
  <w:num w:numId="21">
    <w:abstractNumId w:val="16"/>
  </w:num>
  <w:num w:numId="22">
    <w:abstractNumId w:val="35"/>
  </w:num>
  <w:num w:numId="23">
    <w:abstractNumId w:val="27"/>
  </w:num>
  <w:num w:numId="24">
    <w:abstractNumId w:val="42"/>
  </w:num>
  <w:num w:numId="25">
    <w:abstractNumId w:val="38"/>
  </w:num>
  <w:num w:numId="26">
    <w:abstractNumId w:val="33"/>
  </w:num>
  <w:num w:numId="27">
    <w:abstractNumId w:val="43"/>
  </w:num>
  <w:num w:numId="28">
    <w:abstractNumId w:val="36"/>
  </w:num>
  <w:num w:numId="29">
    <w:abstractNumId w:val="39"/>
  </w:num>
  <w:num w:numId="30">
    <w:abstractNumId w:val="22"/>
  </w:num>
  <w:num w:numId="31">
    <w:abstractNumId w:val="50"/>
  </w:num>
  <w:num w:numId="32">
    <w:abstractNumId w:val="34"/>
  </w:num>
  <w:num w:numId="33">
    <w:abstractNumId w:val="9"/>
  </w:num>
  <w:num w:numId="34">
    <w:abstractNumId w:val="40"/>
  </w:num>
  <w:num w:numId="35">
    <w:abstractNumId w:val="5"/>
  </w:num>
  <w:num w:numId="36">
    <w:abstractNumId w:val="31"/>
  </w:num>
  <w:num w:numId="37">
    <w:abstractNumId w:val="8"/>
  </w:num>
  <w:num w:numId="38">
    <w:abstractNumId w:val="14"/>
  </w:num>
  <w:num w:numId="39">
    <w:abstractNumId w:val="23"/>
  </w:num>
  <w:num w:numId="40">
    <w:abstractNumId w:val="10"/>
  </w:num>
  <w:num w:numId="41">
    <w:abstractNumId w:val="4"/>
  </w:num>
  <w:num w:numId="42">
    <w:abstractNumId w:val="25"/>
  </w:num>
  <w:num w:numId="43">
    <w:abstractNumId w:val="24"/>
  </w:num>
  <w:num w:numId="44">
    <w:abstractNumId w:val="47"/>
  </w:num>
  <w:num w:numId="45">
    <w:abstractNumId w:val="19"/>
  </w:num>
  <w:num w:numId="46">
    <w:abstractNumId w:val="13"/>
  </w:num>
  <w:num w:numId="47">
    <w:abstractNumId w:val="18"/>
  </w:num>
  <w:num w:numId="48">
    <w:abstractNumId w:val="17"/>
  </w:num>
  <w:num w:numId="49">
    <w:abstractNumId w:val="48"/>
  </w:num>
  <w:num w:numId="50">
    <w:abstractNumId w:val="4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8AE"/>
    <w:rsid w:val="00001297"/>
    <w:rsid w:val="00010091"/>
    <w:rsid w:val="00012856"/>
    <w:rsid w:val="00013103"/>
    <w:rsid w:val="00013788"/>
    <w:rsid w:val="00035C0F"/>
    <w:rsid w:val="00036E1C"/>
    <w:rsid w:val="00036FBF"/>
    <w:rsid w:val="00040BA9"/>
    <w:rsid w:val="00047E5E"/>
    <w:rsid w:val="0005317D"/>
    <w:rsid w:val="00053769"/>
    <w:rsid w:val="00056386"/>
    <w:rsid w:val="00056A27"/>
    <w:rsid w:val="00060EA7"/>
    <w:rsid w:val="000647B8"/>
    <w:rsid w:val="00066984"/>
    <w:rsid w:val="00066D09"/>
    <w:rsid w:val="0007330F"/>
    <w:rsid w:val="000734A5"/>
    <w:rsid w:val="000735CE"/>
    <w:rsid w:val="00074E7F"/>
    <w:rsid w:val="00081CF3"/>
    <w:rsid w:val="00082CAD"/>
    <w:rsid w:val="00082F68"/>
    <w:rsid w:val="000901EA"/>
    <w:rsid w:val="000A0AC1"/>
    <w:rsid w:val="000A11DE"/>
    <w:rsid w:val="000A7EC0"/>
    <w:rsid w:val="000B40AC"/>
    <w:rsid w:val="000B43E7"/>
    <w:rsid w:val="000B5404"/>
    <w:rsid w:val="000B5A7E"/>
    <w:rsid w:val="000B7692"/>
    <w:rsid w:val="000B7D7C"/>
    <w:rsid w:val="000C6E9B"/>
    <w:rsid w:val="000D04C6"/>
    <w:rsid w:val="000D0C1B"/>
    <w:rsid w:val="000D1404"/>
    <w:rsid w:val="000D2C75"/>
    <w:rsid w:val="000D5627"/>
    <w:rsid w:val="000E1D87"/>
    <w:rsid w:val="000E2525"/>
    <w:rsid w:val="000E315F"/>
    <w:rsid w:val="000E72B3"/>
    <w:rsid w:val="000F0846"/>
    <w:rsid w:val="000F3F44"/>
    <w:rsid w:val="000F4E1C"/>
    <w:rsid w:val="00102450"/>
    <w:rsid w:val="00104B9F"/>
    <w:rsid w:val="001057F5"/>
    <w:rsid w:val="001110F6"/>
    <w:rsid w:val="001121C1"/>
    <w:rsid w:val="00126A4E"/>
    <w:rsid w:val="00126B89"/>
    <w:rsid w:val="00130C80"/>
    <w:rsid w:val="001358B8"/>
    <w:rsid w:val="00137D50"/>
    <w:rsid w:val="00140E51"/>
    <w:rsid w:val="00140EFE"/>
    <w:rsid w:val="00142491"/>
    <w:rsid w:val="00146537"/>
    <w:rsid w:val="0014671D"/>
    <w:rsid w:val="00150AC8"/>
    <w:rsid w:val="00154446"/>
    <w:rsid w:val="00156243"/>
    <w:rsid w:val="00157C46"/>
    <w:rsid w:val="001614CB"/>
    <w:rsid w:val="00171CD1"/>
    <w:rsid w:val="001773EA"/>
    <w:rsid w:val="00180EFD"/>
    <w:rsid w:val="00187BD7"/>
    <w:rsid w:val="0019054B"/>
    <w:rsid w:val="00197995"/>
    <w:rsid w:val="001A06D2"/>
    <w:rsid w:val="001A0AB3"/>
    <w:rsid w:val="001A0C25"/>
    <w:rsid w:val="001A0F2C"/>
    <w:rsid w:val="001A27A8"/>
    <w:rsid w:val="001A2D96"/>
    <w:rsid w:val="001A5F95"/>
    <w:rsid w:val="001B27AC"/>
    <w:rsid w:val="001B6EE3"/>
    <w:rsid w:val="001C5C62"/>
    <w:rsid w:val="001C7141"/>
    <w:rsid w:val="001D00EF"/>
    <w:rsid w:val="001D3C54"/>
    <w:rsid w:val="001D5CF1"/>
    <w:rsid w:val="001D606F"/>
    <w:rsid w:val="001E6540"/>
    <w:rsid w:val="001E70FD"/>
    <w:rsid w:val="001F7143"/>
    <w:rsid w:val="00211F90"/>
    <w:rsid w:val="00211FF3"/>
    <w:rsid w:val="002275D2"/>
    <w:rsid w:val="002305E6"/>
    <w:rsid w:val="0023179A"/>
    <w:rsid w:val="002318DD"/>
    <w:rsid w:val="00231DCB"/>
    <w:rsid w:val="0023202D"/>
    <w:rsid w:val="00233992"/>
    <w:rsid w:val="00234743"/>
    <w:rsid w:val="002361BB"/>
    <w:rsid w:val="00242C42"/>
    <w:rsid w:val="002449F1"/>
    <w:rsid w:val="00244F7B"/>
    <w:rsid w:val="0024675F"/>
    <w:rsid w:val="0025233A"/>
    <w:rsid w:val="0026103E"/>
    <w:rsid w:val="00263C56"/>
    <w:rsid w:val="00264930"/>
    <w:rsid w:val="00264F09"/>
    <w:rsid w:val="002728CC"/>
    <w:rsid w:val="002728D4"/>
    <w:rsid w:val="002735B1"/>
    <w:rsid w:val="00276709"/>
    <w:rsid w:val="002801D9"/>
    <w:rsid w:val="002805F9"/>
    <w:rsid w:val="00282BED"/>
    <w:rsid w:val="002879B6"/>
    <w:rsid w:val="00291F2E"/>
    <w:rsid w:val="00293344"/>
    <w:rsid w:val="00294AB6"/>
    <w:rsid w:val="00295D01"/>
    <w:rsid w:val="002A32D0"/>
    <w:rsid w:val="002B00AE"/>
    <w:rsid w:val="002B0822"/>
    <w:rsid w:val="002B1941"/>
    <w:rsid w:val="002B65FA"/>
    <w:rsid w:val="002C03D7"/>
    <w:rsid w:val="002C7267"/>
    <w:rsid w:val="002D1FCF"/>
    <w:rsid w:val="002D2D84"/>
    <w:rsid w:val="002D2FF4"/>
    <w:rsid w:val="002D6EF0"/>
    <w:rsid w:val="002E02CB"/>
    <w:rsid w:val="002E0F66"/>
    <w:rsid w:val="002F35CD"/>
    <w:rsid w:val="002F65A1"/>
    <w:rsid w:val="002F6BCA"/>
    <w:rsid w:val="002F6ECD"/>
    <w:rsid w:val="003039A2"/>
    <w:rsid w:val="00307E7F"/>
    <w:rsid w:val="00311CCF"/>
    <w:rsid w:val="00313416"/>
    <w:rsid w:val="003137F5"/>
    <w:rsid w:val="00322A9D"/>
    <w:rsid w:val="003247DD"/>
    <w:rsid w:val="00324C0D"/>
    <w:rsid w:val="00327E5C"/>
    <w:rsid w:val="00330B48"/>
    <w:rsid w:val="003334AB"/>
    <w:rsid w:val="00333650"/>
    <w:rsid w:val="00334F51"/>
    <w:rsid w:val="003354CA"/>
    <w:rsid w:val="003420B5"/>
    <w:rsid w:val="00342673"/>
    <w:rsid w:val="00342906"/>
    <w:rsid w:val="00351168"/>
    <w:rsid w:val="00352CC6"/>
    <w:rsid w:val="00355D38"/>
    <w:rsid w:val="00357D7F"/>
    <w:rsid w:val="00360E23"/>
    <w:rsid w:val="00365F6E"/>
    <w:rsid w:val="003704BD"/>
    <w:rsid w:val="003727BC"/>
    <w:rsid w:val="00372C4D"/>
    <w:rsid w:val="00377281"/>
    <w:rsid w:val="003816F3"/>
    <w:rsid w:val="00384856"/>
    <w:rsid w:val="00385B31"/>
    <w:rsid w:val="00390DEC"/>
    <w:rsid w:val="0039377B"/>
    <w:rsid w:val="00393BA3"/>
    <w:rsid w:val="003A0072"/>
    <w:rsid w:val="003A1B76"/>
    <w:rsid w:val="003A1B7B"/>
    <w:rsid w:val="003B58A5"/>
    <w:rsid w:val="003C1B7B"/>
    <w:rsid w:val="003C3D91"/>
    <w:rsid w:val="003D4928"/>
    <w:rsid w:val="003E0C7F"/>
    <w:rsid w:val="003E4E6B"/>
    <w:rsid w:val="003E55EC"/>
    <w:rsid w:val="003E5C3D"/>
    <w:rsid w:val="003E7BFF"/>
    <w:rsid w:val="003F53D5"/>
    <w:rsid w:val="003F5B60"/>
    <w:rsid w:val="003F7F47"/>
    <w:rsid w:val="0040088D"/>
    <w:rsid w:val="004152BB"/>
    <w:rsid w:val="00422C18"/>
    <w:rsid w:val="00426403"/>
    <w:rsid w:val="00426895"/>
    <w:rsid w:val="00430D89"/>
    <w:rsid w:val="00431366"/>
    <w:rsid w:val="004326F1"/>
    <w:rsid w:val="00433DBA"/>
    <w:rsid w:val="00441B86"/>
    <w:rsid w:val="00443D93"/>
    <w:rsid w:val="004516DE"/>
    <w:rsid w:val="0045300E"/>
    <w:rsid w:val="004531F7"/>
    <w:rsid w:val="0045369E"/>
    <w:rsid w:val="00453BC1"/>
    <w:rsid w:val="00454605"/>
    <w:rsid w:val="00456F8E"/>
    <w:rsid w:val="004572DB"/>
    <w:rsid w:val="00462FF6"/>
    <w:rsid w:val="00463211"/>
    <w:rsid w:val="00466E79"/>
    <w:rsid w:val="00467176"/>
    <w:rsid w:val="0047365E"/>
    <w:rsid w:val="0048275E"/>
    <w:rsid w:val="00486BA3"/>
    <w:rsid w:val="004904EE"/>
    <w:rsid w:val="00490AC9"/>
    <w:rsid w:val="00490DD3"/>
    <w:rsid w:val="0049356A"/>
    <w:rsid w:val="00494BC3"/>
    <w:rsid w:val="004A2A18"/>
    <w:rsid w:val="004A2A96"/>
    <w:rsid w:val="004A35F8"/>
    <w:rsid w:val="004A3723"/>
    <w:rsid w:val="004A55EA"/>
    <w:rsid w:val="004B28FA"/>
    <w:rsid w:val="004B4824"/>
    <w:rsid w:val="004B6D90"/>
    <w:rsid w:val="004C3A6B"/>
    <w:rsid w:val="004C4AF2"/>
    <w:rsid w:val="004C4FFE"/>
    <w:rsid w:val="004D3A5A"/>
    <w:rsid w:val="004D6C16"/>
    <w:rsid w:val="004E199F"/>
    <w:rsid w:val="004E28E8"/>
    <w:rsid w:val="004E43BD"/>
    <w:rsid w:val="004E51EF"/>
    <w:rsid w:val="004E66DA"/>
    <w:rsid w:val="004F028D"/>
    <w:rsid w:val="004F5AD0"/>
    <w:rsid w:val="004F66B0"/>
    <w:rsid w:val="00500A20"/>
    <w:rsid w:val="00506C81"/>
    <w:rsid w:val="005110DA"/>
    <w:rsid w:val="005130D1"/>
    <w:rsid w:val="005226C2"/>
    <w:rsid w:val="005254D1"/>
    <w:rsid w:val="00525B15"/>
    <w:rsid w:val="00527CD2"/>
    <w:rsid w:val="00530F46"/>
    <w:rsid w:val="00531568"/>
    <w:rsid w:val="00531BF9"/>
    <w:rsid w:val="005340FB"/>
    <w:rsid w:val="005342AF"/>
    <w:rsid w:val="005354AA"/>
    <w:rsid w:val="00536132"/>
    <w:rsid w:val="005372DA"/>
    <w:rsid w:val="00540693"/>
    <w:rsid w:val="00541D4F"/>
    <w:rsid w:val="00542455"/>
    <w:rsid w:val="0054341B"/>
    <w:rsid w:val="00545171"/>
    <w:rsid w:val="00551106"/>
    <w:rsid w:val="00551B80"/>
    <w:rsid w:val="0055370F"/>
    <w:rsid w:val="005538DC"/>
    <w:rsid w:val="00555D84"/>
    <w:rsid w:val="00555FE0"/>
    <w:rsid w:val="0056417A"/>
    <w:rsid w:val="0056555A"/>
    <w:rsid w:val="00572FD6"/>
    <w:rsid w:val="00580189"/>
    <w:rsid w:val="00582A98"/>
    <w:rsid w:val="005865B8"/>
    <w:rsid w:val="0058677D"/>
    <w:rsid w:val="005927ED"/>
    <w:rsid w:val="00592DEB"/>
    <w:rsid w:val="005A0746"/>
    <w:rsid w:val="005A3EAA"/>
    <w:rsid w:val="005A5FC4"/>
    <w:rsid w:val="005A78AE"/>
    <w:rsid w:val="005A7A6C"/>
    <w:rsid w:val="005B21BA"/>
    <w:rsid w:val="005B5B54"/>
    <w:rsid w:val="005B6DB3"/>
    <w:rsid w:val="005C06B6"/>
    <w:rsid w:val="005C06F3"/>
    <w:rsid w:val="005C1C31"/>
    <w:rsid w:val="005C4F4D"/>
    <w:rsid w:val="005C6741"/>
    <w:rsid w:val="005D3F3C"/>
    <w:rsid w:val="005E0248"/>
    <w:rsid w:val="005E1A2D"/>
    <w:rsid w:val="005E26D6"/>
    <w:rsid w:val="005E271E"/>
    <w:rsid w:val="005E43B0"/>
    <w:rsid w:val="005F2CF2"/>
    <w:rsid w:val="005F347B"/>
    <w:rsid w:val="005F516E"/>
    <w:rsid w:val="005F693E"/>
    <w:rsid w:val="00605EC6"/>
    <w:rsid w:val="00610C92"/>
    <w:rsid w:val="00610F03"/>
    <w:rsid w:val="00611372"/>
    <w:rsid w:val="006149E2"/>
    <w:rsid w:val="0061577C"/>
    <w:rsid w:val="006160C6"/>
    <w:rsid w:val="00616B98"/>
    <w:rsid w:val="006170EE"/>
    <w:rsid w:val="006203DB"/>
    <w:rsid w:val="006336F1"/>
    <w:rsid w:val="00643360"/>
    <w:rsid w:val="00647E5E"/>
    <w:rsid w:val="00651548"/>
    <w:rsid w:val="0065513C"/>
    <w:rsid w:val="00661179"/>
    <w:rsid w:val="00663254"/>
    <w:rsid w:val="006651DA"/>
    <w:rsid w:val="006719D4"/>
    <w:rsid w:val="006750B0"/>
    <w:rsid w:val="006755E5"/>
    <w:rsid w:val="006808F9"/>
    <w:rsid w:val="006810A7"/>
    <w:rsid w:val="00682EE6"/>
    <w:rsid w:val="006847E3"/>
    <w:rsid w:val="00687071"/>
    <w:rsid w:val="00687253"/>
    <w:rsid w:val="006904D6"/>
    <w:rsid w:val="00690847"/>
    <w:rsid w:val="00693042"/>
    <w:rsid w:val="0069416C"/>
    <w:rsid w:val="00695389"/>
    <w:rsid w:val="006A00EA"/>
    <w:rsid w:val="006A1F9F"/>
    <w:rsid w:val="006B493C"/>
    <w:rsid w:val="006B50D0"/>
    <w:rsid w:val="006B762E"/>
    <w:rsid w:val="006C4CBC"/>
    <w:rsid w:val="006C4FD1"/>
    <w:rsid w:val="006C662C"/>
    <w:rsid w:val="006D1027"/>
    <w:rsid w:val="006D195E"/>
    <w:rsid w:val="006D395D"/>
    <w:rsid w:val="006E272D"/>
    <w:rsid w:val="006E54DE"/>
    <w:rsid w:val="006F1664"/>
    <w:rsid w:val="006F196A"/>
    <w:rsid w:val="006F1CC1"/>
    <w:rsid w:val="006F57E8"/>
    <w:rsid w:val="006F64D8"/>
    <w:rsid w:val="007008D5"/>
    <w:rsid w:val="007104B9"/>
    <w:rsid w:val="0071400C"/>
    <w:rsid w:val="00716A57"/>
    <w:rsid w:val="00720870"/>
    <w:rsid w:val="007210E1"/>
    <w:rsid w:val="00721800"/>
    <w:rsid w:val="00723FB8"/>
    <w:rsid w:val="0073407B"/>
    <w:rsid w:val="00735D29"/>
    <w:rsid w:val="00741DC1"/>
    <w:rsid w:val="0074278D"/>
    <w:rsid w:val="007447C4"/>
    <w:rsid w:val="00753916"/>
    <w:rsid w:val="00754D65"/>
    <w:rsid w:val="007618AD"/>
    <w:rsid w:val="00762D50"/>
    <w:rsid w:val="0076321B"/>
    <w:rsid w:val="00763D93"/>
    <w:rsid w:val="00772F25"/>
    <w:rsid w:val="007736B3"/>
    <w:rsid w:val="00775496"/>
    <w:rsid w:val="0078032F"/>
    <w:rsid w:val="0078401B"/>
    <w:rsid w:val="0079062C"/>
    <w:rsid w:val="007930B5"/>
    <w:rsid w:val="00796113"/>
    <w:rsid w:val="0079744D"/>
    <w:rsid w:val="007A2BD7"/>
    <w:rsid w:val="007A3CF2"/>
    <w:rsid w:val="007A3E48"/>
    <w:rsid w:val="007A6DF9"/>
    <w:rsid w:val="007A7071"/>
    <w:rsid w:val="007A7761"/>
    <w:rsid w:val="007B1593"/>
    <w:rsid w:val="007B4CB2"/>
    <w:rsid w:val="007B6B49"/>
    <w:rsid w:val="007C0FF7"/>
    <w:rsid w:val="007C1E15"/>
    <w:rsid w:val="007C244C"/>
    <w:rsid w:val="007C2A20"/>
    <w:rsid w:val="007C2B98"/>
    <w:rsid w:val="007C40DB"/>
    <w:rsid w:val="007C59F5"/>
    <w:rsid w:val="007D0DD6"/>
    <w:rsid w:val="007D2A1A"/>
    <w:rsid w:val="007D4648"/>
    <w:rsid w:val="007D66A6"/>
    <w:rsid w:val="007F7736"/>
    <w:rsid w:val="00800684"/>
    <w:rsid w:val="00804250"/>
    <w:rsid w:val="008050BB"/>
    <w:rsid w:val="008073C9"/>
    <w:rsid w:val="00815842"/>
    <w:rsid w:val="00817E82"/>
    <w:rsid w:val="008241E9"/>
    <w:rsid w:val="00830C00"/>
    <w:rsid w:val="00834522"/>
    <w:rsid w:val="008349CB"/>
    <w:rsid w:val="00834D24"/>
    <w:rsid w:val="00837E6F"/>
    <w:rsid w:val="00837E72"/>
    <w:rsid w:val="008411EE"/>
    <w:rsid w:val="00844074"/>
    <w:rsid w:val="008444F7"/>
    <w:rsid w:val="00847367"/>
    <w:rsid w:val="00847D49"/>
    <w:rsid w:val="00852416"/>
    <w:rsid w:val="00852BE5"/>
    <w:rsid w:val="00853DAC"/>
    <w:rsid w:val="00862265"/>
    <w:rsid w:val="00862C2F"/>
    <w:rsid w:val="00866392"/>
    <w:rsid w:val="008744D6"/>
    <w:rsid w:val="00886236"/>
    <w:rsid w:val="00890656"/>
    <w:rsid w:val="00892274"/>
    <w:rsid w:val="0089579E"/>
    <w:rsid w:val="00897332"/>
    <w:rsid w:val="008A2B8E"/>
    <w:rsid w:val="008A745F"/>
    <w:rsid w:val="008A7875"/>
    <w:rsid w:val="008B1835"/>
    <w:rsid w:val="008B23B6"/>
    <w:rsid w:val="008B4B4D"/>
    <w:rsid w:val="008B597A"/>
    <w:rsid w:val="008B6B87"/>
    <w:rsid w:val="008C1E4B"/>
    <w:rsid w:val="008C3F3D"/>
    <w:rsid w:val="008D10CC"/>
    <w:rsid w:val="008D3B01"/>
    <w:rsid w:val="008D5551"/>
    <w:rsid w:val="008D5DE6"/>
    <w:rsid w:val="008D7423"/>
    <w:rsid w:val="008E04BC"/>
    <w:rsid w:val="008E3A08"/>
    <w:rsid w:val="008E4871"/>
    <w:rsid w:val="008E6281"/>
    <w:rsid w:val="008E6929"/>
    <w:rsid w:val="008E7A8E"/>
    <w:rsid w:val="008F05E6"/>
    <w:rsid w:val="008F0650"/>
    <w:rsid w:val="008F1BBF"/>
    <w:rsid w:val="008F1DFF"/>
    <w:rsid w:val="008F372C"/>
    <w:rsid w:val="00901092"/>
    <w:rsid w:val="00901F47"/>
    <w:rsid w:val="009055FC"/>
    <w:rsid w:val="0091163C"/>
    <w:rsid w:val="00913F0D"/>
    <w:rsid w:val="009176AE"/>
    <w:rsid w:val="00917811"/>
    <w:rsid w:val="00921E89"/>
    <w:rsid w:val="009248F5"/>
    <w:rsid w:val="00933A3E"/>
    <w:rsid w:val="00934D8E"/>
    <w:rsid w:val="0093675D"/>
    <w:rsid w:val="0093769B"/>
    <w:rsid w:val="0094373C"/>
    <w:rsid w:val="00944514"/>
    <w:rsid w:val="00945338"/>
    <w:rsid w:val="0094665E"/>
    <w:rsid w:val="00950B98"/>
    <w:rsid w:val="00953BE9"/>
    <w:rsid w:val="009545DC"/>
    <w:rsid w:val="009549D1"/>
    <w:rsid w:val="00954D6A"/>
    <w:rsid w:val="00955704"/>
    <w:rsid w:val="00955751"/>
    <w:rsid w:val="00961DCA"/>
    <w:rsid w:val="00962A0A"/>
    <w:rsid w:val="009642AC"/>
    <w:rsid w:val="00964B28"/>
    <w:rsid w:val="00967ADD"/>
    <w:rsid w:val="00972344"/>
    <w:rsid w:val="0097573E"/>
    <w:rsid w:val="0098069A"/>
    <w:rsid w:val="00982A5F"/>
    <w:rsid w:val="00987BCB"/>
    <w:rsid w:val="00992F66"/>
    <w:rsid w:val="009960E7"/>
    <w:rsid w:val="00996A8C"/>
    <w:rsid w:val="00997E13"/>
    <w:rsid w:val="009A6E6B"/>
    <w:rsid w:val="009B1CAB"/>
    <w:rsid w:val="009B2046"/>
    <w:rsid w:val="009B3927"/>
    <w:rsid w:val="009B53A8"/>
    <w:rsid w:val="009B66B0"/>
    <w:rsid w:val="009C2432"/>
    <w:rsid w:val="009C4E26"/>
    <w:rsid w:val="009C6E84"/>
    <w:rsid w:val="009C6FCE"/>
    <w:rsid w:val="009E1828"/>
    <w:rsid w:val="009E642F"/>
    <w:rsid w:val="009F58D4"/>
    <w:rsid w:val="009F626F"/>
    <w:rsid w:val="009F6DE0"/>
    <w:rsid w:val="00A02205"/>
    <w:rsid w:val="00A06A72"/>
    <w:rsid w:val="00A07C2A"/>
    <w:rsid w:val="00A11768"/>
    <w:rsid w:val="00A1382E"/>
    <w:rsid w:val="00A14EC6"/>
    <w:rsid w:val="00A15908"/>
    <w:rsid w:val="00A26BDB"/>
    <w:rsid w:val="00A358CB"/>
    <w:rsid w:val="00A42193"/>
    <w:rsid w:val="00A427BF"/>
    <w:rsid w:val="00A44B1D"/>
    <w:rsid w:val="00A471C4"/>
    <w:rsid w:val="00A47ADC"/>
    <w:rsid w:val="00A53E22"/>
    <w:rsid w:val="00A556D9"/>
    <w:rsid w:val="00A55F17"/>
    <w:rsid w:val="00A6382B"/>
    <w:rsid w:val="00A63935"/>
    <w:rsid w:val="00A63E6B"/>
    <w:rsid w:val="00A67105"/>
    <w:rsid w:val="00A6733F"/>
    <w:rsid w:val="00A70DCC"/>
    <w:rsid w:val="00A729C6"/>
    <w:rsid w:val="00A73BD2"/>
    <w:rsid w:val="00A76609"/>
    <w:rsid w:val="00A76DD0"/>
    <w:rsid w:val="00A77546"/>
    <w:rsid w:val="00A83C5D"/>
    <w:rsid w:val="00A90F16"/>
    <w:rsid w:val="00A944F8"/>
    <w:rsid w:val="00A94B6E"/>
    <w:rsid w:val="00AA03C6"/>
    <w:rsid w:val="00AA0571"/>
    <w:rsid w:val="00AA0F1D"/>
    <w:rsid w:val="00AA259D"/>
    <w:rsid w:val="00AA3740"/>
    <w:rsid w:val="00AA498E"/>
    <w:rsid w:val="00AA77CB"/>
    <w:rsid w:val="00AB5768"/>
    <w:rsid w:val="00AC0866"/>
    <w:rsid w:val="00AC0E89"/>
    <w:rsid w:val="00AC1691"/>
    <w:rsid w:val="00AC3B8A"/>
    <w:rsid w:val="00AD69C9"/>
    <w:rsid w:val="00AE12CC"/>
    <w:rsid w:val="00AE5FBF"/>
    <w:rsid w:val="00AE6920"/>
    <w:rsid w:val="00AF68FE"/>
    <w:rsid w:val="00B05A08"/>
    <w:rsid w:val="00B0699A"/>
    <w:rsid w:val="00B1000A"/>
    <w:rsid w:val="00B118DA"/>
    <w:rsid w:val="00B1343F"/>
    <w:rsid w:val="00B13F0C"/>
    <w:rsid w:val="00B164CB"/>
    <w:rsid w:val="00B16B28"/>
    <w:rsid w:val="00B17ACF"/>
    <w:rsid w:val="00B26D4F"/>
    <w:rsid w:val="00B36323"/>
    <w:rsid w:val="00B41BB8"/>
    <w:rsid w:val="00B42257"/>
    <w:rsid w:val="00B42713"/>
    <w:rsid w:val="00B437A3"/>
    <w:rsid w:val="00B44C74"/>
    <w:rsid w:val="00B452DC"/>
    <w:rsid w:val="00B5058D"/>
    <w:rsid w:val="00B568CA"/>
    <w:rsid w:val="00B5757D"/>
    <w:rsid w:val="00B601A7"/>
    <w:rsid w:val="00B60F09"/>
    <w:rsid w:val="00B61B08"/>
    <w:rsid w:val="00B63584"/>
    <w:rsid w:val="00B639B4"/>
    <w:rsid w:val="00B670BB"/>
    <w:rsid w:val="00B71644"/>
    <w:rsid w:val="00B775F3"/>
    <w:rsid w:val="00B80186"/>
    <w:rsid w:val="00B81359"/>
    <w:rsid w:val="00B81EE8"/>
    <w:rsid w:val="00B86826"/>
    <w:rsid w:val="00B92363"/>
    <w:rsid w:val="00B95A4A"/>
    <w:rsid w:val="00BA35D7"/>
    <w:rsid w:val="00BA6698"/>
    <w:rsid w:val="00BA7C54"/>
    <w:rsid w:val="00BB32A1"/>
    <w:rsid w:val="00BB7257"/>
    <w:rsid w:val="00BC2837"/>
    <w:rsid w:val="00BC374A"/>
    <w:rsid w:val="00BD0A72"/>
    <w:rsid w:val="00BD20BD"/>
    <w:rsid w:val="00BD519C"/>
    <w:rsid w:val="00BD579A"/>
    <w:rsid w:val="00BE1810"/>
    <w:rsid w:val="00BE18CD"/>
    <w:rsid w:val="00BE3FE1"/>
    <w:rsid w:val="00BE5BAF"/>
    <w:rsid w:val="00BF5115"/>
    <w:rsid w:val="00C01B0D"/>
    <w:rsid w:val="00C06FEA"/>
    <w:rsid w:val="00C13784"/>
    <w:rsid w:val="00C13C09"/>
    <w:rsid w:val="00C16856"/>
    <w:rsid w:val="00C245E5"/>
    <w:rsid w:val="00C27739"/>
    <w:rsid w:val="00C301C2"/>
    <w:rsid w:val="00C30C10"/>
    <w:rsid w:val="00C43D05"/>
    <w:rsid w:val="00C45992"/>
    <w:rsid w:val="00C46771"/>
    <w:rsid w:val="00C52612"/>
    <w:rsid w:val="00C530D0"/>
    <w:rsid w:val="00C559FD"/>
    <w:rsid w:val="00C57ACC"/>
    <w:rsid w:val="00C600AF"/>
    <w:rsid w:val="00C60B21"/>
    <w:rsid w:val="00C6155D"/>
    <w:rsid w:val="00C6214B"/>
    <w:rsid w:val="00C62987"/>
    <w:rsid w:val="00C6598A"/>
    <w:rsid w:val="00C70708"/>
    <w:rsid w:val="00C730D0"/>
    <w:rsid w:val="00C73C5D"/>
    <w:rsid w:val="00C80D89"/>
    <w:rsid w:val="00C91DF9"/>
    <w:rsid w:val="00C9250A"/>
    <w:rsid w:val="00C93D80"/>
    <w:rsid w:val="00C948B3"/>
    <w:rsid w:val="00C952DF"/>
    <w:rsid w:val="00C95EB5"/>
    <w:rsid w:val="00CA07FC"/>
    <w:rsid w:val="00CA5F52"/>
    <w:rsid w:val="00CA65F4"/>
    <w:rsid w:val="00CB1260"/>
    <w:rsid w:val="00CB1428"/>
    <w:rsid w:val="00CD61C9"/>
    <w:rsid w:val="00CE5EA3"/>
    <w:rsid w:val="00CE6B57"/>
    <w:rsid w:val="00CF1106"/>
    <w:rsid w:val="00CF1F08"/>
    <w:rsid w:val="00CF2C2D"/>
    <w:rsid w:val="00CF2CAB"/>
    <w:rsid w:val="00CF6DA3"/>
    <w:rsid w:val="00D04E01"/>
    <w:rsid w:val="00D04E18"/>
    <w:rsid w:val="00D05621"/>
    <w:rsid w:val="00D109D0"/>
    <w:rsid w:val="00D10AA4"/>
    <w:rsid w:val="00D12DC1"/>
    <w:rsid w:val="00D13190"/>
    <w:rsid w:val="00D153E8"/>
    <w:rsid w:val="00D22910"/>
    <w:rsid w:val="00D24B56"/>
    <w:rsid w:val="00D265B2"/>
    <w:rsid w:val="00D413C7"/>
    <w:rsid w:val="00D62D70"/>
    <w:rsid w:val="00D65C31"/>
    <w:rsid w:val="00D66B72"/>
    <w:rsid w:val="00D708A1"/>
    <w:rsid w:val="00D75630"/>
    <w:rsid w:val="00D80716"/>
    <w:rsid w:val="00D812D2"/>
    <w:rsid w:val="00D816EC"/>
    <w:rsid w:val="00D82D0B"/>
    <w:rsid w:val="00D8690C"/>
    <w:rsid w:val="00D9137F"/>
    <w:rsid w:val="00D9154B"/>
    <w:rsid w:val="00D973B8"/>
    <w:rsid w:val="00DA3F39"/>
    <w:rsid w:val="00DA42C2"/>
    <w:rsid w:val="00DA5E96"/>
    <w:rsid w:val="00DB4CF0"/>
    <w:rsid w:val="00DB5706"/>
    <w:rsid w:val="00DB6160"/>
    <w:rsid w:val="00DC151C"/>
    <w:rsid w:val="00DC4DF2"/>
    <w:rsid w:val="00DC52C4"/>
    <w:rsid w:val="00DC5A26"/>
    <w:rsid w:val="00DD087F"/>
    <w:rsid w:val="00DD2D67"/>
    <w:rsid w:val="00DD7251"/>
    <w:rsid w:val="00DD7F6B"/>
    <w:rsid w:val="00DE2E79"/>
    <w:rsid w:val="00DE4C59"/>
    <w:rsid w:val="00DE72FE"/>
    <w:rsid w:val="00DE778E"/>
    <w:rsid w:val="00DF108C"/>
    <w:rsid w:val="00DF4AE8"/>
    <w:rsid w:val="00DF51AF"/>
    <w:rsid w:val="00DF65EE"/>
    <w:rsid w:val="00DF6EF5"/>
    <w:rsid w:val="00E0745A"/>
    <w:rsid w:val="00E077E1"/>
    <w:rsid w:val="00E103A6"/>
    <w:rsid w:val="00E107E9"/>
    <w:rsid w:val="00E11264"/>
    <w:rsid w:val="00E15506"/>
    <w:rsid w:val="00E16689"/>
    <w:rsid w:val="00E27676"/>
    <w:rsid w:val="00E31267"/>
    <w:rsid w:val="00E31FA7"/>
    <w:rsid w:val="00E32B92"/>
    <w:rsid w:val="00E33707"/>
    <w:rsid w:val="00E3651A"/>
    <w:rsid w:val="00E367CC"/>
    <w:rsid w:val="00E476C6"/>
    <w:rsid w:val="00E47EC6"/>
    <w:rsid w:val="00E55D67"/>
    <w:rsid w:val="00E5632B"/>
    <w:rsid w:val="00E61543"/>
    <w:rsid w:val="00E64AFC"/>
    <w:rsid w:val="00E64C34"/>
    <w:rsid w:val="00E70863"/>
    <w:rsid w:val="00E71B1B"/>
    <w:rsid w:val="00E7340C"/>
    <w:rsid w:val="00E821B7"/>
    <w:rsid w:val="00E83178"/>
    <w:rsid w:val="00E8609C"/>
    <w:rsid w:val="00E877EF"/>
    <w:rsid w:val="00E90166"/>
    <w:rsid w:val="00E92C55"/>
    <w:rsid w:val="00E95248"/>
    <w:rsid w:val="00E955A9"/>
    <w:rsid w:val="00E961A3"/>
    <w:rsid w:val="00E97EF1"/>
    <w:rsid w:val="00EA28E8"/>
    <w:rsid w:val="00EB0243"/>
    <w:rsid w:val="00EB0DA9"/>
    <w:rsid w:val="00EB357C"/>
    <w:rsid w:val="00EB4511"/>
    <w:rsid w:val="00EB6371"/>
    <w:rsid w:val="00EC480D"/>
    <w:rsid w:val="00EC7466"/>
    <w:rsid w:val="00ED7B6B"/>
    <w:rsid w:val="00EE18CF"/>
    <w:rsid w:val="00EE26F5"/>
    <w:rsid w:val="00EE530F"/>
    <w:rsid w:val="00EF2D39"/>
    <w:rsid w:val="00EF3D42"/>
    <w:rsid w:val="00EF50B8"/>
    <w:rsid w:val="00EF7431"/>
    <w:rsid w:val="00F00395"/>
    <w:rsid w:val="00F00744"/>
    <w:rsid w:val="00F04A45"/>
    <w:rsid w:val="00F057AA"/>
    <w:rsid w:val="00F07B31"/>
    <w:rsid w:val="00F104D9"/>
    <w:rsid w:val="00F13244"/>
    <w:rsid w:val="00F22B2F"/>
    <w:rsid w:val="00F2470F"/>
    <w:rsid w:val="00F24AEE"/>
    <w:rsid w:val="00F26D0D"/>
    <w:rsid w:val="00F278AE"/>
    <w:rsid w:val="00F34EA4"/>
    <w:rsid w:val="00F46C35"/>
    <w:rsid w:val="00F5070E"/>
    <w:rsid w:val="00F5224A"/>
    <w:rsid w:val="00F529FE"/>
    <w:rsid w:val="00F52BF3"/>
    <w:rsid w:val="00F55ADE"/>
    <w:rsid w:val="00F567A3"/>
    <w:rsid w:val="00F616E4"/>
    <w:rsid w:val="00F62C2E"/>
    <w:rsid w:val="00F70BC6"/>
    <w:rsid w:val="00F71075"/>
    <w:rsid w:val="00F72748"/>
    <w:rsid w:val="00F7290E"/>
    <w:rsid w:val="00F73423"/>
    <w:rsid w:val="00F769E2"/>
    <w:rsid w:val="00F76D1B"/>
    <w:rsid w:val="00F80990"/>
    <w:rsid w:val="00F809A8"/>
    <w:rsid w:val="00F80C7E"/>
    <w:rsid w:val="00F81C84"/>
    <w:rsid w:val="00F82B29"/>
    <w:rsid w:val="00F82BA7"/>
    <w:rsid w:val="00F83F4A"/>
    <w:rsid w:val="00F8503D"/>
    <w:rsid w:val="00F90BE2"/>
    <w:rsid w:val="00FA095C"/>
    <w:rsid w:val="00FA136C"/>
    <w:rsid w:val="00FA2FB5"/>
    <w:rsid w:val="00FA5CB0"/>
    <w:rsid w:val="00FA71BB"/>
    <w:rsid w:val="00FB204C"/>
    <w:rsid w:val="00FB4C38"/>
    <w:rsid w:val="00FB60F1"/>
    <w:rsid w:val="00FC0F3A"/>
    <w:rsid w:val="00FC2FF1"/>
    <w:rsid w:val="00FD3D0B"/>
    <w:rsid w:val="00FD403C"/>
    <w:rsid w:val="00FD626A"/>
    <w:rsid w:val="00FD7086"/>
    <w:rsid w:val="00FE1D11"/>
    <w:rsid w:val="00FE1EDB"/>
    <w:rsid w:val="00FE24A4"/>
    <w:rsid w:val="00FE5CF6"/>
    <w:rsid w:val="00FF1518"/>
    <w:rsid w:val="00FF4406"/>
    <w:rsid w:val="00FF53E2"/>
    <w:rsid w:val="00FF57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BAD3EF5"/>
  <w15:docId w15:val="{9D2C8417-94F9-42E3-B56B-26F6655BD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0EFD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E367CC"/>
    <w:pPr>
      <w:keepNext/>
      <w:widowControl w:val="0"/>
      <w:tabs>
        <w:tab w:val="num" w:pos="0"/>
      </w:tabs>
      <w:autoSpaceDE w:val="0"/>
      <w:ind w:left="432" w:hanging="432"/>
      <w:jc w:val="center"/>
      <w:outlineLvl w:val="0"/>
    </w:pPr>
    <w:rPr>
      <w:b/>
      <w:bCs/>
      <w:szCs w:val="20"/>
    </w:rPr>
  </w:style>
  <w:style w:type="paragraph" w:styleId="2">
    <w:name w:val="heading 2"/>
    <w:basedOn w:val="a"/>
    <w:next w:val="a"/>
    <w:qFormat/>
    <w:rsid w:val="00E367CC"/>
    <w:pPr>
      <w:keepNext/>
      <w:shd w:val="clear" w:color="auto" w:fill="FFFFFF"/>
      <w:tabs>
        <w:tab w:val="num" w:pos="0"/>
      </w:tabs>
      <w:ind w:left="230"/>
      <w:outlineLvl w:val="1"/>
    </w:pPr>
    <w:rPr>
      <w:b/>
      <w:bCs/>
      <w:color w:val="000000"/>
      <w:spacing w:val="-3"/>
      <w:sz w:val="20"/>
    </w:rPr>
  </w:style>
  <w:style w:type="paragraph" w:styleId="3">
    <w:name w:val="heading 3"/>
    <w:basedOn w:val="a"/>
    <w:next w:val="a"/>
    <w:link w:val="30"/>
    <w:qFormat/>
    <w:rsid w:val="00E367CC"/>
    <w:pPr>
      <w:keepNext/>
      <w:shd w:val="clear" w:color="auto" w:fill="FFFFFF"/>
      <w:tabs>
        <w:tab w:val="num" w:pos="0"/>
      </w:tabs>
      <w:spacing w:line="322" w:lineRule="exact"/>
      <w:ind w:right="278"/>
      <w:outlineLvl w:val="2"/>
    </w:pPr>
    <w:rPr>
      <w:b/>
      <w:bCs/>
      <w:sz w:val="28"/>
      <w:szCs w:val="20"/>
    </w:rPr>
  </w:style>
  <w:style w:type="paragraph" w:styleId="4">
    <w:name w:val="heading 4"/>
    <w:basedOn w:val="a"/>
    <w:next w:val="a"/>
    <w:qFormat/>
    <w:rsid w:val="00E367CC"/>
    <w:pPr>
      <w:keepNext/>
      <w:tabs>
        <w:tab w:val="num" w:pos="0"/>
      </w:tabs>
      <w:ind w:left="864" w:hanging="864"/>
      <w:outlineLvl w:val="3"/>
    </w:pPr>
    <w:rPr>
      <w:b/>
      <w:bCs/>
    </w:rPr>
  </w:style>
  <w:style w:type="paragraph" w:styleId="5">
    <w:name w:val="heading 5"/>
    <w:basedOn w:val="a"/>
    <w:next w:val="a"/>
    <w:qFormat/>
    <w:rsid w:val="00E367CC"/>
    <w:pPr>
      <w:keepNext/>
      <w:tabs>
        <w:tab w:val="num" w:pos="0"/>
      </w:tabs>
      <w:ind w:left="1008" w:hanging="1008"/>
      <w:jc w:val="right"/>
      <w:outlineLvl w:val="4"/>
    </w:pPr>
    <w:rPr>
      <w:i/>
      <w:iCs/>
    </w:rPr>
  </w:style>
  <w:style w:type="paragraph" w:styleId="6">
    <w:name w:val="heading 6"/>
    <w:basedOn w:val="a"/>
    <w:next w:val="a"/>
    <w:qFormat/>
    <w:rsid w:val="00E367CC"/>
    <w:pPr>
      <w:keepNext/>
      <w:tabs>
        <w:tab w:val="num" w:pos="0"/>
      </w:tabs>
      <w:ind w:left="1152" w:hanging="1152"/>
      <w:outlineLvl w:val="5"/>
    </w:pPr>
    <w:rPr>
      <w:b/>
      <w:bCs/>
      <w:sz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65B2"/>
    <w:pPr>
      <w:spacing w:before="240" w:after="60"/>
      <w:outlineLvl w:val="6"/>
    </w:pPr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E367CC"/>
  </w:style>
  <w:style w:type="character" w:customStyle="1" w:styleId="WW8Num1z1">
    <w:name w:val="WW8Num1z1"/>
    <w:rsid w:val="00E367CC"/>
  </w:style>
  <w:style w:type="character" w:customStyle="1" w:styleId="WW8Num1z2">
    <w:name w:val="WW8Num1z2"/>
    <w:rsid w:val="00E367CC"/>
  </w:style>
  <w:style w:type="character" w:customStyle="1" w:styleId="WW8Num1z3">
    <w:name w:val="WW8Num1z3"/>
    <w:rsid w:val="00E367CC"/>
  </w:style>
  <w:style w:type="character" w:customStyle="1" w:styleId="WW8Num1z4">
    <w:name w:val="WW8Num1z4"/>
    <w:rsid w:val="00E367CC"/>
  </w:style>
  <w:style w:type="character" w:customStyle="1" w:styleId="WW8Num1z5">
    <w:name w:val="WW8Num1z5"/>
    <w:rsid w:val="00E367CC"/>
  </w:style>
  <w:style w:type="character" w:customStyle="1" w:styleId="WW8Num1z6">
    <w:name w:val="WW8Num1z6"/>
    <w:rsid w:val="00E367CC"/>
  </w:style>
  <w:style w:type="character" w:customStyle="1" w:styleId="WW8Num1z7">
    <w:name w:val="WW8Num1z7"/>
    <w:rsid w:val="00E367CC"/>
  </w:style>
  <w:style w:type="character" w:customStyle="1" w:styleId="WW8Num1z8">
    <w:name w:val="WW8Num1z8"/>
    <w:rsid w:val="00E367CC"/>
  </w:style>
  <w:style w:type="character" w:customStyle="1" w:styleId="WW8Num2z0">
    <w:name w:val="WW8Num2z0"/>
    <w:rsid w:val="00E367CC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2z1">
    <w:name w:val="WW8Num2z1"/>
    <w:rsid w:val="00E367CC"/>
  </w:style>
  <w:style w:type="character" w:customStyle="1" w:styleId="WW8Num2z2">
    <w:name w:val="WW8Num2z2"/>
    <w:rsid w:val="00E367CC"/>
  </w:style>
  <w:style w:type="character" w:customStyle="1" w:styleId="WW8Num2z3">
    <w:name w:val="WW8Num2z3"/>
    <w:rsid w:val="00E367CC"/>
  </w:style>
  <w:style w:type="character" w:customStyle="1" w:styleId="WW8Num2z4">
    <w:name w:val="WW8Num2z4"/>
    <w:rsid w:val="00E367CC"/>
  </w:style>
  <w:style w:type="character" w:customStyle="1" w:styleId="WW8Num2z5">
    <w:name w:val="WW8Num2z5"/>
    <w:rsid w:val="00E367CC"/>
  </w:style>
  <w:style w:type="character" w:customStyle="1" w:styleId="WW8Num2z6">
    <w:name w:val="WW8Num2z6"/>
    <w:rsid w:val="00E367CC"/>
  </w:style>
  <w:style w:type="character" w:customStyle="1" w:styleId="WW8Num2z7">
    <w:name w:val="WW8Num2z7"/>
    <w:rsid w:val="00E367CC"/>
  </w:style>
  <w:style w:type="character" w:customStyle="1" w:styleId="WW8Num2z8">
    <w:name w:val="WW8Num2z8"/>
    <w:rsid w:val="00E367CC"/>
  </w:style>
  <w:style w:type="character" w:customStyle="1" w:styleId="WW8Num3z0">
    <w:name w:val="WW8Num3z0"/>
    <w:rsid w:val="00E367CC"/>
    <w:rPr>
      <w:rFonts w:ascii="Wingdings" w:hAnsi="Wingdings" w:cs="Wingdings" w:hint="default"/>
    </w:rPr>
  </w:style>
  <w:style w:type="character" w:customStyle="1" w:styleId="WW8Num4z0">
    <w:name w:val="WW8Num4z0"/>
    <w:rsid w:val="00E367CC"/>
    <w:rPr>
      <w:rFonts w:ascii="Symbol" w:hAnsi="Symbol" w:cs="Symbol" w:hint="default"/>
    </w:rPr>
  </w:style>
  <w:style w:type="character" w:customStyle="1" w:styleId="WW8Num5z0">
    <w:name w:val="WW8Num5z0"/>
    <w:rsid w:val="00E367CC"/>
    <w:rPr>
      <w:rFonts w:ascii="Wingdings" w:hAnsi="Wingdings" w:cs="Wingdings" w:hint="default"/>
    </w:rPr>
  </w:style>
  <w:style w:type="character" w:customStyle="1" w:styleId="20">
    <w:name w:val="Основной шрифт абзаца2"/>
    <w:rsid w:val="00E367CC"/>
  </w:style>
  <w:style w:type="character" w:customStyle="1" w:styleId="WW8Num4z1">
    <w:name w:val="WW8Num4z1"/>
    <w:rsid w:val="00E367CC"/>
  </w:style>
  <w:style w:type="character" w:customStyle="1" w:styleId="WW8Num4z2">
    <w:name w:val="WW8Num4z2"/>
    <w:rsid w:val="00E367CC"/>
  </w:style>
  <w:style w:type="character" w:customStyle="1" w:styleId="WW8Num4z3">
    <w:name w:val="WW8Num4z3"/>
    <w:rsid w:val="00E367CC"/>
  </w:style>
  <w:style w:type="character" w:customStyle="1" w:styleId="WW8Num4z4">
    <w:name w:val="WW8Num4z4"/>
    <w:rsid w:val="00E367CC"/>
  </w:style>
  <w:style w:type="character" w:customStyle="1" w:styleId="WW8Num4z5">
    <w:name w:val="WW8Num4z5"/>
    <w:rsid w:val="00E367CC"/>
  </w:style>
  <w:style w:type="character" w:customStyle="1" w:styleId="WW8Num4z6">
    <w:name w:val="WW8Num4z6"/>
    <w:rsid w:val="00E367CC"/>
  </w:style>
  <w:style w:type="character" w:customStyle="1" w:styleId="WW8Num4z7">
    <w:name w:val="WW8Num4z7"/>
    <w:rsid w:val="00E367CC"/>
  </w:style>
  <w:style w:type="character" w:customStyle="1" w:styleId="WW8Num4z8">
    <w:name w:val="WW8Num4z8"/>
    <w:rsid w:val="00E367CC"/>
  </w:style>
  <w:style w:type="character" w:customStyle="1" w:styleId="WW8Num6z0">
    <w:name w:val="WW8Num6z0"/>
    <w:rsid w:val="00E367CC"/>
    <w:rPr>
      <w:rFonts w:ascii="Symbol" w:hAnsi="Symbol" w:cs="Symbol" w:hint="default"/>
    </w:rPr>
  </w:style>
  <w:style w:type="character" w:customStyle="1" w:styleId="WW8Num5z1">
    <w:name w:val="WW8Num5z1"/>
    <w:rsid w:val="00E367CC"/>
  </w:style>
  <w:style w:type="character" w:customStyle="1" w:styleId="WW8Num5z2">
    <w:name w:val="WW8Num5z2"/>
    <w:rsid w:val="00E367CC"/>
  </w:style>
  <w:style w:type="character" w:customStyle="1" w:styleId="WW8Num5z3">
    <w:name w:val="WW8Num5z3"/>
    <w:rsid w:val="00E367CC"/>
  </w:style>
  <w:style w:type="character" w:customStyle="1" w:styleId="WW8Num5z4">
    <w:name w:val="WW8Num5z4"/>
    <w:rsid w:val="00E367CC"/>
  </w:style>
  <w:style w:type="character" w:customStyle="1" w:styleId="WW8Num5z5">
    <w:name w:val="WW8Num5z5"/>
    <w:rsid w:val="00E367CC"/>
  </w:style>
  <w:style w:type="character" w:customStyle="1" w:styleId="WW8Num5z6">
    <w:name w:val="WW8Num5z6"/>
    <w:rsid w:val="00E367CC"/>
  </w:style>
  <w:style w:type="character" w:customStyle="1" w:styleId="WW8Num5z7">
    <w:name w:val="WW8Num5z7"/>
    <w:rsid w:val="00E367CC"/>
  </w:style>
  <w:style w:type="character" w:customStyle="1" w:styleId="WW8Num5z8">
    <w:name w:val="WW8Num5z8"/>
    <w:rsid w:val="00E367CC"/>
  </w:style>
  <w:style w:type="character" w:customStyle="1" w:styleId="WW8Num7z0">
    <w:name w:val="WW8Num7z0"/>
    <w:rsid w:val="00E367CC"/>
    <w:rPr>
      <w:rFonts w:ascii="Symbol" w:hAnsi="Symbol" w:cs="Symbol" w:hint="default"/>
    </w:rPr>
  </w:style>
  <w:style w:type="character" w:customStyle="1" w:styleId="WW8Num8z0">
    <w:name w:val="WW8Num8z0"/>
    <w:rsid w:val="00E367CC"/>
    <w:rPr>
      <w:b/>
      <w:sz w:val="28"/>
      <w:szCs w:val="28"/>
    </w:rPr>
  </w:style>
  <w:style w:type="character" w:customStyle="1" w:styleId="WW8Num6z1">
    <w:name w:val="WW8Num6z1"/>
    <w:rsid w:val="00E367CC"/>
  </w:style>
  <w:style w:type="character" w:customStyle="1" w:styleId="WW8Num6z2">
    <w:name w:val="WW8Num6z2"/>
    <w:rsid w:val="00E367CC"/>
  </w:style>
  <w:style w:type="character" w:customStyle="1" w:styleId="WW8Num6z3">
    <w:name w:val="WW8Num6z3"/>
    <w:rsid w:val="00E367CC"/>
  </w:style>
  <w:style w:type="character" w:customStyle="1" w:styleId="WW8Num6z4">
    <w:name w:val="WW8Num6z4"/>
    <w:rsid w:val="00E367CC"/>
  </w:style>
  <w:style w:type="character" w:customStyle="1" w:styleId="WW8Num6z5">
    <w:name w:val="WW8Num6z5"/>
    <w:rsid w:val="00E367CC"/>
  </w:style>
  <w:style w:type="character" w:customStyle="1" w:styleId="WW8Num6z6">
    <w:name w:val="WW8Num6z6"/>
    <w:rsid w:val="00E367CC"/>
  </w:style>
  <w:style w:type="character" w:customStyle="1" w:styleId="WW8Num6z7">
    <w:name w:val="WW8Num6z7"/>
    <w:rsid w:val="00E367CC"/>
  </w:style>
  <w:style w:type="character" w:customStyle="1" w:styleId="WW8Num6z8">
    <w:name w:val="WW8Num6z8"/>
    <w:rsid w:val="00E367CC"/>
  </w:style>
  <w:style w:type="character" w:customStyle="1" w:styleId="WW8Num7z1">
    <w:name w:val="WW8Num7z1"/>
    <w:rsid w:val="00E367CC"/>
  </w:style>
  <w:style w:type="character" w:customStyle="1" w:styleId="WW8Num7z2">
    <w:name w:val="WW8Num7z2"/>
    <w:rsid w:val="00E367CC"/>
  </w:style>
  <w:style w:type="character" w:customStyle="1" w:styleId="WW8Num7z3">
    <w:name w:val="WW8Num7z3"/>
    <w:rsid w:val="00E367CC"/>
  </w:style>
  <w:style w:type="character" w:customStyle="1" w:styleId="WW8Num7z4">
    <w:name w:val="WW8Num7z4"/>
    <w:rsid w:val="00E367CC"/>
  </w:style>
  <w:style w:type="character" w:customStyle="1" w:styleId="WW8Num7z5">
    <w:name w:val="WW8Num7z5"/>
    <w:rsid w:val="00E367CC"/>
  </w:style>
  <w:style w:type="character" w:customStyle="1" w:styleId="WW8Num7z6">
    <w:name w:val="WW8Num7z6"/>
    <w:rsid w:val="00E367CC"/>
  </w:style>
  <w:style w:type="character" w:customStyle="1" w:styleId="WW8Num7z7">
    <w:name w:val="WW8Num7z7"/>
    <w:rsid w:val="00E367CC"/>
  </w:style>
  <w:style w:type="character" w:customStyle="1" w:styleId="WW8Num7z8">
    <w:name w:val="WW8Num7z8"/>
    <w:rsid w:val="00E367CC"/>
  </w:style>
  <w:style w:type="character" w:customStyle="1" w:styleId="WW8Num9z0">
    <w:name w:val="WW8Num9z0"/>
    <w:rsid w:val="00E367CC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9z1">
    <w:name w:val="WW8Num9z1"/>
    <w:rsid w:val="00E367CC"/>
  </w:style>
  <w:style w:type="character" w:customStyle="1" w:styleId="WW8Num9z2">
    <w:name w:val="WW8Num9z2"/>
    <w:rsid w:val="00E367CC"/>
  </w:style>
  <w:style w:type="character" w:customStyle="1" w:styleId="WW8Num9z3">
    <w:name w:val="WW8Num9z3"/>
    <w:rsid w:val="00E367CC"/>
  </w:style>
  <w:style w:type="character" w:customStyle="1" w:styleId="WW8Num9z4">
    <w:name w:val="WW8Num9z4"/>
    <w:rsid w:val="00E367CC"/>
  </w:style>
  <w:style w:type="character" w:customStyle="1" w:styleId="WW8Num9z5">
    <w:name w:val="WW8Num9z5"/>
    <w:rsid w:val="00E367CC"/>
  </w:style>
  <w:style w:type="character" w:customStyle="1" w:styleId="WW8Num9z6">
    <w:name w:val="WW8Num9z6"/>
    <w:rsid w:val="00E367CC"/>
  </w:style>
  <w:style w:type="character" w:customStyle="1" w:styleId="WW8Num9z7">
    <w:name w:val="WW8Num9z7"/>
    <w:rsid w:val="00E367CC"/>
  </w:style>
  <w:style w:type="character" w:customStyle="1" w:styleId="WW8Num9z8">
    <w:name w:val="WW8Num9z8"/>
    <w:rsid w:val="00E367CC"/>
  </w:style>
  <w:style w:type="character" w:customStyle="1" w:styleId="WW8Num10z0">
    <w:name w:val="WW8Num10z0"/>
    <w:rsid w:val="00E367CC"/>
    <w:rPr>
      <w:rFonts w:ascii="Wingdings" w:hAnsi="Wingdings" w:cs="Wingdings" w:hint="default"/>
    </w:rPr>
  </w:style>
  <w:style w:type="character" w:customStyle="1" w:styleId="WW8Num11z0">
    <w:name w:val="WW8Num11z0"/>
    <w:rsid w:val="00E367CC"/>
    <w:rPr>
      <w:rFonts w:ascii="Symbol" w:hAnsi="Symbol" w:cs="Symbol" w:hint="default"/>
    </w:rPr>
  </w:style>
  <w:style w:type="character" w:customStyle="1" w:styleId="WW8Num12z0">
    <w:name w:val="WW8Num12z0"/>
    <w:rsid w:val="00E367CC"/>
    <w:rPr>
      <w:b/>
      <w:sz w:val="28"/>
      <w:szCs w:val="28"/>
    </w:rPr>
  </w:style>
  <w:style w:type="character" w:customStyle="1" w:styleId="WW8Num3z1">
    <w:name w:val="WW8Num3z1"/>
    <w:rsid w:val="00E367CC"/>
  </w:style>
  <w:style w:type="character" w:customStyle="1" w:styleId="WW8Num3z2">
    <w:name w:val="WW8Num3z2"/>
    <w:rsid w:val="00E367CC"/>
  </w:style>
  <w:style w:type="character" w:customStyle="1" w:styleId="WW8Num3z3">
    <w:name w:val="WW8Num3z3"/>
    <w:rsid w:val="00E367CC"/>
  </w:style>
  <w:style w:type="character" w:customStyle="1" w:styleId="WW8Num3z4">
    <w:name w:val="WW8Num3z4"/>
    <w:rsid w:val="00E367CC"/>
  </w:style>
  <w:style w:type="character" w:customStyle="1" w:styleId="WW8Num3z5">
    <w:name w:val="WW8Num3z5"/>
    <w:rsid w:val="00E367CC"/>
  </w:style>
  <w:style w:type="character" w:customStyle="1" w:styleId="WW8Num3z6">
    <w:name w:val="WW8Num3z6"/>
    <w:rsid w:val="00E367CC"/>
  </w:style>
  <w:style w:type="character" w:customStyle="1" w:styleId="WW8Num3z7">
    <w:name w:val="WW8Num3z7"/>
    <w:rsid w:val="00E367CC"/>
  </w:style>
  <w:style w:type="character" w:customStyle="1" w:styleId="WW8Num3z8">
    <w:name w:val="WW8Num3z8"/>
    <w:rsid w:val="00E367CC"/>
  </w:style>
  <w:style w:type="character" w:customStyle="1" w:styleId="WW8Num8z1">
    <w:name w:val="WW8Num8z1"/>
    <w:rsid w:val="00E367CC"/>
  </w:style>
  <w:style w:type="character" w:customStyle="1" w:styleId="WW8Num8z2">
    <w:name w:val="WW8Num8z2"/>
    <w:rsid w:val="00E367CC"/>
  </w:style>
  <w:style w:type="character" w:customStyle="1" w:styleId="WW8Num8z3">
    <w:name w:val="WW8Num8z3"/>
    <w:rsid w:val="00E367CC"/>
  </w:style>
  <w:style w:type="character" w:customStyle="1" w:styleId="WW8Num8z4">
    <w:name w:val="WW8Num8z4"/>
    <w:rsid w:val="00E367CC"/>
  </w:style>
  <w:style w:type="character" w:customStyle="1" w:styleId="WW8Num8z5">
    <w:name w:val="WW8Num8z5"/>
    <w:rsid w:val="00E367CC"/>
  </w:style>
  <w:style w:type="character" w:customStyle="1" w:styleId="WW8Num8z6">
    <w:name w:val="WW8Num8z6"/>
    <w:rsid w:val="00E367CC"/>
  </w:style>
  <w:style w:type="character" w:customStyle="1" w:styleId="WW8Num8z7">
    <w:name w:val="WW8Num8z7"/>
    <w:rsid w:val="00E367CC"/>
  </w:style>
  <w:style w:type="character" w:customStyle="1" w:styleId="WW8Num8z8">
    <w:name w:val="WW8Num8z8"/>
    <w:rsid w:val="00E367CC"/>
  </w:style>
  <w:style w:type="character" w:customStyle="1" w:styleId="WW8Num10z1">
    <w:name w:val="WW8Num10z1"/>
    <w:rsid w:val="00E367CC"/>
    <w:rPr>
      <w:rFonts w:ascii="Courier New" w:hAnsi="Courier New" w:cs="Courier New" w:hint="default"/>
    </w:rPr>
  </w:style>
  <w:style w:type="character" w:customStyle="1" w:styleId="WW8Num10z2">
    <w:name w:val="WW8Num10z2"/>
    <w:rsid w:val="00E367CC"/>
    <w:rPr>
      <w:rFonts w:ascii="Wingdings" w:hAnsi="Wingdings" w:cs="Wingdings" w:hint="default"/>
    </w:rPr>
  </w:style>
  <w:style w:type="character" w:customStyle="1" w:styleId="WW8Num11z1">
    <w:name w:val="WW8Num11z1"/>
    <w:rsid w:val="00E367CC"/>
  </w:style>
  <w:style w:type="character" w:customStyle="1" w:styleId="WW8Num11z2">
    <w:name w:val="WW8Num11z2"/>
    <w:rsid w:val="00E367CC"/>
  </w:style>
  <w:style w:type="character" w:customStyle="1" w:styleId="WW8Num11z3">
    <w:name w:val="WW8Num11z3"/>
    <w:rsid w:val="00E367CC"/>
  </w:style>
  <w:style w:type="character" w:customStyle="1" w:styleId="WW8Num11z4">
    <w:name w:val="WW8Num11z4"/>
    <w:rsid w:val="00E367CC"/>
  </w:style>
  <w:style w:type="character" w:customStyle="1" w:styleId="WW8Num11z5">
    <w:name w:val="WW8Num11z5"/>
    <w:rsid w:val="00E367CC"/>
  </w:style>
  <w:style w:type="character" w:customStyle="1" w:styleId="WW8Num11z6">
    <w:name w:val="WW8Num11z6"/>
    <w:rsid w:val="00E367CC"/>
  </w:style>
  <w:style w:type="character" w:customStyle="1" w:styleId="WW8Num11z7">
    <w:name w:val="WW8Num11z7"/>
    <w:rsid w:val="00E367CC"/>
  </w:style>
  <w:style w:type="character" w:customStyle="1" w:styleId="WW8Num11z8">
    <w:name w:val="WW8Num11z8"/>
    <w:rsid w:val="00E367CC"/>
  </w:style>
  <w:style w:type="character" w:customStyle="1" w:styleId="WW8Num12z1">
    <w:name w:val="WW8Num12z1"/>
    <w:rsid w:val="00E367CC"/>
  </w:style>
  <w:style w:type="character" w:customStyle="1" w:styleId="WW8Num12z2">
    <w:name w:val="WW8Num12z2"/>
    <w:rsid w:val="00E367CC"/>
  </w:style>
  <w:style w:type="character" w:customStyle="1" w:styleId="WW8Num12z3">
    <w:name w:val="WW8Num12z3"/>
    <w:rsid w:val="00E367CC"/>
  </w:style>
  <w:style w:type="character" w:customStyle="1" w:styleId="WW8Num12z4">
    <w:name w:val="WW8Num12z4"/>
    <w:rsid w:val="00E367CC"/>
  </w:style>
  <w:style w:type="character" w:customStyle="1" w:styleId="WW8Num12z5">
    <w:name w:val="WW8Num12z5"/>
    <w:rsid w:val="00E367CC"/>
  </w:style>
  <w:style w:type="character" w:customStyle="1" w:styleId="WW8Num12z6">
    <w:name w:val="WW8Num12z6"/>
    <w:rsid w:val="00E367CC"/>
  </w:style>
  <w:style w:type="character" w:customStyle="1" w:styleId="WW8Num12z7">
    <w:name w:val="WW8Num12z7"/>
    <w:rsid w:val="00E367CC"/>
  </w:style>
  <w:style w:type="character" w:customStyle="1" w:styleId="WW8Num12z8">
    <w:name w:val="WW8Num12z8"/>
    <w:rsid w:val="00E367CC"/>
  </w:style>
  <w:style w:type="character" w:customStyle="1" w:styleId="WW8Num13z0">
    <w:name w:val="WW8Num13z0"/>
    <w:rsid w:val="00E367C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13z1">
    <w:name w:val="WW8Num13z1"/>
    <w:rsid w:val="00E367CC"/>
  </w:style>
  <w:style w:type="character" w:customStyle="1" w:styleId="WW8Num13z2">
    <w:name w:val="WW8Num13z2"/>
    <w:rsid w:val="00E367CC"/>
  </w:style>
  <w:style w:type="character" w:customStyle="1" w:styleId="WW8Num13z3">
    <w:name w:val="WW8Num13z3"/>
    <w:rsid w:val="00E367CC"/>
  </w:style>
  <w:style w:type="character" w:customStyle="1" w:styleId="WW8Num13z4">
    <w:name w:val="WW8Num13z4"/>
    <w:rsid w:val="00E367CC"/>
  </w:style>
  <w:style w:type="character" w:customStyle="1" w:styleId="WW8Num13z5">
    <w:name w:val="WW8Num13z5"/>
    <w:rsid w:val="00E367CC"/>
  </w:style>
  <w:style w:type="character" w:customStyle="1" w:styleId="WW8Num13z6">
    <w:name w:val="WW8Num13z6"/>
    <w:rsid w:val="00E367CC"/>
  </w:style>
  <w:style w:type="character" w:customStyle="1" w:styleId="WW8Num13z7">
    <w:name w:val="WW8Num13z7"/>
    <w:rsid w:val="00E367CC"/>
  </w:style>
  <w:style w:type="character" w:customStyle="1" w:styleId="WW8Num13z8">
    <w:name w:val="WW8Num13z8"/>
    <w:rsid w:val="00E367CC"/>
  </w:style>
  <w:style w:type="character" w:customStyle="1" w:styleId="WW8Num14z0">
    <w:name w:val="WW8Num14z0"/>
    <w:rsid w:val="00E367CC"/>
    <w:rPr>
      <w:rFonts w:hint="default"/>
    </w:rPr>
  </w:style>
  <w:style w:type="character" w:customStyle="1" w:styleId="WW8Num14z1">
    <w:name w:val="WW8Num14z1"/>
    <w:rsid w:val="00E367CC"/>
  </w:style>
  <w:style w:type="character" w:customStyle="1" w:styleId="WW8Num14z2">
    <w:name w:val="WW8Num14z2"/>
    <w:rsid w:val="00E367CC"/>
  </w:style>
  <w:style w:type="character" w:customStyle="1" w:styleId="WW8Num14z3">
    <w:name w:val="WW8Num14z3"/>
    <w:rsid w:val="00E367CC"/>
  </w:style>
  <w:style w:type="character" w:customStyle="1" w:styleId="WW8Num14z4">
    <w:name w:val="WW8Num14z4"/>
    <w:rsid w:val="00E367CC"/>
  </w:style>
  <w:style w:type="character" w:customStyle="1" w:styleId="WW8Num14z5">
    <w:name w:val="WW8Num14z5"/>
    <w:rsid w:val="00E367CC"/>
  </w:style>
  <w:style w:type="character" w:customStyle="1" w:styleId="WW8Num14z6">
    <w:name w:val="WW8Num14z6"/>
    <w:rsid w:val="00E367CC"/>
  </w:style>
  <w:style w:type="character" w:customStyle="1" w:styleId="WW8Num14z7">
    <w:name w:val="WW8Num14z7"/>
    <w:rsid w:val="00E367CC"/>
  </w:style>
  <w:style w:type="character" w:customStyle="1" w:styleId="WW8Num14z8">
    <w:name w:val="WW8Num14z8"/>
    <w:rsid w:val="00E367CC"/>
  </w:style>
  <w:style w:type="character" w:customStyle="1" w:styleId="WW8Num15z0">
    <w:name w:val="WW8Num15z0"/>
    <w:rsid w:val="00E367C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15z1">
    <w:name w:val="WW8Num15z1"/>
    <w:rsid w:val="00E367CC"/>
  </w:style>
  <w:style w:type="character" w:customStyle="1" w:styleId="WW8Num15z2">
    <w:name w:val="WW8Num15z2"/>
    <w:rsid w:val="00E367CC"/>
  </w:style>
  <w:style w:type="character" w:customStyle="1" w:styleId="WW8Num15z3">
    <w:name w:val="WW8Num15z3"/>
    <w:rsid w:val="00E367CC"/>
  </w:style>
  <w:style w:type="character" w:customStyle="1" w:styleId="WW8Num15z4">
    <w:name w:val="WW8Num15z4"/>
    <w:rsid w:val="00E367CC"/>
  </w:style>
  <w:style w:type="character" w:customStyle="1" w:styleId="WW8Num15z5">
    <w:name w:val="WW8Num15z5"/>
    <w:rsid w:val="00E367CC"/>
  </w:style>
  <w:style w:type="character" w:customStyle="1" w:styleId="WW8Num15z6">
    <w:name w:val="WW8Num15z6"/>
    <w:rsid w:val="00E367CC"/>
  </w:style>
  <w:style w:type="character" w:customStyle="1" w:styleId="WW8Num15z7">
    <w:name w:val="WW8Num15z7"/>
    <w:rsid w:val="00E367CC"/>
  </w:style>
  <w:style w:type="character" w:customStyle="1" w:styleId="WW8Num15z8">
    <w:name w:val="WW8Num15z8"/>
    <w:rsid w:val="00E367CC"/>
  </w:style>
  <w:style w:type="character" w:customStyle="1" w:styleId="WW8Num16z0">
    <w:name w:val="WW8Num16z0"/>
    <w:rsid w:val="00E367C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16z1">
    <w:name w:val="WW8Num16z1"/>
    <w:rsid w:val="00E367CC"/>
  </w:style>
  <w:style w:type="character" w:customStyle="1" w:styleId="WW8Num16z2">
    <w:name w:val="WW8Num16z2"/>
    <w:rsid w:val="00E367CC"/>
  </w:style>
  <w:style w:type="character" w:customStyle="1" w:styleId="WW8Num16z3">
    <w:name w:val="WW8Num16z3"/>
    <w:rsid w:val="00E367CC"/>
  </w:style>
  <w:style w:type="character" w:customStyle="1" w:styleId="WW8Num16z4">
    <w:name w:val="WW8Num16z4"/>
    <w:rsid w:val="00E367CC"/>
  </w:style>
  <w:style w:type="character" w:customStyle="1" w:styleId="WW8Num16z5">
    <w:name w:val="WW8Num16z5"/>
    <w:rsid w:val="00E367CC"/>
  </w:style>
  <w:style w:type="character" w:customStyle="1" w:styleId="WW8Num16z6">
    <w:name w:val="WW8Num16z6"/>
    <w:rsid w:val="00E367CC"/>
  </w:style>
  <w:style w:type="character" w:customStyle="1" w:styleId="WW8Num16z7">
    <w:name w:val="WW8Num16z7"/>
    <w:rsid w:val="00E367CC"/>
  </w:style>
  <w:style w:type="character" w:customStyle="1" w:styleId="WW8Num16z8">
    <w:name w:val="WW8Num16z8"/>
    <w:rsid w:val="00E367CC"/>
  </w:style>
  <w:style w:type="character" w:customStyle="1" w:styleId="WW8Num17z0">
    <w:name w:val="WW8Num17z0"/>
    <w:rsid w:val="00E367C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17z1">
    <w:name w:val="WW8Num17z1"/>
    <w:rsid w:val="00E367CC"/>
  </w:style>
  <w:style w:type="character" w:customStyle="1" w:styleId="WW8Num17z2">
    <w:name w:val="WW8Num17z2"/>
    <w:rsid w:val="00E367CC"/>
  </w:style>
  <w:style w:type="character" w:customStyle="1" w:styleId="WW8Num17z3">
    <w:name w:val="WW8Num17z3"/>
    <w:rsid w:val="00E367CC"/>
  </w:style>
  <w:style w:type="character" w:customStyle="1" w:styleId="WW8Num17z4">
    <w:name w:val="WW8Num17z4"/>
    <w:rsid w:val="00E367CC"/>
  </w:style>
  <w:style w:type="character" w:customStyle="1" w:styleId="WW8Num17z5">
    <w:name w:val="WW8Num17z5"/>
    <w:rsid w:val="00E367CC"/>
  </w:style>
  <w:style w:type="character" w:customStyle="1" w:styleId="WW8Num17z6">
    <w:name w:val="WW8Num17z6"/>
    <w:rsid w:val="00E367CC"/>
  </w:style>
  <w:style w:type="character" w:customStyle="1" w:styleId="WW8Num17z7">
    <w:name w:val="WW8Num17z7"/>
    <w:rsid w:val="00E367CC"/>
  </w:style>
  <w:style w:type="character" w:customStyle="1" w:styleId="WW8Num17z8">
    <w:name w:val="WW8Num17z8"/>
    <w:rsid w:val="00E367CC"/>
  </w:style>
  <w:style w:type="character" w:customStyle="1" w:styleId="WW8Num18z0">
    <w:name w:val="WW8Num18z0"/>
    <w:rsid w:val="00E367CC"/>
  </w:style>
  <w:style w:type="character" w:customStyle="1" w:styleId="WW8Num18z1">
    <w:name w:val="WW8Num18z1"/>
    <w:rsid w:val="00E367CC"/>
  </w:style>
  <w:style w:type="character" w:customStyle="1" w:styleId="WW8Num18z2">
    <w:name w:val="WW8Num18z2"/>
    <w:rsid w:val="00E367CC"/>
  </w:style>
  <w:style w:type="character" w:customStyle="1" w:styleId="WW8Num18z3">
    <w:name w:val="WW8Num18z3"/>
    <w:rsid w:val="00E367CC"/>
  </w:style>
  <w:style w:type="character" w:customStyle="1" w:styleId="WW8Num18z4">
    <w:name w:val="WW8Num18z4"/>
    <w:rsid w:val="00E367CC"/>
  </w:style>
  <w:style w:type="character" w:customStyle="1" w:styleId="WW8Num18z5">
    <w:name w:val="WW8Num18z5"/>
    <w:rsid w:val="00E367CC"/>
  </w:style>
  <w:style w:type="character" w:customStyle="1" w:styleId="WW8Num18z6">
    <w:name w:val="WW8Num18z6"/>
    <w:rsid w:val="00E367CC"/>
  </w:style>
  <w:style w:type="character" w:customStyle="1" w:styleId="WW8Num18z7">
    <w:name w:val="WW8Num18z7"/>
    <w:rsid w:val="00E367CC"/>
  </w:style>
  <w:style w:type="character" w:customStyle="1" w:styleId="WW8Num18z8">
    <w:name w:val="WW8Num18z8"/>
    <w:rsid w:val="00E367CC"/>
  </w:style>
  <w:style w:type="character" w:customStyle="1" w:styleId="WW8Num19z0">
    <w:name w:val="WW8Num19z0"/>
    <w:rsid w:val="00E367C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19z1">
    <w:name w:val="WW8Num19z1"/>
    <w:rsid w:val="00E367CC"/>
  </w:style>
  <w:style w:type="character" w:customStyle="1" w:styleId="WW8Num19z2">
    <w:name w:val="WW8Num19z2"/>
    <w:rsid w:val="00E367CC"/>
  </w:style>
  <w:style w:type="character" w:customStyle="1" w:styleId="WW8Num19z3">
    <w:name w:val="WW8Num19z3"/>
    <w:rsid w:val="00E367CC"/>
  </w:style>
  <w:style w:type="character" w:customStyle="1" w:styleId="WW8Num19z4">
    <w:name w:val="WW8Num19z4"/>
    <w:rsid w:val="00E367CC"/>
  </w:style>
  <w:style w:type="character" w:customStyle="1" w:styleId="WW8Num19z5">
    <w:name w:val="WW8Num19z5"/>
    <w:rsid w:val="00E367CC"/>
  </w:style>
  <w:style w:type="character" w:customStyle="1" w:styleId="WW8Num19z6">
    <w:name w:val="WW8Num19z6"/>
    <w:rsid w:val="00E367CC"/>
  </w:style>
  <w:style w:type="character" w:customStyle="1" w:styleId="WW8Num19z7">
    <w:name w:val="WW8Num19z7"/>
    <w:rsid w:val="00E367CC"/>
  </w:style>
  <w:style w:type="character" w:customStyle="1" w:styleId="WW8Num19z8">
    <w:name w:val="WW8Num19z8"/>
    <w:rsid w:val="00E367CC"/>
  </w:style>
  <w:style w:type="character" w:customStyle="1" w:styleId="WW8Num20z0">
    <w:name w:val="WW8Num20z0"/>
    <w:rsid w:val="00E367CC"/>
    <w:rPr>
      <w:rFonts w:ascii="Wingdings" w:hAnsi="Wingdings" w:cs="Wingdings" w:hint="default"/>
    </w:rPr>
  </w:style>
  <w:style w:type="character" w:customStyle="1" w:styleId="WW8Num20z1">
    <w:name w:val="WW8Num20z1"/>
    <w:rsid w:val="00E367CC"/>
    <w:rPr>
      <w:rFonts w:ascii="Times New Roman" w:eastAsia="Times New Roman" w:hAnsi="Times New Roman" w:cs="Times New Roman" w:hint="default"/>
    </w:rPr>
  </w:style>
  <w:style w:type="character" w:customStyle="1" w:styleId="WW8Num20z3">
    <w:name w:val="WW8Num20z3"/>
    <w:rsid w:val="00E367CC"/>
    <w:rPr>
      <w:rFonts w:ascii="Symbol" w:hAnsi="Symbol" w:cs="Symbol" w:hint="default"/>
    </w:rPr>
  </w:style>
  <w:style w:type="character" w:customStyle="1" w:styleId="WW8Num20z4">
    <w:name w:val="WW8Num20z4"/>
    <w:rsid w:val="00E367CC"/>
    <w:rPr>
      <w:rFonts w:ascii="Courier New" w:hAnsi="Courier New" w:cs="Courier New" w:hint="default"/>
    </w:rPr>
  </w:style>
  <w:style w:type="character" w:customStyle="1" w:styleId="WW8Num21z0">
    <w:name w:val="WW8Num21z0"/>
    <w:rsid w:val="00E367C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21z1">
    <w:name w:val="WW8Num21z1"/>
    <w:rsid w:val="00E367CC"/>
  </w:style>
  <w:style w:type="character" w:customStyle="1" w:styleId="WW8Num21z2">
    <w:name w:val="WW8Num21z2"/>
    <w:rsid w:val="00E367CC"/>
  </w:style>
  <w:style w:type="character" w:customStyle="1" w:styleId="WW8Num21z3">
    <w:name w:val="WW8Num21z3"/>
    <w:rsid w:val="00E367CC"/>
  </w:style>
  <w:style w:type="character" w:customStyle="1" w:styleId="WW8Num21z4">
    <w:name w:val="WW8Num21z4"/>
    <w:rsid w:val="00E367CC"/>
  </w:style>
  <w:style w:type="character" w:customStyle="1" w:styleId="WW8Num21z5">
    <w:name w:val="WW8Num21z5"/>
    <w:rsid w:val="00E367CC"/>
  </w:style>
  <w:style w:type="character" w:customStyle="1" w:styleId="WW8Num21z6">
    <w:name w:val="WW8Num21z6"/>
    <w:rsid w:val="00E367CC"/>
  </w:style>
  <w:style w:type="character" w:customStyle="1" w:styleId="WW8Num21z7">
    <w:name w:val="WW8Num21z7"/>
    <w:rsid w:val="00E367CC"/>
  </w:style>
  <w:style w:type="character" w:customStyle="1" w:styleId="WW8Num21z8">
    <w:name w:val="WW8Num21z8"/>
    <w:rsid w:val="00E367CC"/>
  </w:style>
  <w:style w:type="character" w:customStyle="1" w:styleId="WW8Num22z0">
    <w:name w:val="WW8Num22z0"/>
    <w:rsid w:val="00E367CC"/>
    <w:rPr>
      <w:rFonts w:ascii="Symbol" w:hAnsi="Symbol" w:cs="Symbol" w:hint="default"/>
    </w:rPr>
  </w:style>
  <w:style w:type="character" w:customStyle="1" w:styleId="WW8Num22z1">
    <w:name w:val="WW8Num22z1"/>
    <w:rsid w:val="00E367CC"/>
    <w:rPr>
      <w:rFonts w:ascii="Courier New" w:hAnsi="Courier New" w:cs="Courier New" w:hint="default"/>
    </w:rPr>
  </w:style>
  <w:style w:type="character" w:customStyle="1" w:styleId="WW8Num22z2">
    <w:name w:val="WW8Num22z2"/>
    <w:rsid w:val="00E367CC"/>
    <w:rPr>
      <w:rFonts w:ascii="Wingdings" w:hAnsi="Wingdings" w:cs="Wingdings" w:hint="default"/>
    </w:rPr>
  </w:style>
  <w:style w:type="character" w:customStyle="1" w:styleId="WW8Num23z0">
    <w:name w:val="WW8Num23z0"/>
    <w:rsid w:val="00E367CC"/>
    <w:rPr>
      <w:b/>
      <w:sz w:val="28"/>
      <w:szCs w:val="28"/>
    </w:rPr>
  </w:style>
  <w:style w:type="character" w:customStyle="1" w:styleId="WW8Num23z1">
    <w:name w:val="WW8Num23z1"/>
    <w:rsid w:val="00E367CC"/>
  </w:style>
  <w:style w:type="character" w:customStyle="1" w:styleId="WW8Num23z2">
    <w:name w:val="WW8Num23z2"/>
    <w:rsid w:val="00E367CC"/>
  </w:style>
  <w:style w:type="character" w:customStyle="1" w:styleId="WW8Num23z3">
    <w:name w:val="WW8Num23z3"/>
    <w:rsid w:val="00E367CC"/>
  </w:style>
  <w:style w:type="character" w:customStyle="1" w:styleId="WW8Num23z4">
    <w:name w:val="WW8Num23z4"/>
    <w:rsid w:val="00E367CC"/>
  </w:style>
  <w:style w:type="character" w:customStyle="1" w:styleId="WW8Num23z5">
    <w:name w:val="WW8Num23z5"/>
    <w:rsid w:val="00E367CC"/>
  </w:style>
  <w:style w:type="character" w:customStyle="1" w:styleId="WW8Num23z6">
    <w:name w:val="WW8Num23z6"/>
    <w:rsid w:val="00E367CC"/>
  </w:style>
  <w:style w:type="character" w:customStyle="1" w:styleId="WW8Num23z7">
    <w:name w:val="WW8Num23z7"/>
    <w:rsid w:val="00E367CC"/>
  </w:style>
  <w:style w:type="character" w:customStyle="1" w:styleId="WW8Num23z8">
    <w:name w:val="WW8Num23z8"/>
    <w:rsid w:val="00E367CC"/>
  </w:style>
  <w:style w:type="character" w:customStyle="1" w:styleId="WW8Num24z0">
    <w:name w:val="WW8Num24z0"/>
    <w:rsid w:val="00E367CC"/>
    <w:rPr>
      <w:rFonts w:ascii="Symbol" w:hAnsi="Symbol" w:cs="Symbol" w:hint="default"/>
      <w:sz w:val="24"/>
    </w:rPr>
  </w:style>
  <w:style w:type="character" w:customStyle="1" w:styleId="WW8Num24z1">
    <w:name w:val="WW8Num24z1"/>
    <w:rsid w:val="00E367CC"/>
    <w:rPr>
      <w:rFonts w:ascii="Courier New" w:hAnsi="Courier New" w:cs="Courier New" w:hint="default"/>
    </w:rPr>
  </w:style>
  <w:style w:type="character" w:customStyle="1" w:styleId="WW8Num24z2">
    <w:name w:val="WW8Num24z2"/>
    <w:rsid w:val="00E367CC"/>
    <w:rPr>
      <w:rFonts w:ascii="Wingdings" w:hAnsi="Wingdings" w:cs="Wingdings" w:hint="default"/>
    </w:rPr>
  </w:style>
  <w:style w:type="character" w:customStyle="1" w:styleId="WW8Num24z3">
    <w:name w:val="WW8Num24z3"/>
    <w:rsid w:val="00E367CC"/>
    <w:rPr>
      <w:rFonts w:ascii="Symbol" w:hAnsi="Symbol" w:cs="Symbol" w:hint="default"/>
    </w:rPr>
  </w:style>
  <w:style w:type="character" w:customStyle="1" w:styleId="WW8Num25z0">
    <w:name w:val="WW8Num25z0"/>
    <w:rsid w:val="00E367C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25z1">
    <w:name w:val="WW8Num25z1"/>
    <w:rsid w:val="00E367CC"/>
  </w:style>
  <w:style w:type="character" w:customStyle="1" w:styleId="WW8Num25z2">
    <w:name w:val="WW8Num25z2"/>
    <w:rsid w:val="00E367CC"/>
  </w:style>
  <w:style w:type="character" w:customStyle="1" w:styleId="WW8Num25z3">
    <w:name w:val="WW8Num25z3"/>
    <w:rsid w:val="00E367CC"/>
  </w:style>
  <w:style w:type="character" w:customStyle="1" w:styleId="WW8Num25z4">
    <w:name w:val="WW8Num25z4"/>
    <w:rsid w:val="00E367CC"/>
  </w:style>
  <w:style w:type="character" w:customStyle="1" w:styleId="WW8Num25z5">
    <w:name w:val="WW8Num25z5"/>
    <w:rsid w:val="00E367CC"/>
  </w:style>
  <w:style w:type="character" w:customStyle="1" w:styleId="WW8Num25z6">
    <w:name w:val="WW8Num25z6"/>
    <w:rsid w:val="00E367CC"/>
  </w:style>
  <w:style w:type="character" w:customStyle="1" w:styleId="WW8Num25z7">
    <w:name w:val="WW8Num25z7"/>
    <w:rsid w:val="00E367CC"/>
  </w:style>
  <w:style w:type="character" w:customStyle="1" w:styleId="WW8Num25z8">
    <w:name w:val="WW8Num25z8"/>
    <w:rsid w:val="00E367CC"/>
  </w:style>
  <w:style w:type="character" w:customStyle="1" w:styleId="WW8Num26z0">
    <w:name w:val="WW8Num26z0"/>
    <w:rsid w:val="00E367C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26z1">
    <w:name w:val="WW8Num26z1"/>
    <w:rsid w:val="00E367CC"/>
  </w:style>
  <w:style w:type="character" w:customStyle="1" w:styleId="WW8Num26z2">
    <w:name w:val="WW8Num26z2"/>
    <w:rsid w:val="00E367CC"/>
  </w:style>
  <w:style w:type="character" w:customStyle="1" w:styleId="WW8Num26z3">
    <w:name w:val="WW8Num26z3"/>
    <w:rsid w:val="00E367CC"/>
  </w:style>
  <w:style w:type="character" w:customStyle="1" w:styleId="WW8Num26z4">
    <w:name w:val="WW8Num26z4"/>
    <w:rsid w:val="00E367CC"/>
  </w:style>
  <w:style w:type="character" w:customStyle="1" w:styleId="WW8Num26z5">
    <w:name w:val="WW8Num26z5"/>
    <w:rsid w:val="00E367CC"/>
  </w:style>
  <w:style w:type="character" w:customStyle="1" w:styleId="WW8Num26z6">
    <w:name w:val="WW8Num26z6"/>
    <w:rsid w:val="00E367CC"/>
  </w:style>
  <w:style w:type="character" w:customStyle="1" w:styleId="WW8Num26z7">
    <w:name w:val="WW8Num26z7"/>
    <w:rsid w:val="00E367CC"/>
  </w:style>
  <w:style w:type="character" w:customStyle="1" w:styleId="WW8Num26z8">
    <w:name w:val="WW8Num26z8"/>
    <w:rsid w:val="00E367CC"/>
  </w:style>
  <w:style w:type="character" w:customStyle="1" w:styleId="10">
    <w:name w:val="Основной шрифт абзаца1"/>
    <w:rsid w:val="00E367CC"/>
  </w:style>
  <w:style w:type="character" w:styleId="a3">
    <w:name w:val="page number"/>
    <w:basedOn w:val="10"/>
    <w:rsid w:val="00E367CC"/>
  </w:style>
  <w:style w:type="character" w:customStyle="1" w:styleId="a4">
    <w:name w:val="Пояснения Знак"/>
    <w:rsid w:val="00E367CC"/>
    <w:rPr>
      <w:rFonts w:ascii="Arial" w:hAnsi="Arial" w:cs="Arial"/>
      <w:bCs/>
      <w:i/>
      <w:szCs w:val="24"/>
    </w:rPr>
  </w:style>
  <w:style w:type="character" w:customStyle="1" w:styleId="a5">
    <w:name w:val="Разрядка"/>
    <w:rsid w:val="00E367CC"/>
    <w:rPr>
      <w:spacing w:val="60"/>
    </w:rPr>
  </w:style>
  <w:style w:type="character" w:customStyle="1" w:styleId="a6">
    <w:name w:val="Пример Знак Знак"/>
    <w:rsid w:val="00E367CC"/>
    <w:rPr>
      <w:sz w:val="24"/>
      <w:szCs w:val="24"/>
    </w:rPr>
  </w:style>
  <w:style w:type="character" w:customStyle="1" w:styleId="a7">
    <w:name w:val="Название Знак"/>
    <w:rsid w:val="00E367CC"/>
    <w:rPr>
      <w:b/>
      <w:bCs/>
      <w:color w:val="000000"/>
      <w:spacing w:val="-2"/>
      <w:sz w:val="28"/>
      <w:szCs w:val="28"/>
      <w:shd w:val="clear" w:color="auto" w:fill="FFFFFF"/>
    </w:rPr>
  </w:style>
  <w:style w:type="character" w:customStyle="1" w:styleId="a8">
    <w:name w:val="Подзаголовок Знак"/>
    <w:rsid w:val="00E367CC"/>
    <w:rPr>
      <w:sz w:val="40"/>
      <w:szCs w:val="24"/>
    </w:rPr>
  </w:style>
  <w:style w:type="character" w:customStyle="1" w:styleId="40">
    <w:name w:val="Основной текст (4)_"/>
    <w:rsid w:val="00E367CC"/>
    <w:rPr>
      <w:sz w:val="22"/>
      <w:szCs w:val="22"/>
      <w:shd w:val="clear" w:color="auto" w:fill="FFFFFF"/>
    </w:rPr>
  </w:style>
  <w:style w:type="character" w:customStyle="1" w:styleId="21">
    <w:name w:val="Сноска (2)_"/>
    <w:rsid w:val="00E367CC"/>
    <w:rPr>
      <w:sz w:val="19"/>
      <w:szCs w:val="19"/>
      <w:shd w:val="clear" w:color="auto" w:fill="FFFFFF"/>
    </w:rPr>
  </w:style>
  <w:style w:type="character" w:customStyle="1" w:styleId="a9">
    <w:name w:val="Текст выноски Знак"/>
    <w:rsid w:val="00E367CC"/>
    <w:rPr>
      <w:rFonts w:ascii="Tahoma" w:hAnsi="Tahoma" w:cs="Tahoma"/>
      <w:sz w:val="16"/>
      <w:szCs w:val="16"/>
    </w:rPr>
  </w:style>
  <w:style w:type="character" w:customStyle="1" w:styleId="aa">
    <w:name w:val="Верхний колонтитул Знак"/>
    <w:uiPriority w:val="99"/>
    <w:rsid w:val="00E367CC"/>
    <w:rPr>
      <w:sz w:val="24"/>
      <w:szCs w:val="24"/>
    </w:rPr>
  </w:style>
  <w:style w:type="character" w:customStyle="1" w:styleId="WW8Num10z3">
    <w:name w:val="WW8Num10z3"/>
    <w:rsid w:val="00E367CC"/>
  </w:style>
  <w:style w:type="character" w:customStyle="1" w:styleId="WW8Num10z4">
    <w:name w:val="WW8Num10z4"/>
    <w:rsid w:val="00E367CC"/>
  </w:style>
  <w:style w:type="character" w:customStyle="1" w:styleId="WW8Num10z5">
    <w:name w:val="WW8Num10z5"/>
    <w:rsid w:val="00E367CC"/>
  </w:style>
  <w:style w:type="character" w:customStyle="1" w:styleId="WW8Num10z6">
    <w:name w:val="WW8Num10z6"/>
    <w:rsid w:val="00E367CC"/>
  </w:style>
  <w:style w:type="character" w:customStyle="1" w:styleId="WW8Num10z7">
    <w:name w:val="WW8Num10z7"/>
    <w:rsid w:val="00E367CC"/>
  </w:style>
  <w:style w:type="character" w:customStyle="1" w:styleId="WW8Num10z8">
    <w:name w:val="WW8Num10z8"/>
    <w:rsid w:val="00E367CC"/>
  </w:style>
  <w:style w:type="paragraph" w:customStyle="1" w:styleId="11">
    <w:name w:val="Заголовок1"/>
    <w:basedOn w:val="a"/>
    <w:next w:val="ab"/>
    <w:rsid w:val="00E367CC"/>
    <w:pPr>
      <w:shd w:val="clear" w:color="auto" w:fill="FFFFFF"/>
      <w:spacing w:line="638" w:lineRule="exact"/>
      <w:jc w:val="center"/>
    </w:pPr>
    <w:rPr>
      <w:b/>
      <w:bCs/>
      <w:color w:val="000000"/>
      <w:spacing w:val="-2"/>
      <w:sz w:val="28"/>
      <w:szCs w:val="28"/>
    </w:rPr>
  </w:style>
  <w:style w:type="paragraph" w:styleId="ab">
    <w:name w:val="Body Text"/>
    <w:basedOn w:val="a"/>
    <w:link w:val="ac"/>
    <w:rsid w:val="00E367CC"/>
    <w:pPr>
      <w:widowControl w:val="0"/>
      <w:autoSpaceDE w:val="0"/>
      <w:jc w:val="both"/>
    </w:pPr>
    <w:rPr>
      <w:rFonts w:ascii="Arial" w:hAnsi="Arial" w:cs="Arial"/>
      <w:sz w:val="20"/>
      <w:szCs w:val="20"/>
    </w:rPr>
  </w:style>
  <w:style w:type="paragraph" w:styleId="ad">
    <w:name w:val="List"/>
    <w:basedOn w:val="ab"/>
    <w:rsid w:val="00E367CC"/>
    <w:rPr>
      <w:rFonts w:cs="FreeSans"/>
    </w:rPr>
  </w:style>
  <w:style w:type="paragraph" w:styleId="ae">
    <w:name w:val="caption"/>
    <w:basedOn w:val="a"/>
    <w:qFormat/>
    <w:rsid w:val="00E367CC"/>
    <w:pPr>
      <w:suppressLineNumbers/>
      <w:spacing w:before="120" w:after="120"/>
    </w:pPr>
    <w:rPr>
      <w:rFonts w:cs="FreeSans"/>
      <w:i/>
      <w:iCs/>
    </w:rPr>
  </w:style>
  <w:style w:type="paragraph" w:customStyle="1" w:styleId="22">
    <w:name w:val="Указатель2"/>
    <w:basedOn w:val="a"/>
    <w:rsid w:val="00E367CC"/>
    <w:pPr>
      <w:suppressLineNumbers/>
    </w:pPr>
    <w:rPr>
      <w:rFonts w:cs="FreeSans"/>
    </w:rPr>
  </w:style>
  <w:style w:type="paragraph" w:customStyle="1" w:styleId="12">
    <w:name w:val="Название объекта1"/>
    <w:basedOn w:val="a"/>
    <w:rsid w:val="00E367CC"/>
    <w:pPr>
      <w:suppressLineNumbers/>
      <w:spacing w:before="120" w:after="120"/>
    </w:pPr>
    <w:rPr>
      <w:rFonts w:cs="FreeSans"/>
      <w:i/>
      <w:iCs/>
    </w:rPr>
  </w:style>
  <w:style w:type="paragraph" w:customStyle="1" w:styleId="13">
    <w:name w:val="Указатель1"/>
    <w:basedOn w:val="a"/>
    <w:rsid w:val="00E367CC"/>
    <w:pPr>
      <w:suppressLineNumbers/>
    </w:pPr>
    <w:rPr>
      <w:rFonts w:cs="FreeSans"/>
    </w:rPr>
  </w:style>
  <w:style w:type="paragraph" w:customStyle="1" w:styleId="af">
    <w:name w:val="Стиль"/>
    <w:rsid w:val="00E367CC"/>
    <w:pPr>
      <w:suppressAutoHyphens/>
    </w:pPr>
    <w:rPr>
      <w:lang w:eastAsia="zh-CN"/>
    </w:rPr>
  </w:style>
  <w:style w:type="paragraph" w:styleId="af0">
    <w:name w:val="Body Text Indent"/>
    <w:basedOn w:val="a"/>
    <w:link w:val="af1"/>
    <w:rsid w:val="00E367CC"/>
    <w:pPr>
      <w:widowControl w:val="0"/>
      <w:autoSpaceDE w:val="0"/>
      <w:ind w:firstLine="720"/>
      <w:jc w:val="both"/>
    </w:pPr>
    <w:rPr>
      <w:sz w:val="28"/>
      <w:szCs w:val="20"/>
    </w:rPr>
  </w:style>
  <w:style w:type="paragraph" w:customStyle="1" w:styleId="210">
    <w:name w:val="Основной текст с отступом 21"/>
    <w:basedOn w:val="a"/>
    <w:rsid w:val="00E367CC"/>
    <w:pPr>
      <w:widowControl w:val="0"/>
      <w:autoSpaceDE w:val="0"/>
      <w:ind w:firstLine="720"/>
      <w:jc w:val="both"/>
    </w:pPr>
    <w:rPr>
      <w:i/>
      <w:iCs/>
      <w:sz w:val="28"/>
      <w:szCs w:val="20"/>
    </w:rPr>
  </w:style>
  <w:style w:type="paragraph" w:customStyle="1" w:styleId="31">
    <w:name w:val="Основной текст с отступом 31"/>
    <w:basedOn w:val="a"/>
    <w:rsid w:val="00E367CC"/>
    <w:pPr>
      <w:widowControl w:val="0"/>
      <w:autoSpaceDE w:val="0"/>
      <w:ind w:firstLine="720"/>
      <w:jc w:val="both"/>
    </w:pPr>
    <w:rPr>
      <w:b/>
      <w:bCs/>
      <w:sz w:val="28"/>
    </w:rPr>
  </w:style>
  <w:style w:type="paragraph" w:styleId="af2">
    <w:name w:val="footer"/>
    <w:basedOn w:val="a"/>
    <w:link w:val="af3"/>
    <w:uiPriority w:val="99"/>
    <w:rsid w:val="00E367CC"/>
    <w:pPr>
      <w:tabs>
        <w:tab w:val="center" w:pos="4677"/>
        <w:tab w:val="right" w:pos="9355"/>
      </w:tabs>
    </w:pPr>
  </w:style>
  <w:style w:type="paragraph" w:customStyle="1" w:styleId="af4">
    <w:name w:val="Пояснения"/>
    <w:basedOn w:val="a"/>
    <w:rsid w:val="00E367CC"/>
    <w:pPr>
      <w:spacing w:line="288" w:lineRule="auto"/>
      <w:ind w:left="284" w:firstLine="425"/>
      <w:jc w:val="both"/>
    </w:pPr>
    <w:rPr>
      <w:rFonts w:ascii="Arial" w:hAnsi="Arial" w:cs="Arial"/>
      <w:bCs/>
      <w:i/>
      <w:sz w:val="20"/>
    </w:rPr>
  </w:style>
  <w:style w:type="paragraph" w:customStyle="1" w:styleId="af5">
    <w:name w:val="Пример"/>
    <w:basedOn w:val="a"/>
    <w:rsid w:val="00E367CC"/>
    <w:pPr>
      <w:spacing w:before="60" w:after="60" w:line="228" w:lineRule="auto"/>
      <w:ind w:firstLine="425"/>
      <w:contextualSpacing/>
      <w:jc w:val="both"/>
    </w:pPr>
  </w:style>
  <w:style w:type="paragraph" w:styleId="af6">
    <w:name w:val="Subtitle"/>
    <w:basedOn w:val="a"/>
    <w:next w:val="ab"/>
    <w:link w:val="14"/>
    <w:qFormat/>
    <w:rsid w:val="00E367CC"/>
    <w:pPr>
      <w:tabs>
        <w:tab w:val="center" w:pos="4819"/>
        <w:tab w:val="left" w:pos="6048"/>
      </w:tabs>
      <w:spacing w:after="60" w:line="228" w:lineRule="auto"/>
      <w:jc w:val="center"/>
    </w:pPr>
    <w:rPr>
      <w:sz w:val="40"/>
    </w:rPr>
  </w:style>
  <w:style w:type="paragraph" w:customStyle="1" w:styleId="af7">
    <w:name w:val="Руководитель"/>
    <w:basedOn w:val="a"/>
    <w:rsid w:val="00E367CC"/>
    <w:pPr>
      <w:spacing w:before="600" w:line="228" w:lineRule="auto"/>
      <w:ind w:left="4253"/>
    </w:pPr>
    <w:rPr>
      <w:sz w:val="28"/>
    </w:rPr>
  </w:style>
  <w:style w:type="paragraph" w:customStyle="1" w:styleId="15">
    <w:name w:val="Маркированный список1"/>
    <w:basedOn w:val="a"/>
    <w:rsid w:val="00E367CC"/>
    <w:pPr>
      <w:tabs>
        <w:tab w:val="num" w:pos="708"/>
      </w:tabs>
      <w:spacing w:line="228" w:lineRule="auto"/>
      <w:ind w:firstLine="357"/>
      <w:jc w:val="both"/>
    </w:pPr>
    <w:rPr>
      <w:bCs/>
      <w:sz w:val="28"/>
      <w:szCs w:val="18"/>
    </w:rPr>
  </w:style>
  <w:style w:type="paragraph" w:styleId="af8">
    <w:name w:val="List Paragraph"/>
    <w:basedOn w:val="a"/>
    <w:uiPriority w:val="34"/>
    <w:qFormat/>
    <w:rsid w:val="00E367CC"/>
    <w:pPr>
      <w:ind w:left="708"/>
    </w:pPr>
  </w:style>
  <w:style w:type="paragraph" w:customStyle="1" w:styleId="41">
    <w:name w:val="Основной текст (4)"/>
    <w:basedOn w:val="a"/>
    <w:rsid w:val="00E367CC"/>
    <w:pPr>
      <w:shd w:val="clear" w:color="auto" w:fill="FFFFFF"/>
      <w:spacing w:before="60" w:line="274" w:lineRule="exact"/>
      <w:ind w:hanging="380"/>
      <w:jc w:val="both"/>
    </w:pPr>
    <w:rPr>
      <w:sz w:val="22"/>
      <w:szCs w:val="22"/>
    </w:rPr>
  </w:style>
  <w:style w:type="paragraph" w:customStyle="1" w:styleId="23">
    <w:name w:val="Сноска (2)"/>
    <w:basedOn w:val="a"/>
    <w:rsid w:val="00E367CC"/>
    <w:pPr>
      <w:shd w:val="clear" w:color="auto" w:fill="FFFFFF"/>
      <w:spacing w:line="235" w:lineRule="exact"/>
      <w:jc w:val="both"/>
    </w:pPr>
    <w:rPr>
      <w:sz w:val="19"/>
      <w:szCs w:val="19"/>
    </w:rPr>
  </w:style>
  <w:style w:type="paragraph" w:styleId="af9">
    <w:name w:val="Balloon Text"/>
    <w:basedOn w:val="a"/>
    <w:rsid w:val="00E367CC"/>
    <w:rPr>
      <w:rFonts w:ascii="Tahoma" w:hAnsi="Tahoma" w:cs="Tahoma"/>
      <w:sz w:val="16"/>
      <w:szCs w:val="16"/>
    </w:rPr>
  </w:style>
  <w:style w:type="paragraph" w:styleId="afa">
    <w:name w:val="header"/>
    <w:basedOn w:val="a"/>
    <w:uiPriority w:val="99"/>
    <w:rsid w:val="00E367CC"/>
    <w:pPr>
      <w:tabs>
        <w:tab w:val="center" w:pos="4677"/>
        <w:tab w:val="right" w:pos="9355"/>
      </w:tabs>
    </w:pPr>
  </w:style>
  <w:style w:type="paragraph" w:customStyle="1" w:styleId="afb">
    <w:name w:val="Содержимое таблицы"/>
    <w:basedOn w:val="a"/>
    <w:rsid w:val="00E367CC"/>
    <w:pPr>
      <w:suppressLineNumbers/>
    </w:pPr>
  </w:style>
  <w:style w:type="paragraph" w:customStyle="1" w:styleId="afc">
    <w:name w:val="Заголовок таблицы"/>
    <w:basedOn w:val="afb"/>
    <w:rsid w:val="00E367CC"/>
    <w:pPr>
      <w:jc w:val="center"/>
    </w:pPr>
    <w:rPr>
      <w:b/>
      <w:bCs/>
    </w:rPr>
  </w:style>
  <w:style w:type="paragraph" w:customStyle="1" w:styleId="afd">
    <w:name w:val="Содержимое врезки"/>
    <w:basedOn w:val="a"/>
    <w:rsid w:val="00E367CC"/>
  </w:style>
  <w:style w:type="paragraph" w:customStyle="1" w:styleId="afe">
    <w:name w:val="Верхний колонтитул слева"/>
    <w:basedOn w:val="a"/>
    <w:rsid w:val="00E367CC"/>
    <w:pPr>
      <w:suppressLineNumbers/>
      <w:tabs>
        <w:tab w:val="center" w:pos="5220"/>
        <w:tab w:val="right" w:pos="10440"/>
      </w:tabs>
    </w:pPr>
  </w:style>
  <w:style w:type="paragraph" w:styleId="aff">
    <w:name w:val="No Spacing"/>
    <w:link w:val="aff0"/>
    <w:uiPriority w:val="1"/>
    <w:qFormat/>
    <w:rsid w:val="00E367CC"/>
    <w:pPr>
      <w:suppressAutoHyphens/>
    </w:pPr>
    <w:rPr>
      <w:sz w:val="24"/>
      <w:szCs w:val="24"/>
      <w:lang w:eastAsia="zh-CN"/>
    </w:rPr>
  </w:style>
  <w:style w:type="paragraph" w:styleId="24">
    <w:name w:val="Body Text Indent 2"/>
    <w:basedOn w:val="a"/>
    <w:link w:val="25"/>
    <w:uiPriority w:val="99"/>
    <w:semiHidden/>
    <w:unhideWhenUsed/>
    <w:rsid w:val="00F76D1B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uiPriority w:val="99"/>
    <w:semiHidden/>
    <w:rsid w:val="00F76D1B"/>
    <w:rPr>
      <w:sz w:val="24"/>
      <w:szCs w:val="24"/>
      <w:lang w:eastAsia="zh-CN"/>
    </w:rPr>
  </w:style>
  <w:style w:type="table" w:styleId="aff1">
    <w:name w:val="Table Grid"/>
    <w:basedOn w:val="a1"/>
    <w:uiPriority w:val="59"/>
    <w:rsid w:val="00D807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0">
    <w:name w:val="Заголовок 7 Знак"/>
    <w:link w:val="7"/>
    <w:uiPriority w:val="9"/>
    <w:semiHidden/>
    <w:rsid w:val="00D265B2"/>
    <w:rPr>
      <w:rFonts w:ascii="Calibri" w:eastAsia="Times New Roman" w:hAnsi="Calibri" w:cs="Times New Roman"/>
      <w:sz w:val="24"/>
      <w:szCs w:val="24"/>
      <w:lang w:eastAsia="zh-CN"/>
    </w:rPr>
  </w:style>
  <w:style w:type="paragraph" w:styleId="32">
    <w:name w:val="Body Text Indent 3"/>
    <w:basedOn w:val="a"/>
    <w:link w:val="33"/>
    <w:uiPriority w:val="99"/>
    <w:unhideWhenUsed/>
    <w:rsid w:val="00BA35D7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rsid w:val="00BA35D7"/>
    <w:rPr>
      <w:sz w:val="16"/>
      <w:szCs w:val="16"/>
      <w:lang w:eastAsia="zh-CN"/>
    </w:rPr>
  </w:style>
  <w:style w:type="paragraph" w:customStyle="1" w:styleId="Default">
    <w:name w:val="Default"/>
    <w:rsid w:val="00150AC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f3">
    <w:name w:val="Нижний колонтитул Знак"/>
    <w:basedOn w:val="a0"/>
    <w:link w:val="af2"/>
    <w:uiPriority w:val="99"/>
    <w:rsid w:val="00D9154B"/>
    <w:rPr>
      <w:sz w:val="24"/>
      <w:szCs w:val="24"/>
      <w:lang w:eastAsia="zh-CN"/>
    </w:rPr>
  </w:style>
  <w:style w:type="paragraph" w:customStyle="1" w:styleId="msonormal0">
    <w:name w:val="msonormal"/>
    <w:basedOn w:val="a"/>
    <w:rsid w:val="00E7340C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2">
    <w:name w:val="Normal (Web)"/>
    <w:basedOn w:val="a"/>
    <w:uiPriority w:val="99"/>
    <w:unhideWhenUsed/>
    <w:rsid w:val="00AA498E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ff3">
    <w:name w:val="Strong"/>
    <w:basedOn w:val="a0"/>
    <w:uiPriority w:val="22"/>
    <w:qFormat/>
    <w:rsid w:val="00B775F3"/>
    <w:rPr>
      <w:b/>
      <w:bCs/>
    </w:rPr>
  </w:style>
  <w:style w:type="character" w:styleId="aff4">
    <w:name w:val="Hyperlink"/>
    <w:basedOn w:val="a0"/>
    <w:uiPriority w:val="99"/>
    <w:unhideWhenUsed/>
    <w:rsid w:val="00B775F3"/>
    <w:rPr>
      <w:color w:val="0000FF"/>
      <w:u w:val="single"/>
    </w:rPr>
  </w:style>
  <w:style w:type="character" w:customStyle="1" w:styleId="30">
    <w:name w:val="Заголовок 3 Знак"/>
    <w:basedOn w:val="a0"/>
    <w:link w:val="3"/>
    <w:rsid w:val="00AB5768"/>
    <w:rPr>
      <w:b/>
      <w:bCs/>
      <w:sz w:val="28"/>
      <w:shd w:val="clear" w:color="auto" w:fill="FFFFFF"/>
      <w:lang w:eastAsia="zh-CN"/>
    </w:rPr>
  </w:style>
  <w:style w:type="paragraph" w:customStyle="1" w:styleId="c7">
    <w:name w:val="c7"/>
    <w:basedOn w:val="a"/>
    <w:rsid w:val="00BF511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1">
    <w:name w:val="c1"/>
    <w:basedOn w:val="a0"/>
    <w:rsid w:val="00BF5115"/>
  </w:style>
  <w:style w:type="character" w:customStyle="1" w:styleId="af1">
    <w:name w:val="Основной текст с отступом Знак"/>
    <w:basedOn w:val="a0"/>
    <w:link w:val="af0"/>
    <w:rsid w:val="00313416"/>
    <w:rPr>
      <w:sz w:val="28"/>
      <w:lang w:eastAsia="zh-CN"/>
    </w:rPr>
  </w:style>
  <w:style w:type="character" w:customStyle="1" w:styleId="ac">
    <w:name w:val="Основной текст Знак"/>
    <w:basedOn w:val="a0"/>
    <w:link w:val="ab"/>
    <w:rsid w:val="000B43E7"/>
    <w:rPr>
      <w:rFonts w:ascii="Arial" w:hAnsi="Arial" w:cs="Arial"/>
      <w:lang w:eastAsia="zh-CN"/>
    </w:rPr>
  </w:style>
  <w:style w:type="character" w:customStyle="1" w:styleId="14">
    <w:name w:val="Подзаголовок Знак1"/>
    <w:basedOn w:val="a0"/>
    <w:link w:val="af6"/>
    <w:locked/>
    <w:rsid w:val="000B43E7"/>
    <w:rPr>
      <w:sz w:val="40"/>
      <w:szCs w:val="24"/>
      <w:lang w:eastAsia="zh-CN"/>
    </w:rPr>
  </w:style>
  <w:style w:type="character" w:styleId="aff5">
    <w:name w:val="annotation reference"/>
    <w:basedOn w:val="a0"/>
    <w:uiPriority w:val="99"/>
    <w:semiHidden/>
    <w:unhideWhenUsed/>
    <w:rsid w:val="00E90166"/>
    <w:rPr>
      <w:sz w:val="16"/>
      <w:szCs w:val="16"/>
    </w:rPr>
  </w:style>
  <w:style w:type="paragraph" w:styleId="aff6">
    <w:name w:val="annotation text"/>
    <w:basedOn w:val="a"/>
    <w:link w:val="aff7"/>
    <w:uiPriority w:val="99"/>
    <w:semiHidden/>
    <w:unhideWhenUsed/>
    <w:rsid w:val="00E90166"/>
    <w:rPr>
      <w:sz w:val="20"/>
      <w:szCs w:val="20"/>
    </w:rPr>
  </w:style>
  <w:style w:type="character" w:customStyle="1" w:styleId="aff7">
    <w:name w:val="Текст примечания Знак"/>
    <w:basedOn w:val="a0"/>
    <w:link w:val="aff6"/>
    <w:uiPriority w:val="99"/>
    <w:semiHidden/>
    <w:rsid w:val="00E90166"/>
    <w:rPr>
      <w:lang w:eastAsia="zh-CN"/>
    </w:rPr>
  </w:style>
  <w:style w:type="paragraph" w:styleId="aff8">
    <w:name w:val="annotation subject"/>
    <w:basedOn w:val="aff6"/>
    <w:next w:val="aff6"/>
    <w:link w:val="aff9"/>
    <w:uiPriority w:val="99"/>
    <w:semiHidden/>
    <w:unhideWhenUsed/>
    <w:rsid w:val="00E90166"/>
    <w:rPr>
      <w:b/>
      <w:bCs/>
    </w:rPr>
  </w:style>
  <w:style w:type="character" w:customStyle="1" w:styleId="aff9">
    <w:name w:val="Тема примечания Знак"/>
    <w:basedOn w:val="aff7"/>
    <w:link w:val="aff8"/>
    <w:uiPriority w:val="99"/>
    <w:semiHidden/>
    <w:rsid w:val="00E90166"/>
    <w:rPr>
      <w:b/>
      <w:bCs/>
      <w:lang w:eastAsia="zh-CN"/>
    </w:rPr>
  </w:style>
  <w:style w:type="character" w:customStyle="1" w:styleId="aff0">
    <w:name w:val="Без интервала Знак"/>
    <w:link w:val="aff"/>
    <w:uiPriority w:val="1"/>
    <w:rsid w:val="00B71644"/>
    <w:rPr>
      <w:sz w:val="24"/>
      <w:szCs w:val="24"/>
      <w:lang w:eastAsia="zh-CN"/>
    </w:rPr>
  </w:style>
  <w:style w:type="character" w:customStyle="1" w:styleId="single-block-left-title">
    <w:name w:val="single-block-left-title"/>
    <w:basedOn w:val="a0"/>
    <w:rsid w:val="00F82B29"/>
  </w:style>
  <w:style w:type="paragraph" w:customStyle="1" w:styleId="ui-state-default">
    <w:name w:val="ui-state-default"/>
    <w:basedOn w:val="a"/>
    <w:rsid w:val="00F82B29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thermo-item">
    <w:name w:val="thermo-item"/>
    <w:basedOn w:val="a0"/>
    <w:rsid w:val="00F82B29"/>
  </w:style>
  <w:style w:type="character" w:customStyle="1" w:styleId="thermo-itemsep">
    <w:name w:val="thermo-item__sep"/>
    <w:basedOn w:val="a0"/>
    <w:rsid w:val="00F82B29"/>
  </w:style>
  <w:style w:type="character" w:customStyle="1" w:styleId="action-labeltext">
    <w:name w:val="action-label__text"/>
    <w:basedOn w:val="a0"/>
    <w:rsid w:val="00F82B29"/>
  </w:style>
  <w:style w:type="character" w:customStyle="1" w:styleId="action-labelspace">
    <w:name w:val="action-label__space"/>
    <w:basedOn w:val="a0"/>
    <w:rsid w:val="00F82B29"/>
  </w:style>
  <w:style w:type="character" w:customStyle="1" w:styleId="buying-priceold-val-number">
    <w:name w:val="buying-priceold-val-number"/>
    <w:basedOn w:val="a0"/>
    <w:rsid w:val="00F82B29"/>
  </w:style>
  <w:style w:type="character" w:customStyle="1" w:styleId="buying-pricenew-val-number">
    <w:name w:val="buying-pricenew-val-number"/>
    <w:basedOn w:val="a0"/>
    <w:rsid w:val="00F82B29"/>
  </w:style>
  <w:style w:type="character" w:customStyle="1" w:styleId="buying-pricenew-val-currency">
    <w:name w:val="buying-pricenew-val-currency"/>
    <w:basedOn w:val="a0"/>
    <w:rsid w:val="00F82B29"/>
  </w:style>
  <w:style w:type="character" w:customStyle="1" w:styleId="text">
    <w:name w:val="text"/>
    <w:basedOn w:val="a0"/>
    <w:rsid w:val="00F82B29"/>
  </w:style>
  <w:style w:type="character" w:customStyle="1" w:styleId="stat-qtiphint">
    <w:name w:val="stat-qtip__hint"/>
    <w:basedOn w:val="a0"/>
    <w:rsid w:val="0065513C"/>
  </w:style>
  <w:style w:type="character" w:customStyle="1" w:styleId="buying-price-text">
    <w:name w:val="buying-price-text"/>
    <w:basedOn w:val="a0"/>
    <w:rsid w:val="0065513C"/>
  </w:style>
  <w:style w:type="character" w:customStyle="1" w:styleId="buying-price-val">
    <w:name w:val="buying-price-val"/>
    <w:basedOn w:val="a0"/>
    <w:rsid w:val="0065513C"/>
  </w:style>
  <w:style w:type="character" w:customStyle="1" w:styleId="buying-price-val-number">
    <w:name w:val="buying-price-val-number"/>
    <w:basedOn w:val="a0"/>
    <w:rsid w:val="0065513C"/>
  </w:style>
  <w:style w:type="character" w:customStyle="1" w:styleId="self">
    <w:name w:val="self"/>
    <w:basedOn w:val="a0"/>
    <w:rsid w:val="0065513C"/>
  </w:style>
  <w:style w:type="character" w:customStyle="1" w:styleId="card-labeltext">
    <w:name w:val="card-label__text"/>
    <w:basedOn w:val="a0"/>
    <w:rsid w:val="00C13C09"/>
  </w:style>
  <w:style w:type="character" w:customStyle="1" w:styleId="b-contents-link">
    <w:name w:val="b-contents-link"/>
    <w:basedOn w:val="a0"/>
    <w:rsid w:val="00C13C09"/>
  </w:style>
  <w:style w:type="character" w:customStyle="1" w:styleId="fmt">
    <w:name w:val="fmt"/>
    <w:basedOn w:val="a0"/>
    <w:rsid w:val="00F22B2F"/>
  </w:style>
  <w:style w:type="character" w:customStyle="1" w:styleId="organictitlecontentspan">
    <w:name w:val="organictitlecontentspan"/>
    <w:basedOn w:val="a0"/>
    <w:rsid w:val="00815842"/>
  </w:style>
  <w:style w:type="character" w:customStyle="1" w:styleId="path-separator">
    <w:name w:val="path-separator"/>
    <w:basedOn w:val="a0"/>
    <w:rsid w:val="00815842"/>
  </w:style>
  <w:style w:type="character" w:customStyle="1" w:styleId="a11yhidden">
    <w:name w:val="a11yhidden"/>
    <w:basedOn w:val="a0"/>
    <w:rsid w:val="00815842"/>
  </w:style>
  <w:style w:type="character" w:customStyle="1" w:styleId="extendedtext-full">
    <w:name w:val="extendedtext-full"/>
    <w:basedOn w:val="a0"/>
    <w:rsid w:val="00815842"/>
  </w:style>
  <w:style w:type="character" w:customStyle="1" w:styleId="c21">
    <w:name w:val="c21"/>
    <w:basedOn w:val="a0"/>
    <w:rsid w:val="00E312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37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91035">
                  <w:marLeft w:val="0"/>
                  <w:marRight w:val="0"/>
                  <w:marTop w:val="0"/>
                  <w:marBottom w:val="0"/>
                  <w:divBdr>
                    <w:top w:val="single" w:sz="6" w:space="15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792074">
                      <w:marLeft w:val="0"/>
                      <w:marRight w:val="0"/>
                      <w:marTop w:val="0"/>
                      <w:marBottom w:val="150"/>
                      <w:divBdr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divBdr>
                    </w:div>
                    <w:div w:id="1129123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36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348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2849970">
                  <w:marLeft w:val="0"/>
                  <w:marRight w:val="0"/>
                  <w:marTop w:val="0"/>
                  <w:marBottom w:val="0"/>
                  <w:divBdr>
                    <w:top w:val="single" w:sz="6" w:space="15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709031">
                      <w:marLeft w:val="0"/>
                      <w:marRight w:val="0"/>
                      <w:marTop w:val="0"/>
                      <w:marBottom w:val="150"/>
                      <w:divBdr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divBdr>
                    </w:div>
                    <w:div w:id="138359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407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10816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1123762">
                  <w:marLeft w:val="0"/>
                  <w:marRight w:val="0"/>
                  <w:marTop w:val="0"/>
                  <w:marBottom w:val="0"/>
                  <w:divBdr>
                    <w:top w:val="single" w:sz="6" w:space="15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700406">
                      <w:marLeft w:val="0"/>
                      <w:marRight w:val="0"/>
                      <w:marTop w:val="0"/>
                      <w:marBottom w:val="150"/>
                      <w:divBdr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divBdr>
                    </w:div>
                    <w:div w:id="176687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907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351849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2086155">
                  <w:marLeft w:val="0"/>
                  <w:marRight w:val="0"/>
                  <w:marTop w:val="0"/>
                  <w:marBottom w:val="0"/>
                  <w:divBdr>
                    <w:top w:val="single" w:sz="6" w:space="15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761132">
                      <w:marLeft w:val="0"/>
                      <w:marRight w:val="0"/>
                      <w:marTop w:val="0"/>
                      <w:marBottom w:val="150"/>
                      <w:divBdr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divBdr>
                    </w:div>
                    <w:div w:id="33129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03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98671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3230714">
                  <w:marLeft w:val="0"/>
                  <w:marRight w:val="0"/>
                  <w:marTop w:val="0"/>
                  <w:marBottom w:val="0"/>
                  <w:divBdr>
                    <w:top w:val="single" w:sz="6" w:space="11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6903214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25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72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56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33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167958">
                                  <w:marLeft w:val="0"/>
                                  <w:marRight w:val="0"/>
                                  <w:marTop w:val="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839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348965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6294553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64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28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864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25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7820133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9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9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14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077690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12334">
                                  <w:marLeft w:val="0"/>
                                  <w:marRight w:val="0"/>
                                  <w:marTop w:val="150"/>
                                  <w:marBottom w:val="450"/>
                                  <w:divBdr>
                                    <w:top w:val="none" w:sz="0" w:space="0" w:color="EDEDED"/>
                                    <w:left w:val="none" w:sz="0" w:space="8" w:color="EDEDED"/>
                                    <w:bottom w:val="single" w:sz="6" w:space="0" w:color="EDEDED"/>
                                    <w:right w:val="none" w:sz="0" w:space="8" w:color="EDEDED"/>
                                  </w:divBdr>
                                </w:div>
                                <w:div w:id="801459412">
                                  <w:marLeft w:val="0"/>
                                  <w:marRight w:val="0"/>
                                  <w:marTop w:val="450"/>
                                  <w:marBottom w:val="450"/>
                                  <w:divBdr>
                                    <w:top w:val="none" w:sz="0" w:space="0" w:color="EDEDED"/>
                                    <w:left w:val="none" w:sz="0" w:space="8" w:color="EDEDED"/>
                                    <w:bottom w:val="single" w:sz="6" w:space="0" w:color="EDEDED"/>
                                    <w:right w:val="none" w:sz="0" w:space="8" w:color="EDEDED"/>
                                  </w:divBdr>
                                </w:div>
                                <w:div w:id="2024353635">
                                  <w:marLeft w:val="0"/>
                                  <w:marRight w:val="0"/>
                                  <w:marTop w:val="450"/>
                                  <w:marBottom w:val="450"/>
                                  <w:divBdr>
                                    <w:top w:val="none" w:sz="0" w:space="0" w:color="EDEDED"/>
                                    <w:left w:val="none" w:sz="0" w:space="8" w:color="EDEDED"/>
                                    <w:bottom w:val="single" w:sz="6" w:space="0" w:color="EDEDED"/>
                                    <w:right w:val="none" w:sz="0" w:space="8" w:color="EDEDED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42779871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25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10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8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17863">
                              <w:marLeft w:val="-15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DEAE9"/>
                                <w:right w:val="none" w:sz="0" w:space="0" w:color="auto"/>
                              </w:divBdr>
                              <w:divsChild>
                                <w:div w:id="1446383380">
                                  <w:marLeft w:val="1665"/>
                                  <w:marRight w:val="0"/>
                                  <w:marTop w:val="5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432963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8429667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223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1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125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4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84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1607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9913231">
                              <w:marLeft w:val="0"/>
                              <w:marRight w:val="15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78929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74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1815527">
                      <w:marLeft w:val="0"/>
                      <w:marRight w:val="-7935"/>
                      <w:marTop w:val="0"/>
                      <w:marBottom w:val="0"/>
                      <w:divBdr>
                        <w:top w:val="single" w:sz="6" w:space="0" w:color="FFFFFF"/>
                        <w:left w:val="single" w:sz="6" w:space="0" w:color="FFFFFF"/>
                        <w:bottom w:val="single" w:sz="6" w:space="0" w:color="FFFFFF"/>
                        <w:right w:val="single" w:sz="6" w:space="0" w:color="FFFFFF"/>
                      </w:divBdr>
                      <w:divsChild>
                        <w:div w:id="318269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498861">
                              <w:marLeft w:val="0"/>
                              <w:marRight w:val="-330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  <w:div w:id="1443379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41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607273">
                                      <w:marLeft w:val="0"/>
                                      <w:marRight w:val="0"/>
                                      <w:marTop w:val="7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6058242">
                                      <w:marLeft w:val="0"/>
                                      <w:marRight w:val="0"/>
                                      <w:marTop w:val="7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5877575">
                                      <w:marLeft w:val="0"/>
                                      <w:marRight w:val="0"/>
                                      <w:marTop w:val="7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992300">
                                      <w:marLeft w:val="-270"/>
                                      <w:marRight w:val="-225"/>
                                      <w:marTop w:val="150"/>
                                      <w:marBottom w:val="150"/>
                                      <w:divBdr>
                                        <w:top w:val="single" w:sz="6" w:space="8" w:color="C0BFBF"/>
                                        <w:left w:val="none" w:sz="0" w:space="0" w:color="auto"/>
                                        <w:bottom w:val="single" w:sz="6" w:space="8" w:color="C0BFBF"/>
                                        <w:right w:val="none" w:sz="0" w:space="0" w:color="auto"/>
                                      </w:divBdr>
                                      <w:divsChild>
                                        <w:div w:id="346062537">
                                          <w:marLeft w:val="0"/>
                                          <w:marRight w:val="205"/>
                                          <w:marTop w:val="0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7356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210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6189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0029685">
                                      <w:marLeft w:val="0"/>
                                      <w:marRight w:val="0"/>
                                      <w:marTop w:val="7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8356979">
                                      <w:marLeft w:val="0"/>
                                      <w:marRight w:val="0"/>
                                      <w:marTop w:val="7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287654">
                                      <w:marLeft w:val="0"/>
                                      <w:marRight w:val="0"/>
                                      <w:marTop w:val="7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2598588">
                                      <w:marLeft w:val="0"/>
                                      <w:marRight w:val="0"/>
                                      <w:marTop w:val="7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6357025">
                                      <w:marLeft w:val="0"/>
                                      <w:marRight w:val="0"/>
                                      <w:marTop w:val="7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534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272647">
                          <w:marLeft w:val="-7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055568">
                              <w:marLeft w:val="30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009644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125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799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7127473">
                          <w:marLeft w:val="39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0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95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4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5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16792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5347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17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1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4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7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3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5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4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31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6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8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2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04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00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84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77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155472">
                                  <w:marLeft w:val="0"/>
                                  <w:marRight w:val="0"/>
                                  <w:marTop w:val="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253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374029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61208128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90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225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339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218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47044310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44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733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229860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840483">
                                  <w:marLeft w:val="0"/>
                                  <w:marRight w:val="0"/>
                                  <w:marTop w:val="150"/>
                                  <w:marBottom w:val="450"/>
                                  <w:divBdr>
                                    <w:top w:val="none" w:sz="0" w:space="0" w:color="EDEDED"/>
                                    <w:left w:val="none" w:sz="0" w:space="8" w:color="EDEDED"/>
                                    <w:bottom w:val="single" w:sz="6" w:space="0" w:color="EDEDED"/>
                                    <w:right w:val="none" w:sz="0" w:space="8" w:color="EDEDED"/>
                                  </w:divBdr>
                                </w:div>
                                <w:div w:id="1597906207">
                                  <w:marLeft w:val="0"/>
                                  <w:marRight w:val="0"/>
                                  <w:marTop w:val="450"/>
                                  <w:marBottom w:val="450"/>
                                  <w:divBdr>
                                    <w:top w:val="none" w:sz="0" w:space="0" w:color="EDEDED"/>
                                    <w:left w:val="none" w:sz="0" w:space="8" w:color="EDEDED"/>
                                    <w:bottom w:val="single" w:sz="6" w:space="0" w:color="EDEDED"/>
                                    <w:right w:val="none" w:sz="0" w:space="8" w:color="EDEDED"/>
                                  </w:divBdr>
                                </w:div>
                                <w:div w:id="1209757344">
                                  <w:marLeft w:val="0"/>
                                  <w:marRight w:val="0"/>
                                  <w:marTop w:val="450"/>
                                  <w:marBottom w:val="450"/>
                                  <w:divBdr>
                                    <w:top w:val="none" w:sz="0" w:space="0" w:color="EDEDED"/>
                                    <w:left w:val="none" w:sz="0" w:space="8" w:color="EDEDED"/>
                                    <w:bottom w:val="single" w:sz="6" w:space="0" w:color="EDEDED"/>
                                    <w:right w:val="none" w:sz="0" w:space="8" w:color="EDEDED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4113791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69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752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725352">
                              <w:marLeft w:val="-15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DEAE9"/>
                                <w:right w:val="none" w:sz="0" w:space="0" w:color="auto"/>
                              </w:divBdr>
                              <w:divsChild>
                                <w:div w:id="485049174">
                                  <w:marLeft w:val="1665"/>
                                  <w:marRight w:val="0"/>
                                  <w:marTop w:val="5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553542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6073529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906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9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2887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29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17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69634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8589176">
                              <w:marLeft w:val="0"/>
                              <w:marRight w:val="15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53761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7491806">
                      <w:marLeft w:val="0"/>
                      <w:marRight w:val="-7935"/>
                      <w:marTop w:val="0"/>
                      <w:marBottom w:val="0"/>
                      <w:divBdr>
                        <w:top w:val="single" w:sz="6" w:space="0" w:color="FFFFFF"/>
                        <w:left w:val="single" w:sz="6" w:space="0" w:color="FFFFFF"/>
                        <w:bottom w:val="single" w:sz="6" w:space="0" w:color="FFFFFF"/>
                        <w:right w:val="single" w:sz="6" w:space="0" w:color="FFFFFF"/>
                      </w:divBdr>
                      <w:divsChild>
                        <w:div w:id="284845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777797">
                              <w:marLeft w:val="0"/>
                              <w:marRight w:val="-330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  <w:div w:id="204702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93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600048">
                                      <w:marLeft w:val="0"/>
                                      <w:marRight w:val="0"/>
                                      <w:marTop w:val="7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9153838">
                                      <w:marLeft w:val="0"/>
                                      <w:marRight w:val="0"/>
                                      <w:marTop w:val="7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275565">
                                      <w:marLeft w:val="0"/>
                                      <w:marRight w:val="0"/>
                                      <w:marTop w:val="7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9302532">
                                      <w:marLeft w:val="0"/>
                                      <w:marRight w:val="0"/>
                                      <w:marTop w:val="7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3677818">
                                      <w:marLeft w:val="0"/>
                                      <w:marRight w:val="0"/>
                                      <w:marTop w:val="7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5938953">
                                      <w:marLeft w:val="-270"/>
                                      <w:marRight w:val="-225"/>
                                      <w:marTop w:val="150"/>
                                      <w:marBottom w:val="150"/>
                                      <w:divBdr>
                                        <w:top w:val="single" w:sz="6" w:space="8" w:color="C0BFBF"/>
                                        <w:left w:val="none" w:sz="0" w:space="0" w:color="auto"/>
                                        <w:bottom w:val="single" w:sz="6" w:space="8" w:color="C0BFBF"/>
                                        <w:right w:val="none" w:sz="0" w:space="0" w:color="auto"/>
                                      </w:divBdr>
                                      <w:divsChild>
                                        <w:div w:id="151413263">
                                          <w:marLeft w:val="0"/>
                                          <w:marRight w:val="205"/>
                                          <w:marTop w:val="0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672945">
                                              <w:marLeft w:val="0"/>
                                              <w:marRight w:val="0"/>
                                              <w:marTop w:val="0"/>
                                              <w:marBottom w:val="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9292545">
                                              <w:marLeft w:val="0"/>
                                              <w:marRight w:val="0"/>
                                              <w:marTop w:val="0"/>
                                              <w:marBottom w:val="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1406320">
                                          <w:marLeft w:val="0"/>
                                          <w:marRight w:val="205"/>
                                          <w:marTop w:val="0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790079">
                                              <w:marLeft w:val="0"/>
                                              <w:marRight w:val="0"/>
                                              <w:marTop w:val="0"/>
                                              <w:marBottom w:val="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7527936">
                                              <w:marLeft w:val="0"/>
                                              <w:marRight w:val="0"/>
                                              <w:marTop w:val="0"/>
                                              <w:marBottom w:val="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77091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28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2140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771285">
                                      <w:marLeft w:val="0"/>
                                      <w:marRight w:val="0"/>
                                      <w:marTop w:val="7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7863265">
                                      <w:marLeft w:val="0"/>
                                      <w:marRight w:val="0"/>
                                      <w:marTop w:val="7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13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82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2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6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5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23551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69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26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86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27828">
                  <w:marLeft w:val="0"/>
                  <w:marRight w:val="15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45667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064989">
          <w:marLeft w:val="0"/>
          <w:marRight w:val="-7935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22645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703761">
                  <w:marLeft w:val="0"/>
                  <w:marRight w:val="-330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208078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51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028209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2891665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935677">
                          <w:marLeft w:val="-270"/>
                          <w:marRight w:val="-225"/>
                          <w:marTop w:val="150"/>
                          <w:marBottom w:val="150"/>
                          <w:divBdr>
                            <w:top w:val="single" w:sz="6" w:space="8" w:color="C0BFBF"/>
                            <w:left w:val="none" w:sz="0" w:space="0" w:color="auto"/>
                            <w:bottom w:val="single" w:sz="6" w:space="8" w:color="C0BFBF"/>
                            <w:right w:val="none" w:sz="0" w:space="0" w:color="auto"/>
                          </w:divBdr>
                          <w:divsChild>
                            <w:div w:id="452794549">
                              <w:marLeft w:val="0"/>
                              <w:marRight w:val="205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570795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456155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7089159">
                              <w:marLeft w:val="0"/>
                              <w:marRight w:val="205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018185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8079325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0648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08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2061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2130060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4471169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294471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282879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951757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645914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68510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8848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27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2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2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2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015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528369">
                                  <w:marLeft w:val="0"/>
                                  <w:marRight w:val="0"/>
                                  <w:marTop w:val="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817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95445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78490166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62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82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24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782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92647890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81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78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257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792049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57286">
                                  <w:marLeft w:val="0"/>
                                  <w:marRight w:val="0"/>
                                  <w:marTop w:val="150"/>
                                  <w:marBottom w:val="450"/>
                                  <w:divBdr>
                                    <w:top w:val="none" w:sz="0" w:space="0" w:color="EDEDED"/>
                                    <w:left w:val="none" w:sz="0" w:space="8" w:color="EDEDED"/>
                                    <w:bottom w:val="single" w:sz="6" w:space="0" w:color="EDEDED"/>
                                    <w:right w:val="none" w:sz="0" w:space="8" w:color="EDEDED"/>
                                  </w:divBdr>
                                </w:div>
                                <w:div w:id="1106968765">
                                  <w:marLeft w:val="0"/>
                                  <w:marRight w:val="0"/>
                                  <w:marTop w:val="450"/>
                                  <w:marBottom w:val="450"/>
                                  <w:divBdr>
                                    <w:top w:val="none" w:sz="0" w:space="0" w:color="EDEDED"/>
                                    <w:left w:val="none" w:sz="0" w:space="8" w:color="EDEDED"/>
                                    <w:bottom w:val="single" w:sz="6" w:space="0" w:color="EDEDED"/>
                                    <w:right w:val="none" w:sz="0" w:space="8" w:color="EDEDED"/>
                                  </w:divBdr>
                                </w:div>
                                <w:div w:id="1519854868">
                                  <w:marLeft w:val="0"/>
                                  <w:marRight w:val="0"/>
                                  <w:marTop w:val="450"/>
                                  <w:marBottom w:val="450"/>
                                  <w:divBdr>
                                    <w:top w:val="none" w:sz="0" w:space="0" w:color="EDEDED"/>
                                    <w:left w:val="none" w:sz="0" w:space="8" w:color="EDEDED"/>
                                    <w:bottom w:val="single" w:sz="6" w:space="0" w:color="EDEDED"/>
                                    <w:right w:val="none" w:sz="0" w:space="8" w:color="EDEDED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52490886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41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0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138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39835">
                              <w:marLeft w:val="-15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DEAE9"/>
                                <w:right w:val="none" w:sz="0" w:space="0" w:color="auto"/>
                              </w:divBdr>
                              <w:divsChild>
                                <w:div w:id="1269851240">
                                  <w:marLeft w:val="1665"/>
                                  <w:marRight w:val="0"/>
                                  <w:marTop w:val="5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106340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3514913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16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27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342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814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67469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1077822">
                              <w:marLeft w:val="0"/>
                              <w:marRight w:val="15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31160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3100420">
                      <w:marLeft w:val="0"/>
                      <w:marRight w:val="-7935"/>
                      <w:marTop w:val="0"/>
                      <w:marBottom w:val="0"/>
                      <w:divBdr>
                        <w:top w:val="single" w:sz="6" w:space="0" w:color="FFFFFF"/>
                        <w:left w:val="single" w:sz="6" w:space="0" w:color="FFFFFF"/>
                        <w:bottom w:val="single" w:sz="6" w:space="0" w:color="FFFFFF"/>
                        <w:right w:val="single" w:sz="6" w:space="0" w:color="FFFFFF"/>
                      </w:divBdr>
                      <w:divsChild>
                        <w:div w:id="1949700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183743">
                              <w:marLeft w:val="0"/>
                              <w:marRight w:val="-330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  <w:div w:id="1996449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406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234682">
                                      <w:marLeft w:val="0"/>
                                      <w:marRight w:val="0"/>
                                      <w:marTop w:val="7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1204725">
                                      <w:marLeft w:val="0"/>
                                      <w:marRight w:val="0"/>
                                      <w:marTop w:val="7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112145">
                                      <w:marLeft w:val="0"/>
                                      <w:marRight w:val="0"/>
                                      <w:marTop w:val="7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1583823">
                                      <w:marLeft w:val="-270"/>
                                      <w:marRight w:val="-225"/>
                                      <w:marTop w:val="150"/>
                                      <w:marBottom w:val="150"/>
                                      <w:divBdr>
                                        <w:top w:val="single" w:sz="6" w:space="8" w:color="C0BFBF"/>
                                        <w:left w:val="none" w:sz="0" w:space="0" w:color="auto"/>
                                        <w:bottom w:val="single" w:sz="6" w:space="8" w:color="C0BFBF"/>
                                        <w:right w:val="none" w:sz="0" w:space="0" w:color="auto"/>
                                      </w:divBdr>
                                      <w:divsChild>
                                        <w:div w:id="944965521">
                                          <w:marLeft w:val="0"/>
                                          <w:marRight w:val="205"/>
                                          <w:marTop w:val="0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9395263">
                                              <w:marLeft w:val="0"/>
                                              <w:marRight w:val="0"/>
                                              <w:marTop w:val="0"/>
                                              <w:marBottom w:val="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7733499">
                                              <w:marLeft w:val="0"/>
                                              <w:marRight w:val="0"/>
                                              <w:marTop w:val="0"/>
                                              <w:marBottom w:val="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1094788">
                                          <w:marLeft w:val="0"/>
                                          <w:marRight w:val="205"/>
                                          <w:marTop w:val="0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955557">
                                              <w:marLeft w:val="0"/>
                                              <w:marRight w:val="0"/>
                                              <w:marTop w:val="0"/>
                                              <w:marBottom w:val="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6188797">
                                              <w:marLeft w:val="0"/>
                                              <w:marRight w:val="0"/>
                                              <w:marTop w:val="0"/>
                                              <w:marBottom w:val="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8303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636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8927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5263257">
                                      <w:marLeft w:val="0"/>
                                      <w:marRight w:val="0"/>
                                      <w:marTop w:val="7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9320388">
                                      <w:marLeft w:val="0"/>
                                      <w:marRight w:val="0"/>
                                      <w:marTop w:val="72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73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018994">
          <w:marLeft w:val="30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82964">
              <w:marLeft w:val="0"/>
              <w:marRight w:val="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30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9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42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12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73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74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9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0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93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06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0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2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81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560316">
                  <w:marLeft w:val="0"/>
                  <w:marRight w:val="15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271523">
          <w:marLeft w:val="0"/>
          <w:marRight w:val="-7935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83313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397517">
                  <w:marLeft w:val="0"/>
                  <w:marRight w:val="-330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153245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115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685532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7869089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647886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mityaev.ru/books/15-oleg-mityaev-pesn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ooks.studsup.ru/book/?id=1790924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C86B5-16A9-4C4B-8EB4-66E7FF3FD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4064</Words>
  <Characters>23165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Учебно-спортивная ассоциация «Олимпия»</vt:lpstr>
    </vt:vector>
  </TitlesOfParts>
  <Company/>
  <LinksUpToDate>false</LinksUpToDate>
  <CharactersWithSpaces>27175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Учебно-спортивная ассоциация «Олимпия»</dc:title>
  <dc:creator>Cadet 2-13</dc:creator>
  <cp:lastModifiedBy>User</cp:lastModifiedBy>
  <cp:revision>2</cp:revision>
  <cp:lastPrinted>2023-04-27T11:51:00Z</cp:lastPrinted>
  <dcterms:created xsi:type="dcterms:W3CDTF">2023-07-06T06:03:00Z</dcterms:created>
  <dcterms:modified xsi:type="dcterms:W3CDTF">2023-07-06T06:03:00Z</dcterms:modified>
</cp:coreProperties>
</file>