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7120B" w14:textId="56AD930D" w:rsidR="00B9276F" w:rsidRDefault="0066783E" w:rsidP="00CE5DE1">
      <w:pPr>
        <w:spacing w:after="0" w:line="360" w:lineRule="auto"/>
        <w:rPr>
          <w:noProof/>
          <w:lang w:eastAsia="ru-RU"/>
        </w:rPr>
      </w:pPr>
      <w:r>
        <w:rPr>
          <w:noProof/>
        </w:rPr>
        <w:drawing>
          <wp:inline distT="0" distB="0" distL="0" distR="0" wp14:anchorId="5BEF46BE" wp14:editId="1EA438DA">
            <wp:extent cx="6120130" cy="8409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F85D" w14:textId="447DF410" w:rsidR="0066783E" w:rsidRDefault="0066783E" w:rsidP="00CE5DE1">
      <w:pPr>
        <w:spacing w:after="0" w:line="360" w:lineRule="auto"/>
        <w:rPr>
          <w:noProof/>
          <w:lang w:eastAsia="ru-RU"/>
        </w:rPr>
      </w:pPr>
    </w:p>
    <w:p w14:paraId="2F08F184" w14:textId="0526176B" w:rsidR="0066783E" w:rsidRDefault="0066783E" w:rsidP="00CE5DE1">
      <w:pPr>
        <w:spacing w:after="0" w:line="360" w:lineRule="auto"/>
        <w:rPr>
          <w:noProof/>
          <w:lang w:eastAsia="ru-RU"/>
        </w:rPr>
      </w:pPr>
    </w:p>
    <w:p w14:paraId="215D1BC5" w14:textId="77777777" w:rsidR="0066783E" w:rsidRDefault="0066783E" w:rsidP="00CE5D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8ECFA7" w14:textId="06E69137" w:rsidR="00C67B4F" w:rsidRPr="00C67B4F" w:rsidRDefault="00C67B4F" w:rsidP="00B92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B4F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образования</w:t>
      </w:r>
    </w:p>
    <w:p w14:paraId="18C0F816" w14:textId="77777777" w:rsidR="00C67B4F" w:rsidRPr="00CF3DCC" w:rsidRDefault="00C67B4F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B4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DFA233B" w14:textId="77777777" w:rsidR="00C67B4F" w:rsidRPr="00CF3DCC" w:rsidRDefault="00C67B4F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1FA4A6" w14:textId="36420E5E" w:rsidR="007D677D" w:rsidRDefault="00173A4D" w:rsidP="007D677D">
      <w:pPr>
        <w:pStyle w:val="a5"/>
        <w:widowControl w:val="0"/>
        <w:tabs>
          <w:tab w:val="left" w:pos="709"/>
          <w:tab w:val="left" w:pos="1418"/>
          <w:tab w:val="left" w:pos="1560"/>
          <w:tab w:val="left" w:pos="2317"/>
          <w:tab w:val="left" w:pos="5237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0A7B24" w:rsidRPr="00821239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="000A7B24">
        <w:rPr>
          <w:rFonts w:ascii="Times New Roman" w:hAnsi="Times New Roman" w:cs="Times New Roman"/>
          <w:b/>
          <w:sz w:val="28"/>
          <w:szCs w:val="28"/>
        </w:rPr>
        <w:t>.</w:t>
      </w:r>
      <w:r w:rsidR="00821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Дополнительная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="006D2D95" w:rsidRPr="006D2D9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общеразвивающая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программа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«</w:t>
      </w:r>
      <w:r w:rsidR="0066783E">
        <w:rPr>
          <w:rFonts w:ascii="Times New Roman" w:hAnsi="Times New Roman" w:cs="Times New Roman"/>
          <w:sz w:val="28"/>
          <w:szCs w:val="28"/>
        </w:rPr>
        <w:t xml:space="preserve">Вводный курс в </w:t>
      </w:r>
      <w:r w:rsidR="006D2D95" w:rsidRPr="006D2D95">
        <w:rPr>
          <w:rFonts w:ascii="Times New Roman" w:hAnsi="Times New Roman" w:cs="Times New Roman"/>
          <w:sz w:val="28"/>
          <w:szCs w:val="28"/>
        </w:rPr>
        <w:t>Театр кукол «Диво-дивное»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(далее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Программа) по содержательной, тематической направленности является художественной и направлена на создание условий для введения обучающихся в мир театра и формирования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первоначальных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представлений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о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«превращении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и</w:t>
      </w:r>
      <w:r w:rsidR="006D2D95" w:rsidRPr="006D2D9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перевоплощении»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как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главном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явлении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театрального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 xml:space="preserve">искусства, а также 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развития </w:t>
      </w:r>
      <w:r w:rsidR="006D2D95" w:rsidRPr="006D2D95">
        <w:rPr>
          <w:rFonts w:ascii="Times New Roman" w:hAnsi="Times New Roman" w:cs="Times New Roman"/>
          <w:sz w:val="28"/>
          <w:szCs w:val="28"/>
        </w:rPr>
        <w:t>эстетического</w:t>
      </w:r>
      <w:r w:rsidR="006D2D95" w:rsidRPr="006D2D9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вкуса и творческих</w:t>
      </w:r>
      <w:r w:rsidR="006D2D95" w:rsidRPr="006D2D9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D2D95" w:rsidRPr="006D2D95">
        <w:rPr>
          <w:rFonts w:ascii="Times New Roman" w:hAnsi="Times New Roman" w:cs="Times New Roman"/>
          <w:sz w:val="28"/>
          <w:szCs w:val="28"/>
        </w:rPr>
        <w:t>способностей</w:t>
      </w:r>
      <w:r w:rsidR="006D2D95" w:rsidRPr="006D2D95">
        <w:rPr>
          <w:rFonts w:ascii="Times New Roman" w:hAnsi="Times New Roman" w:cs="Times New Roman"/>
          <w:spacing w:val="-6"/>
          <w:sz w:val="28"/>
          <w:szCs w:val="28"/>
        </w:rPr>
        <w:t xml:space="preserve"> обучающихся.</w:t>
      </w:r>
    </w:p>
    <w:p w14:paraId="429BDF4C" w14:textId="24F8617F" w:rsidR="006D2D95" w:rsidRPr="007D677D" w:rsidRDefault="007D677D" w:rsidP="007D677D">
      <w:pPr>
        <w:pStyle w:val="a5"/>
        <w:widowControl w:val="0"/>
        <w:tabs>
          <w:tab w:val="left" w:pos="709"/>
          <w:tab w:val="left" w:pos="1418"/>
          <w:tab w:val="left" w:pos="1560"/>
          <w:tab w:val="left" w:pos="2317"/>
          <w:tab w:val="left" w:pos="5237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D677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6D2D95" w:rsidRPr="007D677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D2D95" w:rsidRPr="007D677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6D2D95" w:rsidRPr="007D677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b/>
          <w:sz w:val="28"/>
          <w:szCs w:val="28"/>
        </w:rPr>
        <w:t>обусловлена</w:t>
      </w:r>
      <w:r w:rsidR="006D2D95" w:rsidRPr="007D677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b/>
          <w:sz w:val="28"/>
          <w:szCs w:val="28"/>
        </w:rPr>
        <w:t>тем</w:t>
      </w:r>
      <w:r w:rsidR="006D2D95" w:rsidRPr="007D677D">
        <w:rPr>
          <w:rFonts w:ascii="Times New Roman" w:hAnsi="Times New Roman" w:cs="Times New Roman"/>
          <w:sz w:val="28"/>
          <w:szCs w:val="28"/>
        </w:rPr>
        <w:t>,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что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в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настоящее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pacing w:val="-1"/>
          <w:sz w:val="28"/>
          <w:szCs w:val="28"/>
        </w:rPr>
        <w:t>время</w:t>
      </w:r>
      <w:r w:rsidR="006D2D95" w:rsidRPr="007D677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pacing w:val="-1"/>
          <w:sz w:val="28"/>
          <w:szCs w:val="28"/>
        </w:rPr>
        <w:t>существует</w:t>
      </w:r>
      <w:r w:rsidR="006D2D95" w:rsidRPr="007D677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pacing w:val="-1"/>
          <w:sz w:val="28"/>
          <w:szCs w:val="28"/>
        </w:rPr>
        <w:t>запрос</w:t>
      </w:r>
      <w:r w:rsidR="006D2D95" w:rsidRPr="007D677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="006D2D95" w:rsidRPr="007D677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pacing w:val="-1"/>
          <w:sz w:val="28"/>
          <w:szCs w:val="28"/>
        </w:rPr>
        <w:t>стороны</w:t>
      </w:r>
      <w:r w:rsidR="006D2D95" w:rsidRPr="007D677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pacing w:val="-1"/>
          <w:sz w:val="28"/>
          <w:szCs w:val="28"/>
        </w:rPr>
        <w:t>обучающихся</w:t>
      </w:r>
      <w:r w:rsidR="006D2D95" w:rsidRPr="007D677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и</w:t>
      </w:r>
      <w:r w:rsidR="006D2D95" w:rsidRPr="007D677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их</w:t>
      </w:r>
      <w:r w:rsidR="006D2D95" w:rsidRPr="007D677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родителей</w:t>
      </w:r>
      <w:r w:rsidR="006D2D95" w:rsidRPr="007D677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на</w:t>
      </w:r>
      <w:r w:rsidR="006D2D95" w:rsidRPr="007D677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программы</w:t>
      </w:r>
      <w:r w:rsidR="006D2D95" w:rsidRPr="007D677D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художественного развития.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Программа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ориентирована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на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потребность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общества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в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воспитании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гармонично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развитой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личности,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обладающей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широким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общекультурным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и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нравственным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потенциалом,</w:t>
      </w:r>
      <w:r w:rsidR="006D2D95" w:rsidRPr="007D677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коммуникативными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способностями,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творческими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навыками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и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другими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качествами, необходимыми подрастающему поколению для жизни в условиях</w:t>
      </w:r>
      <w:r w:rsidR="006D2D95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D2D95" w:rsidRPr="007D677D">
        <w:rPr>
          <w:rFonts w:ascii="Times New Roman" w:hAnsi="Times New Roman" w:cs="Times New Roman"/>
          <w:sz w:val="28"/>
          <w:szCs w:val="28"/>
        </w:rPr>
        <w:t>современного общества.</w:t>
      </w:r>
    </w:p>
    <w:p w14:paraId="145AF40E" w14:textId="77777777" w:rsidR="007D677D" w:rsidRDefault="006D2D95" w:rsidP="007D677D">
      <w:pPr>
        <w:pStyle w:val="a5"/>
        <w:tabs>
          <w:tab w:val="left" w:pos="851"/>
          <w:tab w:val="left" w:pos="1276"/>
          <w:tab w:val="left" w:pos="921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9E8">
        <w:rPr>
          <w:rFonts w:ascii="Times New Roman" w:hAnsi="Times New Roman" w:cs="Times New Roman"/>
          <w:sz w:val="28"/>
          <w:szCs w:val="28"/>
        </w:rPr>
        <w:t>Художественные образы-персонажи, оформление, слово и музыка - все это вместе взятое, в силу образно-конкретного мышления ребёнка, помогут ему легче, ярче и правильнее понять содержание литературного произведения и повлиять на развитие его художественного вкуса.</w:t>
      </w:r>
    </w:p>
    <w:p w14:paraId="1849E0C7" w14:textId="487D0FE9" w:rsidR="002929E8" w:rsidRPr="007D677D" w:rsidRDefault="007D677D" w:rsidP="007D677D">
      <w:pPr>
        <w:pStyle w:val="a5"/>
        <w:tabs>
          <w:tab w:val="left" w:pos="851"/>
          <w:tab w:val="left" w:pos="1276"/>
          <w:tab w:val="left" w:pos="921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77D"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r w:rsidR="002929E8" w:rsidRPr="007D677D">
        <w:rPr>
          <w:rFonts w:ascii="Times New Roman" w:hAnsi="Times New Roman" w:cs="Times New Roman"/>
          <w:b/>
          <w:bCs/>
          <w:sz w:val="28"/>
          <w:szCs w:val="28"/>
        </w:rPr>
        <w:t>Педагогическая</w:t>
      </w:r>
      <w:r w:rsidR="002929E8" w:rsidRPr="007D677D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2929E8" w:rsidRPr="007D677D">
        <w:rPr>
          <w:rFonts w:ascii="Times New Roman" w:hAnsi="Times New Roman" w:cs="Times New Roman"/>
          <w:b/>
          <w:sz w:val="28"/>
          <w:szCs w:val="28"/>
        </w:rPr>
        <w:t xml:space="preserve">целесообразность </w:t>
      </w:r>
      <w:r w:rsidR="002929E8" w:rsidRPr="007D677D">
        <w:rPr>
          <w:rFonts w:ascii="Times New Roman" w:hAnsi="Times New Roman" w:cs="Times New Roman"/>
          <w:spacing w:val="-7"/>
          <w:sz w:val="28"/>
          <w:szCs w:val="28"/>
        </w:rPr>
        <w:t xml:space="preserve">программы </w:t>
      </w:r>
      <w:r w:rsidR="002929E8" w:rsidRPr="007D677D">
        <w:rPr>
          <w:rFonts w:ascii="Times New Roman" w:hAnsi="Times New Roman" w:cs="Times New Roman"/>
          <w:sz w:val="28"/>
          <w:szCs w:val="28"/>
        </w:rPr>
        <w:t>состоит</w:t>
      </w:r>
      <w:r w:rsidR="002929E8" w:rsidRPr="007D677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929E8" w:rsidRPr="007D677D">
        <w:rPr>
          <w:rFonts w:ascii="Times New Roman" w:hAnsi="Times New Roman" w:cs="Times New Roman"/>
          <w:sz w:val="28"/>
          <w:szCs w:val="28"/>
        </w:rPr>
        <w:t>в</w:t>
      </w:r>
      <w:r w:rsidR="002929E8" w:rsidRPr="007D677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929E8" w:rsidRPr="007D677D">
        <w:rPr>
          <w:rFonts w:ascii="Times New Roman" w:hAnsi="Times New Roman" w:cs="Times New Roman"/>
          <w:sz w:val="28"/>
          <w:szCs w:val="28"/>
        </w:rPr>
        <w:t>том,</w:t>
      </w:r>
      <w:r w:rsidR="002929E8" w:rsidRPr="007D677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929E8" w:rsidRPr="007D677D">
        <w:rPr>
          <w:rFonts w:ascii="Times New Roman" w:hAnsi="Times New Roman" w:cs="Times New Roman"/>
          <w:sz w:val="28"/>
          <w:szCs w:val="28"/>
        </w:rPr>
        <w:t>что</w:t>
      </w:r>
      <w:r w:rsidR="002929E8" w:rsidRPr="007D677D">
        <w:rPr>
          <w:rFonts w:ascii="Times New Roman" w:hAnsi="Times New Roman" w:cs="Times New Roman"/>
          <w:spacing w:val="-10"/>
          <w:sz w:val="28"/>
          <w:szCs w:val="28"/>
        </w:rPr>
        <w:t xml:space="preserve">бы развить личность обучающихся, привить у них </w:t>
      </w:r>
      <w:r w:rsidR="002929E8" w:rsidRPr="007D677D">
        <w:rPr>
          <w:rFonts w:ascii="Times New Roman" w:hAnsi="Times New Roman" w:cs="Times New Roman"/>
          <w:sz w:val="28"/>
          <w:szCs w:val="28"/>
          <w:lang w:eastAsia="ru-RU"/>
        </w:rPr>
        <w:t>устойчивый интерес к литературе, театру, обогатить словарный запас, а п</w:t>
      </w:r>
      <w:r w:rsidR="002929E8" w:rsidRPr="007D677D">
        <w:rPr>
          <w:rFonts w:ascii="Times New Roman" w:hAnsi="Times New Roman" w:cs="Times New Roman"/>
          <w:sz w:val="28"/>
          <w:szCs w:val="28"/>
        </w:rPr>
        <w:t xml:space="preserve">риобретение навыков воплощения в игре определенных переживаний, создание новых образов будут способствовать развитию не только личностных качеств, но и их духовного мира. </w:t>
      </w:r>
    </w:p>
    <w:p w14:paraId="6540F367" w14:textId="77777777" w:rsidR="002929E8" w:rsidRPr="002929E8" w:rsidRDefault="002929E8" w:rsidP="002929E8">
      <w:pPr>
        <w:pStyle w:val="a5"/>
        <w:shd w:val="clear" w:color="auto" w:fill="FFFFFF"/>
        <w:tabs>
          <w:tab w:val="left" w:pos="709"/>
          <w:tab w:val="left" w:pos="851"/>
          <w:tab w:val="left" w:pos="1276"/>
          <w:tab w:val="left" w:pos="921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9E8">
        <w:rPr>
          <w:rFonts w:ascii="Times New Roman" w:hAnsi="Times New Roman" w:cs="Times New Roman"/>
          <w:sz w:val="28"/>
          <w:szCs w:val="28"/>
        </w:rPr>
        <w:t xml:space="preserve">Именно в младшем школьном возрасте закладывается фундамент творческой личности, закрепляются нравственные нормы поведения в обществе, формируется духовность. Удовлетворяя многие интеллектуальные и эмоциональные потребности через игру с куклой, будет формироваться характер </w:t>
      </w:r>
      <w:r w:rsidRPr="002929E8">
        <w:rPr>
          <w:rFonts w:ascii="Times New Roman" w:hAnsi="Times New Roman" w:cs="Times New Roman"/>
          <w:sz w:val="28"/>
          <w:szCs w:val="28"/>
        </w:rPr>
        <w:lastRenderedPageBreak/>
        <w:t>обучающегося, его самоопределение и самопознание, способность к творческому труду, сочинительству.</w:t>
      </w:r>
    </w:p>
    <w:p w14:paraId="01AD21F8" w14:textId="77777777" w:rsidR="007D677D" w:rsidRDefault="002929E8" w:rsidP="007D677D">
      <w:pPr>
        <w:shd w:val="clear" w:color="auto" w:fill="FFFFFF"/>
        <w:tabs>
          <w:tab w:val="left" w:pos="709"/>
          <w:tab w:val="left" w:pos="851"/>
          <w:tab w:val="left" w:pos="1276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7C2B">
        <w:rPr>
          <w:rFonts w:ascii="Times New Roman" w:hAnsi="Times New Roman" w:cs="Times New Roman"/>
          <w:sz w:val="28"/>
          <w:szCs w:val="28"/>
        </w:rPr>
        <w:t xml:space="preserve">Занятия в театре кукол помогут </w:t>
      </w:r>
      <w:r w:rsidRPr="00DA7C2B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многим детям справиться со своими страхами: боязнь выступать перед публикой, боязнь сцены, а также преодолеть замкнутость и стеснение, неуверенность в себе. Участвуя в коллективной постановке спектакля, они получат возможность научиться работать в команде, развить чувство коллективизма</w:t>
      </w:r>
      <w:r w:rsidR="00F113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DA7C2B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ответственности.</w:t>
      </w:r>
      <w:r w:rsidR="007A5E22" w:rsidRPr="00DA7C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677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7A5E22" w:rsidRPr="00DA7C2B">
        <w:rPr>
          <w:rFonts w:ascii="Times New Roman" w:hAnsi="Times New Roman" w:cs="Times New Roman"/>
          <w:sz w:val="28"/>
          <w:szCs w:val="28"/>
        </w:rPr>
        <w:t>анятия знакомят не только с окружающим миром, но и развивают у детей фантазию, память, мышление, артистические способности, знакомят с множеством детских сказок, способствуют развитию общительности, коммуникабельности, развивают моторику рук и пальцев, двигательную активность. Чем раньше начнется развитие творческих способностей, тем выше шанс стать успешным во взрослой жизни.</w:t>
      </w:r>
    </w:p>
    <w:p w14:paraId="622209A4" w14:textId="77777777" w:rsidR="00246047" w:rsidRDefault="007D677D" w:rsidP="00246047">
      <w:pPr>
        <w:shd w:val="clear" w:color="auto" w:fill="FFFFFF"/>
        <w:tabs>
          <w:tab w:val="left" w:pos="709"/>
          <w:tab w:val="left" w:pos="851"/>
          <w:tab w:val="left" w:pos="1276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67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1.4. </w:t>
      </w:r>
      <w:r w:rsidR="00166250" w:rsidRPr="007D677D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данной дополнительной общеобразовательной программы от уже существующих программ</w:t>
      </w:r>
      <w:r w:rsidR="00166250" w:rsidRPr="007D677D">
        <w:rPr>
          <w:rFonts w:ascii="Times New Roman" w:hAnsi="Times New Roman" w:cs="Times New Roman"/>
          <w:sz w:val="28"/>
          <w:szCs w:val="28"/>
        </w:rPr>
        <w:t xml:space="preserve"> состоят </w:t>
      </w:r>
      <w:r w:rsidR="007A5E22" w:rsidRPr="007D677D">
        <w:rPr>
          <w:rFonts w:ascii="Times New Roman" w:hAnsi="Times New Roman" w:cs="Times New Roman"/>
          <w:sz w:val="28"/>
          <w:szCs w:val="28"/>
        </w:rPr>
        <w:t xml:space="preserve">в том, что она представляет собой курс обучения в игровой форме проведения занятия, т.к. для детей игра в этом возрасте – основной вид деятельности, постоянно перерастающий в работу (обучение). Это способствует раскрепощению личности ребенка и служит более безболезненному переходу от игровой ведущей деятельности к деятельности учебной. Использование кукол в представлении </w:t>
      </w:r>
      <w:r w:rsidR="007A5E22" w:rsidRPr="007D677D">
        <w:rPr>
          <w:rFonts w:ascii="Times New Roman" w:hAnsi="Times New Roman" w:cs="Times New Roman"/>
          <w:spacing w:val="-1"/>
          <w:sz w:val="28"/>
          <w:szCs w:val="28"/>
        </w:rPr>
        <w:t>помогает</w:t>
      </w:r>
      <w:r w:rsidR="007A5E22" w:rsidRPr="007D677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7A5E22" w:rsidRPr="007D677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pacing w:val="-1"/>
          <w:sz w:val="28"/>
          <w:szCs w:val="28"/>
        </w:rPr>
        <w:t>социализации</w:t>
      </w:r>
      <w:r w:rsidR="007A5E22" w:rsidRPr="007D677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>обучающихся</w:t>
      </w:r>
      <w:r w:rsidR="007A5E22" w:rsidRPr="007D677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>с</w:t>
      </w:r>
      <w:r w:rsidR="007A5E22" w:rsidRPr="007D677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pacing w:val="1"/>
          <w:sz w:val="28"/>
          <w:szCs w:val="28"/>
        </w:rPr>
        <w:t>особенностями развития личности (например, э</w:t>
      </w:r>
      <w:r w:rsidR="007A5E22" w:rsidRPr="007D677D">
        <w:rPr>
          <w:rFonts w:ascii="Times New Roman" w:hAnsi="Times New Roman" w:cs="Times New Roman"/>
          <w:sz w:val="28"/>
          <w:szCs w:val="28"/>
        </w:rPr>
        <w:t>моциональная</w:t>
      </w:r>
      <w:r w:rsidR="007A5E22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>закрытость),</w:t>
      </w:r>
      <w:r w:rsidR="007A5E22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>так</w:t>
      </w:r>
      <w:r w:rsidR="007A5E22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>как</w:t>
      </w:r>
      <w:r w:rsidR="007A5E22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>непосредственно</w:t>
      </w:r>
      <w:r w:rsidR="007A5E22" w:rsidRPr="007D677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>сами</w:t>
      </w:r>
      <w:r w:rsidR="007A5E22" w:rsidRPr="007D677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</w:rPr>
        <w:t xml:space="preserve">обучающиеся во время представления не выходят из-за ширмы. </w:t>
      </w:r>
      <w:r w:rsidR="007A5E22" w:rsidRPr="007D677D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Некоторым даже больше нравится ставить кукольные сцены, чем выступать самим перед публикой. Прикрываясь ширмой, им легче вживаться в роль героя-куклы, свободнее выражать себя.</w:t>
      </w:r>
      <w:r w:rsidR="007A5E22" w:rsidRPr="007D677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7A5E22" w:rsidRPr="007D677D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за ширмой с ручными куклами также оказывает большое влияние на речь обучающихся. Они могут шире использовать различные интонации, которые соответствуют характеру героев и их поступкам.</w:t>
      </w:r>
    </w:p>
    <w:p w14:paraId="26AF6F77" w14:textId="727C8A57" w:rsidR="00DA7C2B" w:rsidRPr="00246047" w:rsidRDefault="00246047" w:rsidP="00246047">
      <w:pPr>
        <w:shd w:val="clear" w:color="auto" w:fill="FFFFFF"/>
        <w:tabs>
          <w:tab w:val="left" w:pos="709"/>
          <w:tab w:val="left" w:pos="851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604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1.5. </w:t>
      </w:r>
      <w:r w:rsidR="000A7B24" w:rsidRPr="00246047">
        <w:rPr>
          <w:rFonts w:ascii="Times New Roman" w:hAnsi="Times New Roman" w:cs="Times New Roman"/>
          <w:b/>
          <w:bCs/>
          <w:sz w:val="28"/>
          <w:szCs w:val="28"/>
        </w:rPr>
        <w:t>Адресат</w:t>
      </w:r>
      <w:r w:rsidR="000A7B24" w:rsidRPr="00246047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CE5DE1" w:rsidRPr="00246047">
        <w:rPr>
          <w:rFonts w:ascii="Times New Roman" w:hAnsi="Times New Roman" w:cs="Times New Roman"/>
          <w:b/>
          <w:sz w:val="28"/>
          <w:szCs w:val="28"/>
        </w:rPr>
        <w:t>.</w:t>
      </w:r>
      <w:r w:rsidR="00E2607B" w:rsidRPr="002460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Программа предназначена для обучающихся</w:t>
      </w:r>
      <w:r w:rsidR="00DA7C2B" w:rsidRPr="002460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младшего</w:t>
      </w:r>
      <w:r w:rsidR="00DA7C2B" w:rsidRPr="002460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школьного</w:t>
      </w:r>
      <w:r w:rsidR="00DA7C2B" w:rsidRPr="002460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возраста:</w:t>
      </w:r>
      <w:r w:rsidR="00DA7C2B" w:rsidRPr="002460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в</w:t>
      </w:r>
      <w:r w:rsidR="00DA7C2B" w:rsidRPr="0024604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возрасте</w:t>
      </w:r>
      <w:r w:rsidR="00DA7C2B" w:rsidRPr="002460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от</w:t>
      </w:r>
      <w:r w:rsidR="00DA7C2B" w:rsidRPr="002460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7 до</w:t>
      </w:r>
      <w:r w:rsidR="00DA7C2B" w:rsidRPr="002460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11</w:t>
      </w:r>
      <w:r w:rsidR="00DA7C2B" w:rsidRPr="002460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лет</w:t>
      </w:r>
      <w:r w:rsidR="00DA7C2B" w:rsidRPr="002460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A7C2B" w:rsidRPr="00246047">
        <w:rPr>
          <w:rFonts w:ascii="Times New Roman" w:hAnsi="Times New Roman" w:cs="Times New Roman"/>
          <w:sz w:val="28"/>
          <w:szCs w:val="28"/>
        </w:rPr>
        <w:t>включительно.</w:t>
      </w:r>
    </w:p>
    <w:p w14:paraId="3353E1C7" w14:textId="77777777" w:rsidR="00DA7C2B" w:rsidRPr="00DA7C2B" w:rsidRDefault="00DA7C2B" w:rsidP="00DA7C2B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lastRenderedPageBreak/>
        <w:t>Отличительными</w:t>
      </w:r>
      <w:r w:rsidRPr="00DA7C2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особенностями</w:t>
      </w:r>
      <w:r w:rsidRPr="00DA7C2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данного</w:t>
      </w:r>
      <w:r w:rsidRPr="00DA7C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возрастного</w:t>
      </w:r>
      <w:r w:rsidRPr="00DA7C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периода</w:t>
      </w:r>
      <w:r w:rsidRPr="00DA7C2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являются:</w:t>
      </w:r>
    </w:p>
    <w:p w14:paraId="340955F4" w14:textId="77777777" w:rsidR="00DA7C2B" w:rsidRPr="00DA7C2B" w:rsidRDefault="00DA7C2B" w:rsidP="00DA7C2B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- быстрая</w:t>
      </w:r>
      <w:r w:rsidRPr="00DA7C2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возбудимость;</w:t>
      </w:r>
    </w:p>
    <w:p w14:paraId="65333021" w14:textId="77777777" w:rsidR="00DA7C2B" w:rsidRPr="00DA7C2B" w:rsidRDefault="00DA7C2B" w:rsidP="00DA7C2B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- невозможность</w:t>
      </w:r>
      <w:r w:rsidRPr="00DA7C2B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долго</w:t>
      </w:r>
      <w:r w:rsidRPr="00DA7C2B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удерживать</w:t>
      </w:r>
      <w:r w:rsidRPr="00DA7C2B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внимание</w:t>
      </w:r>
      <w:r w:rsidRPr="00DA7C2B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на одном</w:t>
      </w:r>
      <w:r w:rsidRPr="00DA7C2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объекте</w:t>
      </w:r>
      <w:r w:rsidRPr="00DA7C2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или</w:t>
      </w:r>
      <w:r w:rsidRPr="00DA7C2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действии;</w:t>
      </w:r>
    </w:p>
    <w:p w14:paraId="77CA4E8E" w14:textId="77777777" w:rsidR="00DA7C2B" w:rsidRPr="00DA7C2B" w:rsidRDefault="00DA7C2B" w:rsidP="00DA7C2B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- впечатлительность,</w:t>
      </w:r>
      <w:r w:rsidRPr="00DA7C2B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эмоциональность,</w:t>
      </w:r>
      <w:r w:rsidRPr="00DA7C2B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чувствительность</w:t>
      </w:r>
      <w:r w:rsidRPr="00DA7C2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к</w:t>
      </w:r>
      <w:r w:rsidRPr="00DA7C2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окружающей</w:t>
      </w:r>
      <w:r w:rsidRPr="00DA7C2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среде;</w:t>
      </w:r>
    </w:p>
    <w:p w14:paraId="2734A55C" w14:textId="77777777" w:rsidR="00DA7C2B" w:rsidRPr="00DA7C2B" w:rsidRDefault="00DA7C2B" w:rsidP="00DA7C2B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- потребность</w:t>
      </w:r>
      <w:r w:rsidRPr="00DA7C2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</w:t>
      </w:r>
      <w:r w:rsidRPr="00DA7C2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поощрении,</w:t>
      </w:r>
      <w:r w:rsidRPr="00DA7C2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положительных</w:t>
      </w:r>
      <w:r w:rsidRPr="00DA7C2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эмоциях;</w:t>
      </w:r>
    </w:p>
    <w:p w14:paraId="29B872FF" w14:textId="77777777" w:rsidR="00DA7C2B" w:rsidRPr="00DA7C2B" w:rsidRDefault="00DA7C2B" w:rsidP="00DA7C2B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- формирование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самооценки.</w:t>
      </w:r>
    </w:p>
    <w:p w14:paraId="2420596F" w14:textId="714C146F" w:rsidR="00DA7C2B" w:rsidRPr="00DA7C2B" w:rsidRDefault="00DA7C2B" w:rsidP="00DA7C2B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Программа соответствует возрастным</w:t>
      </w:r>
      <w:r w:rsidRPr="00DA7C2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изменениям</w:t>
      </w:r>
      <w:r w:rsidR="00E67E35">
        <w:rPr>
          <w:rFonts w:ascii="Times New Roman" w:hAnsi="Times New Roman" w:cs="Times New Roman"/>
          <w:sz w:val="28"/>
          <w:szCs w:val="28"/>
        </w:rPr>
        <w:t xml:space="preserve"> в этом периоде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и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способствует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наиболее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благоприятному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формированию </w:t>
      </w:r>
      <w:r w:rsidRPr="00DA7C2B">
        <w:rPr>
          <w:rFonts w:ascii="Times New Roman" w:hAnsi="Times New Roman" w:cs="Times New Roman"/>
          <w:sz w:val="28"/>
          <w:szCs w:val="28"/>
        </w:rPr>
        <w:t>психических процессов. Подкрепление в виде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одобрения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во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время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репетиций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и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после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спектакля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положительно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влияет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на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формирование</w:t>
      </w:r>
      <w:r w:rsidRPr="00DA7C2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навыка</w:t>
      </w:r>
      <w:r w:rsidRPr="00DA7C2B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социального</w:t>
      </w:r>
      <w:r w:rsidRPr="00DA7C2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взаимодействия,</w:t>
      </w:r>
      <w:r w:rsidRPr="00DA7C2B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развитие</w:t>
      </w:r>
      <w:r w:rsidRPr="00DA7C2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личной ответственности обучающихся. Для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работы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над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спектаклями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театральной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студии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выбираются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произведения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детской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классической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литературы.</w:t>
      </w:r>
    </w:p>
    <w:p w14:paraId="41F81EC5" w14:textId="77777777" w:rsidR="00E67E35" w:rsidRDefault="00DA7C2B" w:rsidP="00E67E35">
      <w:pPr>
        <w:pStyle w:val="af4"/>
        <w:tabs>
          <w:tab w:val="left" w:pos="567"/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Младший школьный возраст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- благоприятный период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для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занятий в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театральной</w:t>
      </w:r>
      <w:r w:rsidRPr="00DA7C2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студии,</w:t>
      </w:r>
      <w:r w:rsidRPr="00DA7C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где</w:t>
      </w:r>
      <w:r w:rsidRPr="00DA7C2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дети</w:t>
      </w:r>
      <w:r w:rsidRPr="00DA7C2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осознанно</w:t>
      </w:r>
      <w:r w:rsidRPr="00DA7C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принимают</w:t>
      </w:r>
      <w:r w:rsidRPr="00DA7C2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условия</w:t>
      </w:r>
      <w:r w:rsidRPr="00DA7C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игры,</w:t>
      </w:r>
      <w:r w:rsidRPr="00DA7C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удовлетворяя</w:t>
      </w:r>
      <w:r w:rsidRPr="00DA7C2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свои потребности в общении, интересе любимым делом, вместе с тем развивая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такие качества как уверенность в себе, способность общения со сверстниками,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повышает</w:t>
      </w:r>
      <w:r w:rsidRPr="00DA7C2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свои</w:t>
      </w:r>
      <w:r w:rsidRPr="00DA7C2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интеллектуальные возможности.</w:t>
      </w:r>
    </w:p>
    <w:p w14:paraId="6EDD6653" w14:textId="77777777" w:rsidR="00E67E35" w:rsidRDefault="00E67E35" w:rsidP="00E67E35">
      <w:pPr>
        <w:pStyle w:val="af4"/>
        <w:tabs>
          <w:tab w:val="left" w:pos="567"/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7E35">
        <w:rPr>
          <w:rFonts w:ascii="Times New Roman" w:hAnsi="Times New Roman" w:cs="Times New Roman"/>
          <w:b/>
          <w:bCs/>
          <w:sz w:val="28"/>
          <w:szCs w:val="28"/>
        </w:rPr>
        <w:t xml:space="preserve">1.6. </w:t>
      </w:r>
      <w:r w:rsidR="000A7B24" w:rsidRPr="00E67E35">
        <w:rPr>
          <w:rFonts w:ascii="Times New Roman" w:hAnsi="Times New Roman" w:cs="Times New Roman"/>
          <w:b/>
          <w:bCs/>
          <w:sz w:val="28"/>
          <w:szCs w:val="28"/>
        </w:rPr>
        <w:t>Уровень, об</w:t>
      </w:r>
      <w:r w:rsidR="000A7B24" w:rsidRPr="00CC1A69">
        <w:rPr>
          <w:rFonts w:ascii="Times New Roman" w:hAnsi="Times New Roman" w:cs="Times New Roman"/>
          <w:b/>
          <w:sz w:val="28"/>
          <w:szCs w:val="28"/>
        </w:rPr>
        <w:t>ъем</w:t>
      </w:r>
      <w:r w:rsidR="00DA7C2B" w:rsidRPr="00CC1A69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0A7B24" w:rsidRPr="00CC1A69">
        <w:rPr>
          <w:rFonts w:ascii="Times New Roman" w:hAnsi="Times New Roman" w:cs="Times New Roman"/>
          <w:b/>
          <w:sz w:val="28"/>
          <w:szCs w:val="28"/>
        </w:rPr>
        <w:t xml:space="preserve">сроки реализации </w:t>
      </w:r>
      <w:r w:rsidR="00DA7C2B" w:rsidRPr="00CC1A69">
        <w:rPr>
          <w:rFonts w:ascii="Times New Roman" w:hAnsi="Times New Roman" w:cs="Times New Roman"/>
          <w:b/>
          <w:sz w:val="28"/>
          <w:szCs w:val="28"/>
        </w:rPr>
        <w:t xml:space="preserve">данной </w:t>
      </w:r>
      <w:r w:rsidR="000A7B24" w:rsidRPr="00CC1A69">
        <w:rPr>
          <w:rFonts w:ascii="Times New Roman" w:hAnsi="Times New Roman" w:cs="Times New Roman"/>
          <w:b/>
          <w:sz w:val="28"/>
          <w:szCs w:val="28"/>
        </w:rPr>
        <w:t>программы.</w:t>
      </w:r>
      <w:r w:rsidR="00DA7C2B" w:rsidRPr="00CC1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Программа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рассчитана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на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68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часов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обучения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и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соответствует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стартовому (ознакомительному) уровню подготовки. Обучение подразумевает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первичное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знакомство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с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театром кукол</w:t>
      </w:r>
      <w:r w:rsidR="00DA7C2B" w:rsidRPr="00CC1A69">
        <w:rPr>
          <w:rFonts w:ascii="Times New Roman" w:hAnsi="Times New Roman" w:cs="Times New Roman"/>
          <w:sz w:val="28"/>
          <w:szCs w:val="28"/>
        </w:rPr>
        <w:t>: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аспектами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его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деятельности,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спецификой</w:t>
      </w:r>
      <w:r w:rsidR="00DA7C2B" w:rsidRPr="00CC1A6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работы</w:t>
      </w:r>
      <w:r w:rsidR="00DA7C2B" w:rsidRPr="00CC1A6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исполнителей,</w:t>
      </w:r>
      <w:r w:rsidR="00DA7C2B" w:rsidRPr="00CC1A6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особенностями</w:t>
      </w:r>
      <w:r w:rsidR="00DA7C2B" w:rsidRPr="00CC1A6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организации</w:t>
      </w:r>
      <w:r w:rsidR="00DA7C2B" w:rsidRPr="00CC1A6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процесса.</w:t>
      </w:r>
      <w:r w:rsidR="00DA7C2B" w:rsidRPr="00CC1A6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Также</w:t>
      </w:r>
      <w:r w:rsidR="00DA7C2B" w:rsidRPr="00CC1A6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на данном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уровне происходит первичное формирование навыков актёрского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мастерства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–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постановка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речи,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pacing w:val="2"/>
          <w:sz w:val="28"/>
          <w:szCs w:val="28"/>
        </w:rPr>
        <w:t xml:space="preserve">овладение </w:t>
      </w:r>
      <w:r w:rsidR="00DA7C2B" w:rsidRPr="00CC1A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азами актерского мастерства, </w:t>
      </w:r>
      <w:r w:rsidR="00DA7C2B" w:rsidRPr="00CC1A69">
        <w:rPr>
          <w:rFonts w:ascii="Times New Roman" w:hAnsi="Times New Roman" w:cs="Times New Roman"/>
          <w:sz w:val="28"/>
          <w:szCs w:val="28"/>
        </w:rPr>
        <w:t>изучение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правил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поведения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на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сцене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и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в</w:t>
      </w:r>
      <w:r w:rsidR="00DA7C2B" w:rsidRPr="00CC1A6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зрительном</w:t>
      </w:r>
      <w:r w:rsidR="00DA7C2B" w:rsidRPr="00CC1A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sz w:val="28"/>
          <w:szCs w:val="28"/>
        </w:rPr>
        <w:t>зале,</w:t>
      </w:r>
      <w:r w:rsidR="00DA7C2B" w:rsidRPr="00CC1A6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A7C2B" w:rsidRPr="00CC1A69">
        <w:rPr>
          <w:rFonts w:ascii="Times New Roman" w:hAnsi="Times New Roman" w:cs="Times New Roman"/>
          <w:noProof/>
          <w:sz w:val="28"/>
          <w:szCs w:val="28"/>
          <w:lang w:eastAsia="ru-RU"/>
        </w:rPr>
        <w:t>выражение своих чувств и эмоций.</w:t>
      </w:r>
    </w:p>
    <w:p w14:paraId="757E4A03" w14:textId="454122B5" w:rsidR="000A7B24" w:rsidRPr="00D85193" w:rsidRDefault="000510C6" w:rsidP="00E67E35">
      <w:pPr>
        <w:pStyle w:val="af4"/>
        <w:tabs>
          <w:tab w:val="left" w:pos="567"/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193"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="000A7B24" w:rsidRPr="00D85193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="009266EA" w:rsidRPr="00D85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66EA" w:rsidRPr="00D85193">
        <w:rPr>
          <w:rFonts w:ascii="Times New Roman" w:hAnsi="Times New Roman" w:cs="Times New Roman"/>
          <w:sz w:val="28"/>
          <w:szCs w:val="28"/>
        </w:rPr>
        <w:t>очная.</w:t>
      </w:r>
    </w:p>
    <w:p w14:paraId="6B9A45A4" w14:textId="77777777" w:rsidR="00D85193" w:rsidRPr="00D85193" w:rsidRDefault="000510C6" w:rsidP="00D85193">
      <w:pPr>
        <w:spacing w:after="0" w:line="36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51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1.8. </w:t>
      </w:r>
      <w:r w:rsidR="000A7B24" w:rsidRPr="00D85193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="001000A6" w:rsidRPr="00D851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1A69" w:rsidRPr="00D85193">
        <w:rPr>
          <w:rFonts w:ascii="Times New Roman" w:hAnsi="Times New Roman" w:cs="Times New Roman"/>
          <w:sz w:val="28"/>
          <w:szCs w:val="28"/>
        </w:rPr>
        <w:t>Периодичность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занятий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2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раза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в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неделю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по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2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академических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часа.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Набор детей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проводится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независимо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от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уровня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их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подготовки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и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художественных</w:t>
      </w:r>
      <w:r w:rsidR="00CC1A69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C1A69" w:rsidRPr="00D85193">
        <w:rPr>
          <w:rFonts w:ascii="Times New Roman" w:hAnsi="Times New Roman" w:cs="Times New Roman"/>
          <w:sz w:val="28"/>
          <w:szCs w:val="28"/>
        </w:rPr>
        <w:t>способностей.</w:t>
      </w:r>
    </w:p>
    <w:p w14:paraId="11D4E554" w14:textId="0112C34B" w:rsidR="00184947" w:rsidRDefault="00D85193" w:rsidP="001849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5193">
        <w:rPr>
          <w:rFonts w:ascii="Times New Roman" w:hAnsi="Times New Roman" w:cs="Times New Roman"/>
          <w:b/>
          <w:sz w:val="28"/>
          <w:szCs w:val="28"/>
        </w:rPr>
        <w:t>1.9. Особенности</w:t>
      </w:r>
      <w:r w:rsidRPr="00D8519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D8519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r w:rsidRPr="00D8519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b/>
          <w:sz w:val="28"/>
          <w:szCs w:val="28"/>
        </w:rPr>
        <w:t>процесса.</w:t>
      </w:r>
      <w:r w:rsidRPr="00D8519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В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зависимости от количества желающих набирается либо группа обучающихся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одного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возраста,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либо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группа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обучающихся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одной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возрастной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категории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–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младший</w:t>
      </w:r>
      <w:r w:rsidRPr="00D85193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школьный</w:t>
      </w:r>
      <w:r w:rsidRPr="00D85193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возраст.</w:t>
      </w:r>
      <w:r w:rsidRPr="00D85193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Состав</w:t>
      </w:r>
      <w:r w:rsidRPr="00D85193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группы</w:t>
      </w:r>
      <w:r w:rsidRPr="00D85193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остаётся</w:t>
      </w:r>
      <w:r w:rsidRPr="00D85193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постоянным,</w:t>
      </w:r>
      <w:r w:rsidRPr="00D85193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занятия</w:t>
      </w:r>
      <w:r w:rsidRPr="00D85193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– групповые,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возможно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проведение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дополнительных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индивидуальных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консультаций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в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случае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возникшей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необходимости.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6A32BC19" w14:textId="0EB8E807" w:rsidR="00573BE0" w:rsidRDefault="00573BE0" w:rsidP="00573B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проводится с детьми 7-11 лет. Оптимальная </w:t>
      </w:r>
      <w:r w:rsidRPr="0033147F">
        <w:rPr>
          <w:rFonts w:ascii="Times New Roman" w:hAnsi="Times New Roman" w:cs="Times New Roman"/>
          <w:sz w:val="28"/>
          <w:szCs w:val="28"/>
        </w:rPr>
        <w:t xml:space="preserve">наполняемость – </w:t>
      </w:r>
      <w:r w:rsidRPr="000B71A4">
        <w:rPr>
          <w:rFonts w:ascii="Times New Roman" w:hAnsi="Times New Roman" w:cs="Times New Roman"/>
          <w:sz w:val="28"/>
          <w:szCs w:val="28"/>
        </w:rPr>
        <w:t>7-25</w:t>
      </w:r>
      <w:r w:rsidRPr="0033147F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Pr="00573BE0">
        <w:rPr>
          <w:rFonts w:ascii="Times New Roman" w:hAnsi="Times New Roman" w:cs="Times New Roman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Большое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количество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обучающихся в группе позволяет педагогу реализовать на практике принцип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индивидуально-личностного</w:t>
      </w:r>
      <w:r w:rsidRPr="00D8519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подхода</w:t>
      </w:r>
      <w:r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85193">
        <w:rPr>
          <w:rFonts w:ascii="Times New Roman" w:hAnsi="Times New Roman" w:cs="Times New Roman"/>
          <w:sz w:val="28"/>
          <w:szCs w:val="28"/>
        </w:rPr>
        <w:t>к обучающимся.</w:t>
      </w:r>
    </w:p>
    <w:p w14:paraId="37819650" w14:textId="4E45F77F" w:rsidR="00184947" w:rsidRPr="00184947" w:rsidRDefault="00E67E35" w:rsidP="00E67E35">
      <w:pPr>
        <w:pStyle w:val="af4"/>
        <w:tabs>
          <w:tab w:val="left" w:pos="1134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DA7C2B">
        <w:rPr>
          <w:rFonts w:ascii="Times New Roman" w:hAnsi="Times New Roman" w:cs="Times New Roman"/>
          <w:sz w:val="28"/>
          <w:szCs w:val="28"/>
        </w:rPr>
        <w:t>Актерский тренинг начинается с развития таких процессов как внимание,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наблюдательность,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память,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воображение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и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фантазия.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Это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основа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мастерства</w:t>
      </w:r>
      <w:r w:rsidRPr="00DA7C2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A7C2B">
        <w:rPr>
          <w:rFonts w:ascii="Times New Roman" w:hAnsi="Times New Roman" w:cs="Times New Roman"/>
          <w:sz w:val="28"/>
          <w:szCs w:val="28"/>
        </w:rPr>
        <w:t>актера.</w:t>
      </w:r>
      <w:r w:rsidRPr="00DA7C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84947" w:rsidRPr="00184947">
        <w:rPr>
          <w:rFonts w:ascii="Times New Roman" w:hAnsi="Times New Roman" w:cs="Times New Roman"/>
          <w:color w:val="000000"/>
          <w:sz w:val="28"/>
          <w:szCs w:val="28"/>
        </w:rPr>
        <w:t>Продвигаясь от простого к сложному, обучающиеся смогут постичь увлекательную науку театрального мастерства, приобретут опыт публичного выступления и творческой работы. В театральном кружке они научатся коллективной работе и работе с партнером, научатся общаться со зрителем, работе над характерами персонажа, мотивами их действий. Выразительной чтение текста, работа над репликами, которые должны быть осмысленными и прочувствованными, будут создавать характер персонажа таким, каким они его видят, принося элементы своих идей, своего представления в сценарий, оформление спектакля.</w:t>
      </w:r>
    </w:p>
    <w:p w14:paraId="424DD89A" w14:textId="77777777" w:rsidR="00C44A79" w:rsidRPr="00912DDD" w:rsidRDefault="00C44A79" w:rsidP="00C44A7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DDD">
        <w:rPr>
          <w:rFonts w:ascii="Times New Roman" w:hAnsi="Times New Roman" w:cs="Times New Roman"/>
          <w:bCs/>
          <w:sz w:val="28"/>
          <w:szCs w:val="28"/>
        </w:rPr>
        <w:t>Формы проведения занятий:</w:t>
      </w:r>
    </w:p>
    <w:p w14:paraId="3F7B5347" w14:textId="5810B87F" w:rsidR="00C44A79" w:rsidRDefault="00C44A79" w:rsidP="00C44A79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02E71">
        <w:rPr>
          <w:rFonts w:ascii="Times New Roman" w:hAnsi="Times New Roman" w:cs="Times New Roman"/>
          <w:bCs/>
          <w:sz w:val="28"/>
          <w:szCs w:val="28"/>
        </w:rPr>
        <w:t>вводное занятие;</w:t>
      </w:r>
    </w:p>
    <w:p w14:paraId="7936A1A2" w14:textId="78AC4064" w:rsidR="00C44A79" w:rsidRDefault="00C44A79" w:rsidP="00C44A79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02E71">
        <w:rPr>
          <w:rFonts w:ascii="Times New Roman" w:hAnsi="Times New Roman" w:cs="Times New Roman"/>
          <w:bCs/>
          <w:sz w:val="28"/>
          <w:szCs w:val="28"/>
        </w:rPr>
        <w:t>обучающее занятие;</w:t>
      </w:r>
    </w:p>
    <w:p w14:paraId="3FE3B1B2" w14:textId="7784C390" w:rsidR="00C44A79" w:rsidRPr="00C44A79" w:rsidRDefault="00C44A79" w:rsidP="00C44A79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02E71">
        <w:rPr>
          <w:rFonts w:ascii="Times New Roman" w:hAnsi="Times New Roman" w:cs="Times New Roman"/>
          <w:bCs/>
          <w:sz w:val="28"/>
          <w:szCs w:val="28"/>
        </w:rPr>
        <w:t>открытое занятие</w:t>
      </w:r>
      <w:r w:rsidRPr="00C44A79">
        <w:rPr>
          <w:rFonts w:ascii="Times New Roman" w:hAnsi="Times New Roman" w:cs="Times New Roman"/>
          <w:bCs/>
          <w:sz w:val="28"/>
          <w:szCs w:val="28"/>
        </w:rPr>
        <w:t>;</w:t>
      </w:r>
    </w:p>
    <w:p w14:paraId="1D24DE98" w14:textId="5A58F607" w:rsidR="00C44A79" w:rsidRPr="00C44A79" w:rsidRDefault="00C44A79" w:rsidP="00C44A79">
      <w:pPr>
        <w:spacing w:after="0" w:line="360" w:lineRule="auto"/>
        <w:ind w:left="71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44A79">
        <w:rPr>
          <w:rFonts w:ascii="Times New Roman" w:hAnsi="Times New Roman" w:cs="Times New Roman"/>
          <w:bCs/>
          <w:sz w:val="28"/>
          <w:szCs w:val="28"/>
        </w:rPr>
        <w:t>итоговое занятие.</w:t>
      </w:r>
    </w:p>
    <w:p w14:paraId="2A7C3A66" w14:textId="77777777" w:rsidR="00C44A79" w:rsidRPr="00D3306D" w:rsidRDefault="00C44A79" w:rsidP="00C44A7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06D">
        <w:rPr>
          <w:rFonts w:ascii="Times New Roman" w:hAnsi="Times New Roman" w:cs="Times New Roman"/>
          <w:bCs/>
          <w:sz w:val="28"/>
          <w:szCs w:val="28"/>
        </w:rPr>
        <w:lastRenderedPageBreak/>
        <w:t>Вводное занятие – введение в программу, знакомство с ее основным содержанием.</w:t>
      </w:r>
    </w:p>
    <w:p w14:paraId="7AD911F9" w14:textId="77777777" w:rsidR="00C44A79" w:rsidRPr="00D3306D" w:rsidRDefault="00C44A79" w:rsidP="00C44A7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06D">
        <w:rPr>
          <w:rFonts w:ascii="Times New Roman" w:hAnsi="Times New Roman" w:cs="Times New Roman"/>
          <w:bCs/>
          <w:sz w:val="28"/>
          <w:szCs w:val="28"/>
        </w:rPr>
        <w:t>Комбинированное занятие – обучающимся дается теоретический материал, который тут же закрепляется на практике.</w:t>
      </w:r>
    </w:p>
    <w:p w14:paraId="7A9CBC45" w14:textId="151233A8" w:rsidR="00D3306D" w:rsidRDefault="00C44A79" w:rsidP="00C44A7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306D">
        <w:rPr>
          <w:rFonts w:ascii="Times New Roman" w:hAnsi="Times New Roman" w:cs="Times New Roman"/>
          <w:bCs/>
          <w:sz w:val="28"/>
          <w:szCs w:val="28"/>
        </w:rPr>
        <w:t xml:space="preserve">Практическое занятие – идет отработка технических приемов игры на </w:t>
      </w:r>
      <w:r w:rsidR="00D3306D">
        <w:rPr>
          <w:rFonts w:ascii="Times New Roman" w:hAnsi="Times New Roman" w:cs="Times New Roman"/>
          <w:bCs/>
          <w:sz w:val="28"/>
          <w:szCs w:val="28"/>
        </w:rPr>
        <w:t>куклах с выразительным чтением текста роли,</w:t>
      </w:r>
      <w:r w:rsidR="00D3306D" w:rsidRPr="00D85193">
        <w:rPr>
          <w:rFonts w:ascii="Times New Roman" w:hAnsi="Times New Roman" w:cs="Times New Roman"/>
          <w:sz w:val="28"/>
          <w:szCs w:val="28"/>
        </w:rPr>
        <w:t xml:space="preserve"> постановк</w:t>
      </w:r>
      <w:r w:rsidR="00D3306D">
        <w:rPr>
          <w:rFonts w:ascii="Times New Roman" w:hAnsi="Times New Roman" w:cs="Times New Roman"/>
          <w:sz w:val="28"/>
          <w:szCs w:val="28"/>
        </w:rPr>
        <w:t>и</w:t>
      </w:r>
      <w:r w:rsidR="00D3306D" w:rsidRPr="00D85193">
        <w:rPr>
          <w:rFonts w:ascii="Times New Roman" w:hAnsi="Times New Roman" w:cs="Times New Roman"/>
          <w:sz w:val="28"/>
          <w:szCs w:val="28"/>
        </w:rPr>
        <w:t xml:space="preserve"> фрагментов пьесы</w:t>
      </w:r>
      <w:r w:rsidR="00D3306D" w:rsidRPr="00D3306D">
        <w:rPr>
          <w:rFonts w:ascii="Times New Roman" w:hAnsi="Times New Roman" w:cs="Times New Roman"/>
          <w:sz w:val="28"/>
          <w:szCs w:val="28"/>
        </w:rPr>
        <w:t xml:space="preserve"> </w:t>
      </w:r>
      <w:r w:rsidR="00D3306D" w:rsidRPr="00D85193">
        <w:rPr>
          <w:rFonts w:ascii="Times New Roman" w:hAnsi="Times New Roman" w:cs="Times New Roman"/>
          <w:sz w:val="28"/>
          <w:szCs w:val="28"/>
        </w:rPr>
        <w:t>с целью</w:t>
      </w:r>
      <w:r w:rsidR="00D3306D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3306D" w:rsidRPr="00D85193">
        <w:rPr>
          <w:rFonts w:ascii="Times New Roman" w:hAnsi="Times New Roman" w:cs="Times New Roman"/>
          <w:sz w:val="28"/>
          <w:szCs w:val="28"/>
        </w:rPr>
        <w:t>объяснения</w:t>
      </w:r>
      <w:r w:rsidR="00D3306D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3306D" w:rsidRPr="00D85193">
        <w:rPr>
          <w:rFonts w:ascii="Times New Roman" w:hAnsi="Times New Roman" w:cs="Times New Roman"/>
          <w:sz w:val="28"/>
          <w:szCs w:val="28"/>
        </w:rPr>
        <w:t>порядка</w:t>
      </w:r>
      <w:r w:rsidR="00D3306D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3306D" w:rsidRPr="00D85193">
        <w:rPr>
          <w:rFonts w:ascii="Times New Roman" w:hAnsi="Times New Roman" w:cs="Times New Roman"/>
          <w:sz w:val="28"/>
          <w:szCs w:val="28"/>
        </w:rPr>
        <w:t>и</w:t>
      </w:r>
      <w:r w:rsidR="00D3306D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3306D" w:rsidRPr="00D85193">
        <w:rPr>
          <w:rFonts w:ascii="Times New Roman" w:hAnsi="Times New Roman" w:cs="Times New Roman"/>
          <w:sz w:val="28"/>
          <w:szCs w:val="28"/>
        </w:rPr>
        <w:t>правил</w:t>
      </w:r>
      <w:r w:rsidR="00D3306D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3306D" w:rsidRPr="00D85193">
        <w:rPr>
          <w:rFonts w:ascii="Times New Roman" w:hAnsi="Times New Roman" w:cs="Times New Roman"/>
          <w:sz w:val="28"/>
          <w:szCs w:val="28"/>
        </w:rPr>
        <w:t>организации</w:t>
      </w:r>
      <w:r w:rsidR="00D3306D" w:rsidRPr="00D851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3306D" w:rsidRPr="00D85193">
        <w:rPr>
          <w:rFonts w:ascii="Times New Roman" w:hAnsi="Times New Roman" w:cs="Times New Roman"/>
          <w:sz w:val="28"/>
          <w:szCs w:val="28"/>
        </w:rPr>
        <w:t>выступления</w:t>
      </w:r>
      <w:r w:rsidR="00D3306D">
        <w:rPr>
          <w:rFonts w:ascii="Times New Roman" w:hAnsi="Times New Roman" w:cs="Times New Roman"/>
          <w:sz w:val="28"/>
          <w:szCs w:val="28"/>
        </w:rPr>
        <w:t>.</w:t>
      </w:r>
    </w:p>
    <w:p w14:paraId="5A1A64A0" w14:textId="42B1B5BF" w:rsidR="00C44A79" w:rsidRPr="00BE2A55" w:rsidRDefault="00C44A79" w:rsidP="00BE2A5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2A55">
        <w:rPr>
          <w:rFonts w:ascii="Times New Roman" w:hAnsi="Times New Roman" w:cs="Times New Roman"/>
          <w:bCs/>
          <w:sz w:val="28"/>
          <w:szCs w:val="28"/>
        </w:rPr>
        <w:t>Открытое занятие – обучающиеся показывают</w:t>
      </w:r>
      <w:r w:rsidR="00573BE0" w:rsidRPr="00BE2A55">
        <w:rPr>
          <w:rFonts w:ascii="Times New Roman" w:hAnsi="Times New Roman" w:cs="Times New Roman"/>
          <w:bCs/>
          <w:sz w:val="28"/>
          <w:szCs w:val="28"/>
        </w:rPr>
        <w:t xml:space="preserve"> комплексное представление</w:t>
      </w:r>
      <w:r w:rsidRPr="00BE2A5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73BE0" w:rsidRPr="00BE2A55">
        <w:rPr>
          <w:rFonts w:ascii="Times New Roman" w:hAnsi="Times New Roman" w:cs="Times New Roman"/>
          <w:bCs/>
          <w:sz w:val="28"/>
          <w:szCs w:val="28"/>
        </w:rPr>
        <w:t>включающее чтение и анализ текста пьесы, которая будет поставлена на занятиях в</w:t>
      </w:r>
      <w:r w:rsidRPr="00BE2A55">
        <w:rPr>
          <w:rFonts w:ascii="Times New Roman" w:hAnsi="Times New Roman" w:cs="Times New Roman"/>
          <w:bCs/>
          <w:sz w:val="28"/>
          <w:szCs w:val="28"/>
        </w:rPr>
        <w:t xml:space="preserve"> период</w:t>
      </w:r>
      <w:r w:rsidR="00573BE0" w:rsidRPr="00BE2A55">
        <w:rPr>
          <w:rFonts w:ascii="Times New Roman" w:hAnsi="Times New Roman" w:cs="Times New Roman"/>
          <w:bCs/>
          <w:sz w:val="28"/>
          <w:szCs w:val="28"/>
        </w:rPr>
        <w:t>е</w:t>
      </w:r>
      <w:r w:rsidRPr="00BE2A55">
        <w:rPr>
          <w:rFonts w:ascii="Times New Roman" w:hAnsi="Times New Roman" w:cs="Times New Roman"/>
          <w:bCs/>
          <w:sz w:val="28"/>
          <w:szCs w:val="28"/>
        </w:rPr>
        <w:t xml:space="preserve"> обучения</w:t>
      </w:r>
      <w:r w:rsidR="00D3306D" w:rsidRPr="00BE2A55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935CDE" w14:textId="73627B50" w:rsidR="00573BE0" w:rsidRPr="00BE2A55" w:rsidRDefault="00D3306D" w:rsidP="00BE2A5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Одним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из важных моментов и условий плодотворного освоения программы является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итоговое занятие: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выступление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перед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зрителями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с представлением театральных сцен с различными кук</w:t>
      </w:r>
      <w:r w:rsidR="00AC3A51" w:rsidRPr="00BE2A55">
        <w:rPr>
          <w:rFonts w:ascii="Times New Roman" w:hAnsi="Times New Roman" w:cs="Times New Roman"/>
          <w:sz w:val="28"/>
          <w:szCs w:val="28"/>
        </w:rPr>
        <w:t>лами-актерами</w:t>
      </w:r>
      <w:r w:rsidRPr="00BE2A55">
        <w:rPr>
          <w:rFonts w:ascii="Times New Roman" w:hAnsi="Times New Roman" w:cs="Times New Roman"/>
          <w:sz w:val="28"/>
          <w:szCs w:val="28"/>
        </w:rPr>
        <w:t>.</w:t>
      </w:r>
    </w:p>
    <w:p w14:paraId="5DBCFC9B" w14:textId="7359983E" w:rsidR="00D85193" w:rsidRPr="00BE2A55" w:rsidRDefault="00573BE0" w:rsidP="00BE2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BE2A55">
        <w:rPr>
          <w:rFonts w:ascii="Times New Roman" w:hAnsi="Times New Roman" w:cs="Times New Roman"/>
          <w:b/>
          <w:sz w:val="28"/>
          <w:szCs w:val="28"/>
        </w:rPr>
        <w:t xml:space="preserve">10. Цель программы: </w:t>
      </w:r>
      <w:r w:rsidR="00BC685E" w:rsidRPr="00BE2A55">
        <w:rPr>
          <w:rFonts w:ascii="Times New Roman" w:hAnsi="Times New Roman" w:cs="Times New Roman"/>
          <w:sz w:val="28"/>
          <w:szCs w:val="28"/>
        </w:rPr>
        <w:t>ф</w:t>
      </w:r>
      <w:r w:rsidRPr="00BE2A55">
        <w:rPr>
          <w:rFonts w:ascii="Times New Roman" w:hAnsi="Times New Roman" w:cs="Times New Roman"/>
          <w:sz w:val="28"/>
          <w:szCs w:val="28"/>
        </w:rPr>
        <w:t xml:space="preserve">ормирование и развитие </w:t>
      </w:r>
      <w:r w:rsidR="00BC685E" w:rsidRPr="00BE2A55">
        <w:rPr>
          <w:rFonts w:ascii="Times New Roman" w:hAnsi="Times New Roman" w:cs="Times New Roman"/>
          <w:sz w:val="28"/>
          <w:szCs w:val="28"/>
        </w:rPr>
        <w:t>творческих</w:t>
      </w:r>
      <w:r w:rsidRPr="00BE2A55">
        <w:rPr>
          <w:rFonts w:ascii="Times New Roman" w:hAnsi="Times New Roman" w:cs="Times New Roman"/>
          <w:sz w:val="28"/>
          <w:szCs w:val="28"/>
        </w:rPr>
        <w:t xml:space="preserve"> способностей </w:t>
      </w:r>
      <w:r w:rsidR="00BC685E" w:rsidRPr="00BE2A55">
        <w:rPr>
          <w:rFonts w:ascii="Times New Roman" w:hAnsi="Times New Roman" w:cs="Times New Roman"/>
          <w:sz w:val="28"/>
          <w:szCs w:val="28"/>
        </w:rPr>
        <w:t>обучающихся через постановку спектаклей в театре кукол.</w:t>
      </w:r>
    </w:p>
    <w:p w14:paraId="4442A89D" w14:textId="50263347" w:rsidR="000A7B24" w:rsidRPr="00BE2A55" w:rsidRDefault="00CC60AB" w:rsidP="00BE2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A55">
        <w:rPr>
          <w:rFonts w:ascii="Times New Roman" w:hAnsi="Times New Roman" w:cs="Times New Roman"/>
          <w:b/>
          <w:sz w:val="28"/>
          <w:szCs w:val="28"/>
        </w:rPr>
        <w:t xml:space="preserve">1.11. </w:t>
      </w:r>
      <w:r w:rsidR="000A7B24" w:rsidRPr="00BE2A55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14:paraId="70AC25A8" w14:textId="5183E277" w:rsidR="001A79D4" w:rsidRPr="00BE2A55" w:rsidRDefault="001A79D4" w:rsidP="00BE2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A55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14:paraId="0CF57236" w14:textId="5DA521AE" w:rsidR="00BE2A55" w:rsidRPr="00BE2A55" w:rsidRDefault="00BE2A55" w:rsidP="00BE2A55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2A55">
        <w:rPr>
          <w:rFonts w:ascii="Times New Roman" w:hAnsi="Times New Roman" w:cs="Times New Roman"/>
          <w:sz w:val="28"/>
          <w:szCs w:val="28"/>
        </w:rPr>
        <w:t>формировать базовые знания о специфике театра кукол;</w:t>
      </w:r>
    </w:p>
    <w:p w14:paraId="3F2B4846" w14:textId="4ECF219C" w:rsidR="00BE2A55" w:rsidRPr="00BE2A55" w:rsidRDefault="00BE2A55" w:rsidP="00BE2A55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E2A55">
        <w:rPr>
          <w:rFonts w:ascii="Times New Roman" w:hAnsi="Times New Roman" w:cs="Times New Roman"/>
          <w:sz w:val="28"/>
          <w:szCs w:val="28"/>
        </w:rPr>
        <w:t xml:space="preserve">формировать знания о элементах сценической грамоты и основных приемах работы с куклой; </w:t>
      </w:r>
    </w:p>
    <w:p w14:paraId="7A808A48" w14:textId="42F78D5B" w:rsidR="00BE2A55" w:rsidRPr="00BE2A55" w:rsidRDefault="00BE2A55" w:rsidP="00BE2A55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формировать навыки озвучивания и управления куклами-актерами;</w:t>
      </w:r>
    </w:p>
    <w:p w14:paraId="2CDE3D70" w14:textId="77777777" w:rsidR="00BE2A55" w:rsidRDefault="00BE2A55" w:rsidP="00BE2A55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научить</w:t>
      </w:r>
      <w:r w:rsidRPr="00BE2A5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выступать</w:t>
      </w:r>
      <w:r w:rsidRPr="00BE2A5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с</w:t>
      </w:r>
      <w:r w:rsidRPr="00BE2A5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подготовленными</w:t>
      </w:r>
      <w:r w:rsidRPr="00BE2A5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ролями</w:t>
      </w:r>
      <w:r w:rsidRPr="00BE2A5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в</w:t>
      </w:r>
      <w:r w:rsidRPr="00BE2A5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театре кукол.</w:t>
      </w:r>
    </w:p>
    <w:p w14:paraId="0298390E" w14:textId="503C1AD5" w:rsidR="00BE2A55" w:rsidRPr="00BE2A55" w:rsidRDefault="00BE2A55" w:rsidP="00BE2A55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A55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14:paraId="16330E2B" w14:textId="6AF5649A" w:rsidR="00BE2A55" w:rsidRPr="00BE2A55" w:rsidRDefault="00BE2A55" w:rsidP="00BE2A55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</w:t>
      </w:r>
      <w:r w:rsidRPr="00BE2A55">
        <w:rPr>
          <w:rFonts w:ascii="Times New Roman" w:hAnsi="Times New Roman" w:cs="Times New Roman"/>
          <w:sz w:val="28"/>
          <w:szCs w:val="28"/>
        </w:rPr>
        <w:t>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2A55">
        <w:rPr>
          <w:rFonts w:ascii="Times New Roman" w:hAnsi="Times New Roman" w:cs="Times New Roman"/>
          <w:sz w:val="28"/>
          <w:szCs w:val="28"/>
        </w:rPr>
        <w:t xml:space="preserve"> работать в театре кукол, взаимодействовать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с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партнером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по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сцене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2A55">
        <w:rPr>
          <w:rFonts w:ascii="Times New Roman" w:hAnsi="Times New Roman" w:cs="Times New Roman"/>
          <w:sz w:val="28"/>
          <w:szCs w:val="28"/>
        </w:rPr>
        <w:t xml:space="preserve"> слушать и слышать друг друга;</w:t>
      </w:r>
    </w:p>
    <w:p w14:paraId="3FB34656" w14:textId="77777777" w:rsidR="00BE2A55" w:rsidRPr="00BE2A55" w:rsidRDefault="00BE2A55" w:rsidP="00BE2A55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научить эмоционально воспринимать кукольный спектакль, видеть и чувствовать внутреннее состояние героя спектакля;</w:t>
      </w:r>
    </w:p>
    <w:p w14:paraId="5B9E2C5B" w14:textId="2898AAB3" w:rsidR="00BE2A55" w:rsidRPr="00BE2A55" w:rsidRDefault="00BE2A55" w:rsidP="00BE2A55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формирова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BE2A55">
        <w:rPr>
          <w:rFonts w:ascii="Times New Roman" w:hAnsi="Times New Roman" w:cs="Times New Roman"/>
          <w:sz w:val="28"/>
          <w:szCs w:val="28"/>
        </w:rPr>
        <w:t>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2A55">
        <w:rPr>
          <w:rFonts w:ascii="Times New Roman" w:hAnsi="Times New Roman" w:cs="Times New Roman"/>
          <w:sz w:val="28"/>
          <w:szCs w:val="28"/>
        </w:rPr>
        <w:t xml:space="preserve"> действовать словом, вызывать отклик зрителя, влиять на его эмоциональное состояние;</w:t>
      </w:r>
    </w:p>
    <w:p w14:paraId="054A0D9F" w14:textId="3397E676" w:rsidR="00BE2A55" w:rsidRDefault="00BE2A55" w:rsidP="00BE2A55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формировать </w:t>
      </w:r>
      <w:r w:rsidR="00EE4849">
        <w:rPr>
          <w:rFonts w:ascii="Times New Roman" w:hAnsi="Times New Roman" w:cs="Times New Roman"/>
          <w:sz w:val="28"/>
          <w:szCs w:val="28"/>
        </w:rPr>
        <w:t xml:space="preserve">умения и </w:t>
      </w:r>
      <w:r w:rsidRPr="00BE2A55">
        <w:rPr>
          <w:rFonts w:ascii="Times New Roman" w:hAnsi="Times New Roman" w:cs="Times New Roman"/>
          <w:sz w:val="28"/>
          <w:szCs w:val="28"/>
        </w:rPr>
        <w:t xml:space="preserve">навыки выразительного чтения художественных </w:t>
      </w:r>
      <w:r>
        <w:rPr>
          <w:rFonts w:ascii="Times New Roman" w:hAnsi="Times New Roman" w:cs="Times New Roman"/>
          <w:sz w:val="28"/>
          <w:szCs w:val="28"/>
        </w:rPr>
        <w:t>произведений.</w:t>
      </w:r>
    </w:p>
    <w:p w14:paraId="6B2AE980" w14:textId="52363989" w:rsidR="00BE2A55" w:rsidRPr="00BE2A55" w:rsidRDefault="00BE2A55" w:rsidP="00BE2A55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A55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670493C7" w14:textId="77777777" w:rsidR="00BE2A55" w:rsidRDefault="00BE2A55" w:rsidP="00BE2A55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развить фантазию, воображение, зрительное и слуховое внимание, память, наблюдательность средствами театрального искусства;</w:t>
      </w:r>
    </w:p>
    <w:p w14:paraId="1966E4CC" w14:textId="77777777" w:rsidR="00BE2A55" w:rsidRDefault="00BE2A55" w:rsidP="00BE2A55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развить речевую и сценическую культуру</w:t>
      </w:r>
      <w:r w:rsidRPr="00BE2A55">
        <w:rPr>
          <w:rFonts w:ascii="Times New Roman" w:hAnsi="Times New Roman" w:cs="Times New Roman"/>
          <w:b/>
          <w:sz w:val="28"/>
          <w:szCs w:val="28"/>
        </w:rPr>
        <w:t>;</w:t>
      </w:r>
    </w:p>
    <w:p w14:paraId="4B57FC95" w14:textId="77777777" w:rsidR="00BE2A55" w:rsidRDefault="00BE2A55" w:rsidP="00BE2A55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формировать интерес к театральному искусству, духовным</w:t>
      </w:r>
      <w:r w:rsidRPr="00BE2A5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и</w:t>
      </w:r>
      <w:r w:rsidRPr="00BE2A5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культурным</w:t>
      </w:r>
      <w:r w:rsidRPr="00BE2A55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ценностям</w:t>
      </w:r>
      <w:r w:rsidRPr="00BE2A5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мировой</w:t>
      </w:r>
      <w:r w:rsidRPr="00BE2A5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культуры</w:t>
      </w:r>
      <w:r w:rsidRPr="00BE2A55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и</w:t>
      </w:r>
      <w:r w:rsidRPr="00BE2A5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искусства</w:t>
      </w:r>
      <w:r w:rsidRPr="00BE2A55">
        <w:rPr>
          <w:rFonts w:ascii="Times New Roman" w:hAnsi="Times New Roman" w:cs="Times New Roman"/>
          <w:b/>
          <w:sz w:val="28"/>
          <w:szCs w:val="28"/>
        </w:rPr>
        <w:t>;</w:t>
      </w:r>
    </w:p>
    <w:p w14:paraId="59D679D0" w14:textId="7A0FCDD2" w:rsidR="00BE2A55" w:rsidRPr="00BE2A55" w:rsidRDefault="00BE2A55" w:rsidP="00BE2A55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воспитать чувство собственного достоинства, доброжелательность, любовь, внимание к людям, неравнодушное отношение к окружающему миру</w:t>
      </w:r>
      <w:r w:rsidRPr="00BE2A55">
        <w:rPr>
          <w:rFonts w:ascii="Times New Roman" w:hAnsi="Times New Roman" w:cs="Times New Roman"/>
          <w:b/>
          <w:sz w:val="28"/>
          <w:szCs w:val="28"/>
        </w:rPr>
        <w:t>;</w:t>
      </w:r>
    </w:p>
    <w:p w14:paraId="140BFD07" w14:textId="2E68E12E" w:rsidR="00BE2A55" w:rsidRPr="00BE2A55" w:rsidRDefault="00BE2A55" w:rsidP="00BE2A55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воспитать творческие, личностные качества обучающихся на основе их собственного опыта и эмоциональных переживаний;</w:t>
      </w:r>
    </w:p>
    <w:p w14:paraId="2AF6AE91" w14:textId="77777777" w:rsidR="00BE2A55" w:rsidRPr="00BE2A55" w:rsidRDefault="00BE2A55" w:rsidP="00BE2A55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формировать умения преодолевать психологические трудности.</w:t>
      </w:r>
    </w:p>
    <w:p w14:paraId="4A755E69" w14:textId="58BCCBFC" w:rsidR="00BC1175" w:rsidRDefault="00BC4FEC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1.12.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63"/>
        <w:gridCol w:w="3259"/>
        <w:gridCol w:w="993"/>
        <w:gridCol w:w="993"/>
        <w:gridCol w:w="1418"/>
        <w:gridCol w:w="2402"/>
      </w:tblGrid>
      <w:tr w:rsidR="00866411" w:rsidRPr="00866411" w14:paraId="4967121F" w14:textId="77777777" w:rsidTr="00866411"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B29E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45EA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64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14:paraId="13551F24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64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разделов, тем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868BE" w14:textId="77777777" w:rsidR="00866411" w:rsidRPr="00866411" w:rsidRDefault="00866411" w:rsidP="00866411">
            <w:pPr>
              <w:keepNext/>
              <w:adjustRightInd w:val="0"/>
              <w:spacing w:line="25" w:lineRule="atLeast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64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117F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аттестации/ контроля</w:t>
            </w:r>
          </w:p>
        </w:tc>
      </w:tr>
      <w:tr w:rsidR="00866411" w:rsidRPr="00866411" w14:paraId="0495ECB0" w14:textId="77777777" w:rsidTr="00866411"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1910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4092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FEFF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744C" w14:textId="77777777" w:rsidR="00866411" w:rsidRPr="00866411" w:rsidRDefault="00866411" w:rsidP="00866411">
            <w:pPr>
              <w:keepNext/>
              <w:adjustRightInd w:val="0"/>
              <w:spacing w:line="25" w:lineRule="atLeast"/>
              <w:ind w:hanging="20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64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6486" w14:textId="77777777" w:rsidR="00866411" w:rsidRPr="00866411" w:rsidRDefault="00866411" w:rsidP="00866411">
            <w:pPr>
              <w:keepNext/>
              <w:adjustRightInd w:val="0"/>
              <w:spacing w:line="25" w:lineRule="atLeast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64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2526" w14:textId="77777777" w:rsidR="00866411" w:rsidRPr="00866411" w:rsidRDefault="00866411" w:rsidP="00866411">
            <w:pPr>
              <w:adjustRightInd w:val="0"/>
              <w:spacing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6411" w:rsidRPr="00866411" w14:paraId="53FC57A2" w14:textId="77777777" w:rsidTr="00866411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D32A" w14:textId="77777777" w:rsidR="00866411" w:rsidRPr="00866411" w:rsidRDefault="00866411" w:rsidP="00866411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9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2A0B7" w14:textId="77777777" w:rsidR="00866411" w:rsidRPr="00866411" w:rsidRDefault="00866411" w:rsidP="00866411">
            <w:pPr>
              <w:snapToGrid w:val="0"/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866411" w:rsidRPr="00866411" w14:paraId="74377B34" w14:textId="77777777" w:rsidTr="00B71D9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C2D0" w14:textId="77777777" w:rsidR="00866411" w:rsidRPr="00866411" w:rsidRDefault="00866411" w:rsidP="00866411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1.1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5AB0" w14:textId="0D7DBD33" w:rsidR="00866411" w:rsidRPr="00866411" w:rsidRDefault="00866411" w:rsidP="00866411">
            <w:pPr>
              <w:snapToGrid w:val="0"/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E375" w14:textId="77777777" w:rsidR="00866411" w:rsidRPr="00866411" w:rsidRDefault="00866411" w:rsidP="00866411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F152" w14:textId="77777777" w:rsidR="00866411" w:rsidRPr="00866411" w:rsidRDefault="00866411" w:rsidP="00866411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AD41" w14:textId="77777777" w:rsidR="00866411" w:rsidRPr="00866411" w:rsidRDefault="00866411" w:rsidP="00866411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-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87FB" w14:textId="77777777" w:rsidR="00866411" w:rsidRPr="00866411" w:rsidRDefault="00866411" w:rsidP="00866411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866411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</w:p>
        </w:tc>
      </w:tr>
      <w:tr w:rsidR="00B71D9B" w:rsidRPr="00866411" w14:paraId="5BD470E2" w14:textId="77777777" w:rsidTr="00B71D9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F20B" w14:textId="74999DC9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9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282F" w14:textId="04B3FF48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b/>
                <w:sz w:val="24"/>
                <w:szCs w:val="24"/>
              </w:rPr>
              <w:t>Сценическая речь в театре кукол: дикция, интонация, темп речи, рифма, ритм (40 часов)</w:t>
            </w:r>
          </w:p>
        </w:tc>
      </w:tr>
      <w:tr w:rsidR="00B71D9B" w:rsidRPr="00866411" w14:paraId="6CF7A7EB" w14:textId="77777777" w:rsidTr="00B71D9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76A1" w14:textId="355623A7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30A61" w14:textId="44A29496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209E0" w14:textId="2C2B0CF2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199BC" w14:textId="0A9C5A36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3A672" w14:textId="2B3D893C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6BDD" w14:textId="72C67E70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63CD00CD" w14:textId="77777777" w:rsidTr="00B71D9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DCB7" w14:textId="3EFEA2D2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37B6" w14:textId="49B92C81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Интонация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3C27" w14:textId="5FED1F03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6189" w14:textId="26CBA13D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958B" w14:textId="6CF57142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D375" w14:textId="1F06D17D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1A75610A" w14:textId="77777777" w:rsidTr="00B71D9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2AFA" w14:textId="2958F4D1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AC48" w14:textId="54B4C6D9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Темп речи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42E9" w14:textId="363D5344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CF1E" w14:textId="69B028C6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89002" w14:textId="2619224D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7BF7" w14:textId="2D45ACCE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5841B393" w14:textId="77777777" w:rsidTr="00B71D9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4F10" w14:textId="65032397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D3B6" w14:textId="44794001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97BF" w14:textId="7A9952A2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8828" w14:textId="6703FCBF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2432" w14:textId="1F041ACF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7ECF" w14:textId="7B852E7E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1744126E" w14:textId="77777777" w:rsidTr="00B71D9B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BDE8" w14:textId="363EAC98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653D" w14:textId="1D701977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Ритм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6CE04" w14:textId="708DA053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6F34" w14:textId="044C95E7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128D" w14:textId="091F7B3D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A461" w14:textId="17C78F1B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397E67E5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5DA16" w14:textId="11BECA8C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9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45AB" w14:textId="792FB10D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b/>
                <w:sz w:val="24"/>
                <w:szCs w:val="24"/>
              </w:rPr>
              <w:t>Кукольная импровизация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(9 часов)</w:t>
            </w:r>
          </w:p>
        </w:tc>
      </w:tr>
      <w:tr w:rsidR="00B71D9B" w:rsidRPr="00866411" w14:paraId="5463011A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3D8C" w14:textId="0CDC63A4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3.1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EE69" w14:textId="470F2F25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Кукольная импровизация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2814" w14:textId="2C907D01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83E0" w14:textId="3E184BAE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DE8D" w14:textId="451C3484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8736" w14:textId="661791C7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5B53F608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228E" w14:textId="539A3A3C" w:rsidR="00B71D9B" w:rsidRPr="00866411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866411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9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DF886" w14:textId="2BBF0448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Сценическое действие в театре кукол: диалог, монолог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16 </w:t>
            </w:r>
            <w:r w:rsidRPr="00B71D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часов) </w:t>
            </w:r>
          </w:p>
        </w:tc>
      </w:tr>
      <w:tr w:rsidR="00B71D9B" w:rsidRPr="00866411" w14:paraId="664ED50A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A5860" w14:textId="74A62395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4.1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329E" w14:textId="24B0027E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A5C6" w14:textId="0F5C5CE4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769E" w14:textId="65644462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7580" w14:textId="52A04E39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6AC5" w14:textId="6AE5CCC0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6D98FC1B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F94B" w14:textId="0CECDF1C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4.2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86B1" w14:textId="7637E44C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Монолог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02FA" w14:textId="593E417A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0005" w14:textId="4462C78D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996E" w14:textId="1C8E4B16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F418" w14:textId="19E33CD2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sz w:val="24"/>
                <w:szCs w:val="24"/>
              </w:rPr>
              <w:t>Опрос, педагогическое наблюдение</w:t>
            </w:r>
          </w:p>
        </w:tc>
      </w:tr>
      <w:tr w:rsidR="00B71D9B" w:rsidRPr="00866411" w14:paraId="4AA9F9E6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92D5" w14:textId="58449244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5</w:t>
            </w:r>
          </w:p>
        </w:tc>
        <w:tc>
          <w:tcPr>
            <w:tcW w:w="9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CD20" w14:textId="1766480C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 сцен (2 часа)</w:t>
            </w:r>
          </w:p>
        </w:tc>
      </w:tr>
      <w:tr w:rsidR="00B71D9B" w:rsidRPr="00866411" w14:paraId="7F113C0B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27905" w14:textId="42726CB8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71D9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5.1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6E37" w14:textId="51ADFAD6" w:rsidR="00B71D9B" w:rsidRPr="00B71D9B" w:rsidRDefault="00B71D9B" w:rsidP="00AC3A51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 xml:space="preserve">Показ театральных мини-сцен с различными </w:t>
            </w:r>
            <w:r w:rsidR="00BC685E">
              <w:rPr>
                <w:rFonts w:ascii="Times New Roman" w:hAnsi="Times New Roman" w:cs="Times New Roman"/>
                <w:sz w:val="24"/>
                <w:szCs w:val="24"/>
              </w:rPr>
              <w:t>кук</w:t>
            </w:r>
            <w:r w:rsidR="00AC3A51">
              <w:rPr>
                <w:rFonts w:ascii="Times New Roman" w:hAnsi="Times New Roman" w:cs="Times New Roman"/>
                <w:sz w:val="24"/>
                <w:szCs w:val="24"/>
              </w:rPr>
              <w:t>лами-актерами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ECB3" w14:textId="407C4864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7C20" w14:textId="7AF1EC68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9D16" w14:textId="2E0747F2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1714" w14:textId="2FEE4031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ткрытое</w:t>
            </w:r>
            <w:r w:rsidRPr="00B71D9B">
              <w:rPr>
                <w:rFonts w:ascii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Pr="00B71D9B">
              <w:rPr>
                <w:rFonts w:ascii="Times New Roman" w:hAnsi="Times New Roman" w:cs="Times New Roman"/>
                <w:spacing w:val="84"/>
                <w:sz w:val="24"/>
                <w:szCs w:val="24"/>
              </w:rPr>
              <w:t xml:space="preserve"> </w:t>
            </w:r>
            <w:r w:rsidRPr="00B71D9B">
              <w:rPr>
                <w:rFonts w:ascii="Times New Roman" w:hAnsi="Times New Roman" w:cs="Times New Roman"/>
                <w:sz w:val="24"/>
                <w:szCs w:val="24"/>
              </w:rPr>
              <w:t>или представление, промежуточная аттестация</w:t>
            </w:r>
          </w:p>
        </w:tc>
      </w:tr>
      <w:tr w:rsidR="00B71D9B" w:rsidRPr="00866411" w14:paraId="49BD6E1A" w14:textId="77777777" w:rsidTr="00A92F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B6279" w14:textId="77777777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77F9" w14:textId="3F466A41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7841" w14:textId="0B67243F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2590" w14:textId="0EE63631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D7E3" w14:textId="30B9BD35" w:rsidR="00B71D9B" w:rsidRPr="00B71D9B" w:rsidRDefault="00B71D9B" w:rsidP="00B71D9B">
            <w:pPr>
              <w:snapToGrid w:val="0"/>
              <w:spacing w:line="25" w:lineRule="atLeast"/>
              <w:ind w:right="3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9B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D963" w14:textId="77777777" w:rsidR="00B71D9B" w:rsidRPr="00B71D9B" w:rsidRDefault="00B71D9B" w:rsidP="00B71D9B">
            <w:pPr>
              <w:spacing w:line="25" w:lineRule="atLeast"/>
              <w:ind w:right="3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2ECFEFE" w14:textId="749D137D" w:rsidR="00866411" w:rsidRDefault="00866411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566D0" w14:textId="65625A44" w:rsidR="000A7B24" w:rsidRPr="00977949" w:rsidRDefault="00F25494" w:rsidP="0097794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39024002"/>
      <w:r w:rsidRPr="00977949">
        <w:rPr>
          <w:rFonts w:ascii="Times New Roman" w:hAnsi="Times New Roman" w:cs="Times New Roman"/>
          <w:b/>
          <w:sz w:val="28"/>
          <w:szCs w:val="28"/>
        </w:rPr>
        <w:t>1.13</w:t>
      </w:r>
      <w:r w:rsidR="00ED7B04" w:rsidRPr="00977949">
        <w:rPr>
          <w:rFonts w:ascii="Times New Roman" w:hAnsi="Times New Roman" w:cs="Times New Roman"/>
          <w:b/>
          <w:sz w:val="28"/>
          <w:szCs w:val="28"/>
        </w:rPr>
        <w:t>.</w:t>
      </w:r>
      <w:r w:rsidRPr="009779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B24" w:rsidRPr="00977949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092DD2A6" w14:textId="3DF6EC04" w:rsidR="006E4E5A" w:rsidRPr="00977949" w:rsidRDefault="006E4E5A" w:rsidP="0097794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0F02CA" w14:textId="6F0BE5D8" w:rsidR="006E4E5A" w:rsidRPr="00977949" w:rsidRDefault="006E4E5A" w:rsidP="00977949">
      <w:pPr>
        <w:pStyle w:val="1"/>
        <w:keepNext w:val="0"/>
        <w:tabs>
          <w:tab w:val="left" w:pos="2316"/>
          <w:tab w:val="left" w:pos="2317"/>
          <w:tab w:val="left" w:pos="9214"/>
        </w:tabs>
        <w:adjustRightInd/>
        <w:spacing w:line="360" w:lineRule="auto"/>
        <w:ind w:firstLine="567"/>
        <w:jc w:val="both"/>
        <w:rPr>
          <w:sz w:val="28"/>
          <w:szCs w:val="28"/>
        </w:rPr>
      </w:pPr>
      <w:r w:rsidRPr="00977949">
        <w:rPr>
          <w:sz w:val="28"/>
          <w:szCs w:val="28"/>
        </w:rPr>
        <w:t>Раздел 1. Введение (1 час)</w:t>
      </w:r>
    </w:p>
    <w:p w14:paraId="367D8C73" w14:textId="73EBCECC" w:rsidR="006E4E5A" w:rsidRPr="00977949" w:rsidRDefault="006E4E5A" w:rsidP="00977949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779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Тема 1.1. Вводное занятие </w:t>
      </w:r>
    </w:p>
    <w:p w14:paraId="3F3158AA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правила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поведения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сцене,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гримёрке,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основы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поведения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театральном коллективе,</w:t>
      </w:r>
      <w:r w:rsidRPr="0097794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правила общения с коллективом.</w:t>
      </w:r>
    </w:p>
    <w:p w14:paraId="6323576F" w14:textId="29C10010" w:rsidR="006E4E5A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Форма</w:t>
      </w:r>
      <w:r w:rsidRPr="009779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2B72B1C2" w14:textId="70A881E4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Раздел 2. Сценическая речь в театре кукол: дикция, интонация, темп речи, рифма, ритм (40 часов)</w:t>
      </w:r>
    </w:p>
    <w:p w14:paraId="01A2D455" w14:textId="0BECB50E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 xml:space="preserve">Тема 2.1. </w:t>
      </w:r>
      <w:r w:rsidR="006E4E5A" w:rsidRPr="00977949">
        <w:rPr>
          <w:rFonts w:ascii="Times New Roman" w:hAnsi="Times New Roman" w:cs="Times New Roman"/>
          <w:b/>
          <w:sz w:val="28"/>
          <w:szCs w:val="28"/>
        </w:rPr>
        <w:t>Дикция</w:t>
      </w:r>
    </w:p>
    <w:p w14:paraId="63FDCF98" w14:textId="11D73639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понятие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«дикция»,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теоретические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основы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правильной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дикции,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основные ошибки, способы улучшения дикции, важность хорошей дикции 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сцене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жизни.</w:t>
      </w:r>
    </w:p>
    <w:p w14:paraId="1B11F1BB" w14:textId="107BAA26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 на развитие 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улучшение дикции (артикуляция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звуков «ш – ж»; артикуляция звуков «к – г – х»; отработка звука «ц»; отработка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произнесения</w:t>
      </w:r>
      <w:r w:rsidRPr="009779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сложных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звуковых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сочетаний</w:t>
      </w:r>
      <w:r w:rsidRPr="009779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согласных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фонем;</w:t>
      </w:r>
      <w:r w:rsidRPr="0097794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отработка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навыка</w:t>
      </w:r>
      <w:r w:rsidRPr="0097794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произнесения сложных заимствованных слов; тренировка произношения слов,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начинающихся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</w:t>
      </w:r>
      <w:r w:rsidRPr="009779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согласной</w:t>
      </w:r>
      <w:r w:rsidRPr="0097794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фонемы,</w:t>
      </w:r>
      <w:r w:rsidRPr="009779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</w:t>
      </w:r>
      <w:r w:rsidRPr="009779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предшествующим</w:t>
      </w:r>
      <w:r w:rsidRPr="0097794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предлогом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согласным).</w:t>
      </w:r>
    </w:p>
    <w:p w14:paraId="733B1D03" w14:textId="6485316C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Форма</w:t>
      </w:r>
      <w:r w:rsidRPr="009779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49BEF28D" w14:textId="77777777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Тема 2.2. Интонация</w:t>
      </w:r>
    </w:p>
    <w:p w14:paraId="59E947EC" w14:textId="161F4C4D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понятие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«интонация»,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теоретические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основы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выбора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верной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lastRenderedPageBreak/>
        <w:t>интонации,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основные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ошибки,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смысловое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значение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интонации,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зависимость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смысла текста от выбранной интонации, зависимость интонации от ситуации 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смысла,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который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вкладывает</w:t>
      </w:r>
      <w:r w:rsidRPr="0097794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говорящий.</w:t>
      </w:r>
    </w:p>
    <w:p w14:paraId="520808C7" w14:textId="06E4C05D" w:rsidR="006E4E5A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977949">
        <w:rPr>
          <w:rFonts w:ascii="Times New Roman" w:hAnsi="Times New Roman" w:cs="Times New Roman"/>
          <w:sz w:val="28"/>
          <w:szCs w:val="28"/>
        </w:rPr>
        <w:t>упражнения на усвоение компонентов интонации (логического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ударения, мелодики, темпа, громкости, тембра, пауз); упражнения на развитие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выразительности</w:t>
      </w:r>
      <w:r w:rsidRPr="00977949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речи;</w:t>
      </w:r>
      <w:r w:rsidRPr="0097794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соотнесение</w:t>
      </w:r>
      <w:r w:rsidRPr="00977949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интонации</w:t>
      </w:r>
      <w:r w:rsidRPr="00977949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предложения и пунктуации;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соотнесение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интонации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смысла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предложения;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 на построение предложения с нужной интонацией; упражнения 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восприятие</w:t>
      </w:r>
      <w:r w:rsidRPr="009779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соотнесение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основных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эмоций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человека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</w:t>
      </w:r>
      <w:r w:rsidRPr="009779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интонации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мимике.</w:t>
      </w:r>
    </w:p>
    <w:p w14:paraId="5426613C" w14:textId="7770A478" w:rsid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6D249481" w14:textId="77777777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 xml:space="preserve">Тема 2.3. </w:t>
      </w:r>
      <w:r w:rsidR="006E4E5A" w:rsidRPr="00977949">
        <w:rPr>
          <w:rFonts w:ascii="Times New Roman" w:hAnsi="Times New Roman" w:cs="Times New Roman"/>
          <w:b/>
          <w:sz w:val="28"/>
          <w:szCs w:val="28"/>
        </w:rPr>
        <w:t>Темп</w:t>
      </w:r>
      <w:r w:rsidR="006E4E5A" w:rsidRPr="0097794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6E4E5A" w:rsidRPr="00977949">
        <w:rPr>
          <w:rFonts w:ascii="Times New Roman" w:hAnsi="Times New Roman" w:cs="Times New Roman"/>
          <w:b/>
          <w:sz w:val="28"/>
          <w:szCs w:val="28"/>
        </w:rPr>
        <w:t>речи</w:t>
      </w:r>
    </w:p>
    <w:p w14:paraId="38AE7FF9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977949">
        <w:rPr>
          <w:rFonts w:ascii="Times New Roman" w:hAnsi="Times New Roman" w:cs="Times New Roman"/>
          <w:sz w:val="28"/>
          <w:szCs w:val="28"/>
        </w:rPr>
        <w:t>понятие «темп речи», теоретические основы выбора правильного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темпа речи, основные ошибки, выбора правильного темпа речи с целью более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точной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передачи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информации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устной речи.</w:t>
      </w:r>
    </w:p>
    <w:p w14:paraId="19703ADE" w14:textId="4C0AAECC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отработку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темпа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его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выбора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зависимости</w:t>
      </w:r>
      <w:r w:rsidRPr="0097794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от</w:t>
      </w:r>
      <w:r w:rsidRPr="0097794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смысловой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нагрузки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текста и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обстоятельств.</w:t>
      </w:r>
    </w:p>
    <w:p w14:paraId="6CD79E7F" w14:textId="77777777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681C9871" w14:textId="00801002" w:rsidR="006E4E5A" w:rsidRPr="00BC685E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C685E">
        <w:rPr>
          <w:rFonts w:ascii="Times New Roman" w:hAnsi="Times New Roman" w:cs="Times New Roman"/>
          <w:b/>
          <w:sz w:val="28"/>
          <w:szCs w:val="28"/>
        </w:rPr>
        <w:t xml:space="preserve">Тема 2.4. </w:t>
      </w:r>
      <w:r w:rsidR="006E4E5A" w:rsidRPr="00BC685E">
        <w:rPr>
          <w:rFonts w:ascii="Times New Roman" w:hAnsi="Times New Roman" w:cs="Times New Roman"/>
          <w:b/>
          <w:sz w:val="28"/>
          <w:szCs w:val="28"/>
        </w:rPr>
        <w:t>Рифма</w:t>
      </w:r>
      <w:r w:rsidR="006E4E5A" w:rsidRPr="00BC685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</w:p>
    <w:p w14:paraId="2C110C35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понятие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«рифма»,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умение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видеть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рифмы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рифмованные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окончания, зависимость рифмы от постановки ударения, рифма как средство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мелодичности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речи.</w:t>
      </w:r>
    </w:p>
    <w:p w14:paraId="250E1470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развитие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навыка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поэтического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чтения,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постановки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поэтического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ударения.</w:t>
      </w:r>
    </w:p>
    <w:p w14:paraId="7A7D7DCD" w14:textId="77777777" w:rsidR="00977949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4138F7F1" w14:textId="4F479224" w:rsidR="006E4E5A" w:rsidRPr="00BC685E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C685E">
        <w:rPr>
          <w:rFonts w:ascii="Times New Roman" w:hAnsi="Times New Roman" w:cs="Times New Roman"/>
          <w:b/>
          <w:sz w:val="28"/>
          <w:szCs w:val="28"/>
        </w:rPr>
        <w:t xml:space="preserve">Тема 2.5. </w:t>
      </w:r>
      <w:r w:rsidR="006E4E5A" w:rsidRPr="00BC685E">
        <w:rPr>
          <w:rFonts w:ascii="Times New Roman" w:hAnsi="Times New Roman" w:cs="Times New Roman"/>
          <w:b/>
          <w:sz w:val="28"/>
          <w:szCs w:val="28"/>
        </w:rPr>
        <w:t>Ритм</w:t>
      </w:r>
      <w:r w:rsidR="006E4E5A" w:rsidRPr="00BC685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418CBC95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pacing w:val="-1"/>
          <w:sz w:val="28"/>
          <w:szCs w:val="28"/>
        </w:rPr>
        <w:t>Теория:</w:t>
      </w:r>
      <w:r w:rsidRPr="00977949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понятия</w:t>
      </w:r>
      <w:r w:rsidRPr="009779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«ритм»</w:t>
      </w:r>
      <w:r w:rsidRPr="00977949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«ритм</w:t>
      </w:r>
      <w:r w:rsidRPr="0097794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стихотворного</w:t>
      </w:r>
      <w:r w:rsidRPr="009779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произведения»,</w:t>
      </w:r>
      <w:r w:rsidRPr="009779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различение</w:t>
      </w:r>
      <w:r w:rsidRPr="0097794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литературного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ритма,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физического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ритма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(при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выполнении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повторяющихся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действий)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словесного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ритма при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произнесении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сценической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речи.</w:t>
      </w:r>
    </w:p>
    <w:p w14:paraId="4F2B6669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развитие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чувства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ритма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(упражнения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вспомогательными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предметами;</w:t>
      </w:r>
      <w:r w:rsidRPr="009779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</w:t>
      </w:r>
      <w:r w:rsidRPr="009779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ритмичной</w:t>
      </w:r>
      <w:r w:rsidRPr="009779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музыкой;</w:t>
      </w:r>
      <w:r w:rsidRPr="009779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lastRenderedPageBreak/>
        <w:t>на чтение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поэзии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 чётким ритмом произведения).</w:t>
      </w:r>
    </w:p>
    <w:p w14:paraId="4F04B285" w14:textId="75CC5963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02417322" w14:textId="03D4E34E" w:rsidR="006E4E5A" w:rsidRPr="00BC685E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C685E">
        <w:rPr>
          <w:rFonts w:ascii="Times New Roman" w:hAnsi="Times New Roman" w:cs="Times New Roman"/>
          <w:b/>
          <w:sz w:val="28"/>
          <w:szCs w:val="28"/>
        </w:rPr>
        <w:t>Раздел 3. Кукольная и</w:t>
      </w:r>
      <w:r w:rsidR="006E4E5A" w:rsidRPr="00BC685E">
        <w:rPr>
          <w:rFonts w:ascii="Times New Roman" w:hAnsi="Times New Roman" w:cs="Times New Roman"/>
          <w:b/>
          <w:sz w:val="28"/>
          <w:szCs w:val="28"/>
        </w:rPr>
        <w:t>мпровизация</w:t>
      </w:r>
      <w:r w:rsidR="006E4E5A" w:rsidRPr="00BC685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6E4E5A" w:rsidRPr="00BC685E">
        <w:rPr>
          <w:rFonts w:ascii="Times New Roman" w:hAnsi="Times New Roman" w:cs="Times New Roman"/>
          <w:b/>
          <w:sz w:val="28"/>
          <w:szCs w:val="28"/>
        </w:rPr>
        <w:t>(9</w:t>
      </w:r>
      <w:r w:rsidR="006E4E5A" w:rsidRPr="00BC685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6E4E5A" w:rsidRPr="00BC685E">
        <w:rPr>
          <w:rFonts w:ascii="Times New Roman" w:hAnsi="Times New Roman" w:cs="Times New Roman"/>
          <w:b/>
          <w:sz w:val="28"/>
          <w:szCs w:val="28"/>
        </w:rPr>
        <w:t>часов)</w:t>
      </w:r>
    </w:p>
    <w:p w14:paraId="078EC662" w14:textId="77777777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977949">
        <w:rPr>
          <w:rFonts w:ascii="Times New Roman" w:hAnsi="Times New Roman" w:cs="Times New Roman"/>
          <w:b/>
          <w:spacing w:val="-1"/>
          <w:sz w:val="28"/>
          <w:szCs w:val="28"/>
        </w:rPr>
        <w:t>Тема 3.1. Кукольная импровизация</w:t>
      </w:r>
    </w:p>
    <w:p w14:paraId="23EA9886" w14:textId="075CA0BA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pacing w:val="-1"/>
          <w:sz w:val="28"/>
          <w:szCs w:val="28"/>
        </w:rPr>
        <w:t>Теория:</w:t>
      </w:r>
      <w:r w:rsidRPr="00977949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понятие</w:t>
      </w:r>
      <w:r w:rsidRPr="009779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«импровизация»,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теоретические</w:t>
      </w:r>
      <w:r w:rsidRPr="009779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основы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импровизации</w:t>
      </w:r>
      <w:r w:rsidRPr="009779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как</w:t>
      </w:r>
      <w:r w:rsidRPr="0097794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одного</w:t>
      </w:r>
      <w:r w:rsidRPr="0097794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из</w:t>
      </w:r>
      <w:r w:rsidRPr="0097794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способов</w:t>
      </w:r>
      <w:r w:rsidRPr="009779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театрализации,</w:t>
      </w:r>
      <w:r w:rsidRPr="0097794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основные</w:t>
      </w:r>
      <w:r w:rsidRPr="009779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ошибки,</w:t>
      </w:r>
      <w:r w:rsidRPr="0097794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важность</w:t>
      </w:r>
      <w:r w:rsidRPr="0097794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навыка импровизации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сцене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появлении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заминки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повседневной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жизни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проблемных ситуациях.</w:t>
      </w:r>
    </w:p>
    <w:p w14:paraId="247BE006" w14:textId="78A42724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977949">
        <w:rPr>
          <w:rFonts w:ascii="Times New Roman" w:hAnsi="Times New Roman" w:cs="Times New Roman"/>
          <w:sz w:val="28"/>
          <w:szCs w:val="28"/>
        </w:rPr>
        <w:t>упражнения на раскрепощение (упражнение «Воображаемый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друг»;</w:t>
      </w:r>
      <w:r w:rsidRPr="0097794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«Танцуйте!»),</w:t>
      </w:r>
      <w:r w:rsidRPr="0097794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формирование</w:t>
      </w:r>
      <w:r w:rsidRPr="0097794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навыка</w:t>
      </w:r>
      <w:r w:rsidRPr="0097794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импровизации</w:t>
      </w:r>
      <w:r w:rsidRPr="0097794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BC685E">
        <w:rPr>
          <w:rFonts w:ascii="Times New Roman" w:hAnsi="Times New Roman" w:cs="Times New Roman"/>
          <w:sz w:val="28"/>
          <w:szCs w:val="28"/>
        </w:rPr>
        <w:t>(упражнения</w:t>
      </w:r>
      <w:r w:rsidR="00BC685E" w:rsidRPr="00BC685E">
        <w:rPr>
          <w:rFonts w:ascii="Times New Roman" w:hAnsi="Times New Roman" w:cs="Times New Roman"/>
          <w:sz w:val="28"/>
          <w:szCs w:val="28"/>
        </w:rPr>
        <w:t>:</w:t>
      </w:r>
      <w:r w:rsidR="00BC685E">
        <w:rPr>
          <w:rFonts w:ascii="Times New Roman" w:hAnsi="Times New Roman" w:cs="Times New Roman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«Зеркало»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–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нацелено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разогрев,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концентрацию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внимания,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передачу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инициативы; «Зеркало с отставанием» – нацелено на разогрев и концентрацию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внимания;</w:t>
      </w:r>
      <w:r w:rsidRPr="0097794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«Скульптуры»</w:t>
      </w:r>
      <w:r w:rsidRPr="0097794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–</w:t>
      </w:r>
      <w:r w:rsidRPr="009779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нацелено</w:t>
      </w:r>
      <w:r w:rsidRPr="009779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формирование</w:t>
      </w:r>
      <w:r w:rsidRPr="009779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способности</w:t>
      </w:r>
      <w:r w:rsidRPr="009779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действовать</w:t>
      </w:r>
      <w:r w:rsidRPr="0097794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спонтанно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чувствовать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партнёра).</w:t>
      </w:r>
    </w:p>
    <w:p w14:paraId="3F4E0173" w14:textId="7C7AE20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113E0F8F" w14:textId="255DE59D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C685E">
        <w:rPr>
          <w:rFonts w:ascii="Times New Roman" w:hAnsi="Times New Roman" w:cs="Times New Roman"/>
          <w:b/>
          <w:sz w:val="28"/>
          <w:szCs w:val="28"/>
        </w:rPr>
        <w:t xml:space="preserve">Раздел 4. </w:t>
      </w:r>
      <w:r w:rsidRPr="00BC685E">
        <w:rPr>
          <w:rFonts w:ascii="Times New Roman" w:eastAsia="Calibri" w:hAnsi="Times New Roman" w:cs="Times New Roman"/>
          <w:b/>
          <w:sz w:val="28"/>
          <w:szCs w:val="28"/>
        </w:rPr>
        <w:t>Сценическое</w:t>
      </w:r>
      <w:r w:rsidRPr="00977949">
        <w:rPr>
          <w:rFonts w:ascii="Times New Roman" w:eastAsia="Calibri" w:hAnsi="Times New Roman" w:cs="Times New Roman"/>
          <w:b/>
          <w:sz w:val="28"/>
          <w:szCs w:val="28"/>
        </w:rPr>
        <w:t xml:space="preserve"> действие в театре кукол: диалог, монолог (16 часов)</w:t>
      </w:r>
    </w:p>
    <w:p w14:paraId="2E9A6641" w14:textId="6979B829" w:rsidR="006E4E5A" w:rsidRPr="00977949" w:rsidRDefault="00977949" w:rsidP="00977949">
      <w:pPr>
        <w:pStyle w:val="1"/>
        <w:keepNext w:val="0"/>
        <w:tabs>
          <w:tab w:val="left" w:pos="2317"/>
          <w:tab w:val="left" w:pos="9214"/>
        </w:tabs>
        <w:adjustRightInd/>
        <w:spacing w:line="360" w:lineRule="auto"/>
        <w:ind w:firstLine="567"/>
        <w:jc w:val="both"/>
        <w:rPr>
          <w:sz w:val="28"/>
          <w:szCs w:val="28"/>
        </w:rPr>
      </w:pPr>
      <w:r w:rsidRPr="00977949">
        <w:rPr>
          <w:sz w:val="28"/>
          <w:szCs w:val="28"/>
        </w:rPr>
        <w:t xml:space="preserve">Тема 4.1. </w:t>
      </w:r>
      <w:r w:rsidR="006E4E5A" w:rsidRPr="00977949">
        <w:rPr>
          <w:sz w:val="28"/>
          <w:szCs w:val="28"/>
        </w:rPr>
        <w:t>Диалог</w:t>
      </w:r>
      <w:r w:rsidR="006E4E5A" w:rsidRPr="00977949">
        <w:rPr>
          <w:spacing w:val="-1"/>
          <w:sz w:val="28"/>
          <w:szCs w:val="28"/>
        </w:rPr>
        <w:t xml:space="preserve"> </w:t>
      </w:r>
    </w:p>
    <w:p w14:paraId="74519E68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понятие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«диалог»,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теоретические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основы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построения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диалога,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основные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ошибки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построении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разыгрывании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диалога,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способы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вести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диалог и перенимать инициативу, важность умения вести диалог на сцене и в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повседневной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жизни.</w:t>
      </w:r>
    </w:p>
    <w:p w14:paraId="7A36F0F7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развитие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устной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диалогической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(упражнение «Давай знакомиться» – нацелено на развитие навыков общения,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умения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вступать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контакт;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чём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спросить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встрече?»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–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нацелено</w:t>
      </w:r>
      <w:r w:rsidRPr="009779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формирование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навыка</w:t>
      </w:r>
      <w:r w:rsidRPr="009779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вступать</w:t>
      </w:r>
      <w:r w:rsidRPr="009779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контакт</w:t>
      </w:r>
      <w:r w:rsidRPr="009779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поддерживать</w:t>
      </w:r>
      <w:r w:rsidRPr="0097794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общение;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«Вопрос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–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ответ»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–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нацелено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развитие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умения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отвечать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вопросы партнёра).</w:t>
      </w:r>
    </w:p>
    <w:p w14:paraId="28C7373B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7D9EA3E1" w14:textId="390C7C1C" w:rsidR="006E4E5A" w:rsidRPr="00977949" w:rsidRDefault="00977949" w:rsidP="00977949">
      <w:pPr>
        <w:pStyle w:val="1"/>
        <w:keepNext w:val="0"/>
        <w:tabs>
          <w:tab w:val="left" w:pos="2317"/>
          <w:tab w:val="left" w:pos="9214"/>
        </w:tabs>
        <w:adjustRightInd/>
        <w:spacing w:line="360" w:lineRule="auto"/>
        <w:ind w:firstLine="567"/>
        <w:jc w:val="both"/>
        <w:rPr>
          <w:sz w:val="28"/>
          <w:szCs w:val="28"/>
        </w:rPr>
      </w:pPr>
      <w:r w:rsidRPr="00977949">
        <w:rPr>
          <w:sz w:val="28"/>
          <w:szCs w:val="28"/>
        </w:rPr>
        <w:t xml:space="preserve">Тема 4.2. </w:t>
      </w:r>
      <w:r w:rsidR="006E4E5A" w:rsidRPr="00977949">
        <w:rPr>
          <w:sz w:val="28"/>
          <w:szCs w:val="28"/>
        </w:rPr>
        <w:t>Монолог</w:t>
      </w:r>
      <w:r w:rsidR="006E4E5A" w:rsidRPr="00977949">
        <w:rPr>
          <w:spacing w:val="-1"/>
          <w:sz w:val="28"/>
          <w:szCs w:val="28"/>
        </w:rPr>
        <w:t xml:space="preserve"> </w:t>
      </w:r>
    </w:p>
    <w:p w14:paraId="4A01D996" w14:textId="77777777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Теория: </w:t>
      </w:r>
      <w:r w:rsidRPr="00977949">
        <w:rPr>
          <w:rFonts w:ascii="Times New Roman" w:hAnsi="Times New Roman" w:cs="Times New Roman"/>
          <w:sz w:val="28"/>
          <w:szCs w:val="28"/>
        </w:rPr>
        <w:t>понятие «монолог», теоретические основы построения монолога,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основные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ошибки,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различия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между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монологом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диалогом,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отличия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между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монологом в повседневной жизни, литературном произведении и сценической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постановке, типы монологов и зависимость от этого интонации, темпа и ритма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речи.</w:t>
      </w:r>
    </w:p>
    <w:p w14:paraId="381DB84D" w14:textId="2B104773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97794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развитие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устной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монологической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(упражнение «Описание картинок» – нацелено на умение формировать в устной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</w:t>
      </w:r>
      <w:r w:rsidRPr="0097794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зрительных</w:t>
      </w:r>
      <w:r w:rsidRPr="0097794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образов;</w:t>
      </w:r>
      <w:r w:rsidRPr="0097794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репродуктивные</w:t>
      </w:r>
      <w:r w:rsidRPr="0097794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</w:t>
      </w:r>
      <w:r w:rsidRPr="0097794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или</w:t>
      </w:r>
      <w:r w:rsidRPr="0097794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пересказ</w:t>
      </w:r>
      <w:r w:rsidRPr="0097794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–</w:t>
      </w:r>
      <w:r w:rsidRPr="0097794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нацелен</w:t>
      </w:r>
      <w:r w:rsidR="00977949" w:rsidRPr="00977949">
        <w:rPr>
          <w:rFonts w:ascii="Times New Roman" w:hAnsi="Times New Roman" w:cs="Times New Roman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воспроизведение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полученной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информации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своими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словами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через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призму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собственного</w:t>
      </w:r>
      <w:r w:rsidRPr="0097794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восприятия;</w:t>
      </w:r>
      <w:r w:rsidRPr="0097794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ситуативные</w:t>
      </w:r>
      <w:r w:rsidRPr="009779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упражнения,</w:t>
      </w:r>
      <w:r w:rsidRPr="009779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то</w:t>
      </w:r>
      <w:r w:rsidRPr="009779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есть</w:t>
      </w:r>
      <w:r w:rsidRPr="009779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составление</w:t>
      </w:r>
      <w:r w:rsidRPr="0097794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диалога</w:t>
      </w:r>
      <w:r w:rsidRPr="0097794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проблемной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или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воображаемой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ситуации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–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нацелено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развитие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речи,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формирование</w:t>
      </w:r>
      <w:r w:rsidRPr="0097794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pacing w:val="-1"/>
          <w:sz w:val="28"/>
          <w:szCs w:val="28"/>
        </w:rPr>
        <w:t>мыслительных</w:t>
      </w:r>
      <w:r w:rsidRPr="009779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процессов,</w:t>
      </w:r>
      <w:r w:rsidRPr="009779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критического</w:t>
      </w:r>
      <w:r w:rsidRPr="0097794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восприятия</w:t>
      </w:r>
      <w:r w:rsidRPr="009779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реальности</w:t>
      </w:r>
      <w:r w:rsidRPr="009779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и</w:t>
      </w:r>
      <w:r w:rsidRPr="0097794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творческого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мышления).</w:t>
      </w:r>
    </w:p>
    <w:p w14:paraId="673434B1" w14:textId="24EA473C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контроля: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опрос,</w:t>
      </w:r>
      <w:r w:rsidRPr="009779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педагогическое</w:t>
      </w:r>
      <w:r w:rsidRPr="009779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наблюдение.</w:t>
      </w:r>
    </w:p>
    <w:p w14:paraId="666CC2E4" w14:textId="77777777" w:rsidR="00977949" w:rsidRPr="00977949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C685E">
        <w:rPr>
          <w:rFonts w:ascii="Times New Roman" w:hAnsi="Times New Roman" w:cs="Times New Roman"/>
          <w:b/>
          <w:sz w:val="28"/>
          <w:szCs w:val="28"/>
        </w:rPr>
        <w:t>Раздел 5. Итоговый показ сцен</w:t>
      </w:r>
      <w:r w:rsidRPr="00977949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14:paraId="23A29410" w14:textId="77777777" w:rsidR="00AC3A51" w:rsidRDefault="00977949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C685E">
        <w:rPr>
          <w:rFonts w:ascii="Times New Roman" w:hAnsi="Times New Roman" w:cs="Times New Roman"/>
          <w:b/>
          <w:sz w:val="28"/>
          <w:szCs w:val="28"/>
        </w:rPr>
        <w:t xml:space="preserve">Тема 5.1. Показ театральных мини-сцен с различными </w:t>
      </w:r>
      <w:r w:rsidR="00AC3A51">
        <w:rPr>
          <w:rFonts w:ascii="Times New Roman" w:hAnsi="Times New Roman" w:cs="Times New Roman"/>
          <w:b/>
          <w:sz w:val="28"/>
          <w:szCs w:val="28"/>
        </w:rPr>
        <w:t>куклами-актерами</w:t>
      </w:r>
    </w:p>
    <w:p w14:paraId="5B441D92" w14:textId="51B18E07" w:rsidR="00977949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pacing w:val="-67"/>
          <w:sz w:val="28"/>
          <w:szCs w:val="28"/>
        </w:rPr>
      </w:pPr>
      <w:r w:rsidRPr="00977949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977949">
        <w:rPr>
          <w:rFonts w:ascii="Times New Roman" w:hAnsi="Times New Roman" w:cs="Times New Roman"/>
          <w:sz w:val="28"/>
          <w:szCs w:val="28"/>
        </w:rPr>
        <w:t xml:space="preserve">показ театральных мини-сцен с различными </w:t>
      </w:r>
      <w:r w:rsidR="00AC3A51">
        <w:rPr>
          <w:rFonts w:ascii="Times New Roman" w:hAnsi="Times New Roman" w:cs="Times New Roman"/>
          <w:sz w:val="28"/>
          <w:szCs w:val="28"/>
        </w:rPr>
        <w:t>куклами-актерами</w:t>
      </w:r>
      <w:r w:rsidRPr="00977949">
        <w:rPr>
          <w:rFonts w:ascii="Times New Roman" w:hAnsi="Times New Roman" w:cs="Times New Roman"/>
          <w:sz w:val="28"/>
          <w:szCs w:val="28"/>
        </w:rPr>
        <w:t>.</w:t>
      </w:r>
      <w:r w:rsidRPr="009779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320EC793" w14:textId="15EF4558" w:rsidR="006E4E5A" w:rsidRPr="00977949" w:rsidRDefault="006E4E5A" w:rsidP="00977949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77949">
        <w:rPr>
          <w:rFonts w:ascii="Times New Roman" w:hAnsi="Times New Roman" w:cs="Times New Roman"/>
          <w:sz w:val="28"/>
          <w:szCs w:val="28"/>
        </w:rPr>
        <w:t>Формы контроля:</w:t>
      </w:r>
      <w:r w:rsidRPr="009779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открытое</w:t>
      </w:r>
      <w:r w:rsidRPr="009779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>занятие</w:t>
      </w:r>
      <w:r w:rsidRPr="009779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77949">
        <w:rPr>
          <w:rFonts w:ascii="Times New Roman" w:hAnsi="Times New Roman" w:cs="Times New Roman"/>
          <w:sz w:val="28"/>
          <w:szCs w:val="28"/>
        </w:rPr>
        <w:t xml:space="preserve">или </w:t>
      </w:r>
      <w:r w:rsidR="00977949" w:rsidRPr="00977949">
        <w:rPr>
          <w:rFonts w:ascii="Times New Roman" w:hAnsi="Times New Roman" w:cs="Times New Roman"/>
          <w:sz w:val="28"/>
          <w:szCs w:val="28"/>
        </w:rPr>
        <w:t>представление, промежуточная аттестация</w:t>
      </w:r>
      <w:r w:rsidR="00A932E0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36D91451" w14:textId="09A67E09" w:rsidR="00F25494" w:rsidRPr="00A932E0" w:rsidRDefault="00F25494" w:rsidP="00652656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2E0">
        <w:rPr>
          <w:rFonts w:ascii="Times New Roman" w:hAnsi="Times New Roman" w:cs="Times New Roman"/>
          <w:b/>
          <w:sz w:val="28"/>
          <w:szCs w:val="28"/>
        </w:rPr>
        <w:t>1.14</w:t>
      </w:r>
      <w:r w:rsidR="00A932E0" w:rsidRPr="00A932E0">
        <w:rPr>
          <w:rFonts w:ascii="Times New Roman" w:hAnsi="Times New Roman" w:cs="Times New Roman"/>
          <w:b/>
          <w:sz w:val="28"/>
          <w:szCs w:val="28"/>
        </w:rPr>
        <w:t>.</w:t>
      </w:r>
      <w:r w:rsidRPr="00A932E0">
        <w:rPr>
          <w:rFonts w:ascii="Times New Roman" w:hAnsi="Times New Roman" w:cs="Times New Roman"/>
          <w:b/>
          <w:sz w:val="28"/>
          <w:szCs w:val="28"/>
        </w:rPr>
        <w:t xml:space="preserve"> Планируемые результаты</w:t>
      </w:r>
      <w:r w:rsidR="00652656" w:rsidRPr="00A932E0">
        <w:rPr>
          <w:rFonts w:ascii="Times New Roman" w:hAnsi="Times New Roman" w:cs="Times New Roman"/>
          <w:b/>
          <w:sz w:val="28"/>
          <w:szCs w:val="28"/>
        </w:rPr>
        <w:t xml:space="preserve"> освоения программы</w:t>
      </w:r>
      <w:r w:rsidRPr="00A932E0">
        <w:rPr>
          <w:rFonts w:ascii="Times New Roman" w:hAnsi="Times New Roman" w:cs="Times New Roman"/>
          <w:b/>
          <w:sz w:val="28"/>
          <w:szCs w:val="28"/>
        </w:rPr>
        <w:t>:</w:t>
      </w:r>
    </w:p>
    <w:p w14:paraId="0EA30E9D" w14:textId="77777777" w:rsidR="00A92F26" w:rsidRPr="00BE2A55" w:rsidRDefault="00A92F26" w:rsidP="00A92F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39450876"/>
      <w:r w:rsidRPr="00A932E0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14:paraId="2074437A" w14:textId="59F0F4D9" w:rsidR="00A92F26" w:rsidRPr="00BE2A55" w:rsidRDefault="00A92F26" w:rsidP="00A92F26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сформированност</w:t>
      </w:r>
      <w:r w:rsidRPr="00BE2A55">
        <w:rPr>
          <w:rFonts w:ascii="Times New Roman" w:hAnsi="Times New Roman" w:cs="Times New Roman"/>
          <w:sz w:val="28"/>
          <w:szCs w:val="28"/>
        </w:rPr>
        <w:t>ь базовы</w:t>
      </w:r>
      <w:r>
        <w:rPr>
          <w:rFonts w:ascii="Times New Roman" w:hAnsi="Times New Roman" w:cs="Times New Roman"/>
          <w:sz w:val="28"/>
          <w:szCs w:val="28"/>
        </w:rPr>
        <w:t>х знаний</w:t>
      </w:r>
      <w:r w:rsidRPr="00BE2A55">
        <w:rPr>
          <w:rFonts w:ascii="Times New Roman" w:hAnsi="Times New Roman" w:cs="Times New Roman"/>
          <w:sz w:val="28"/>
          <w:szCs w:val="28"/>
        </w:rPr>
        <w:t xml:space="preserve"> о специфике театра кукол;</w:t>
      </w:r>
    </w:p>
    <w:p w14:paraId="274D59C4" w14:textId="196B8AB5" w:rsidR="00A92F26" w:rsidRPr="00BE2A55" w:rsidRDefault="00A92F26" w:rsidP="00A92F26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4849">
        <w:rPr>
          <w:rFonts w:ascii="Times New Roman" w:hAnsi="Times New Roman" w:cs="Times New Roman"/>
          <w:sz w:val="28"/>
          <w:szCs w:val="28"/>
        </w:rPr>
        <w:t xml:space="preserve">сформированность </w:t>
      </w:r>
      <w:r w:rsidRPr="00BE2A55">
        <w:rPr>
          <w:rFonts w:ascii="Times New Roman" w:hAnsi="Times New Roman" w:cs="Times New Roman"/>
          <w:sz w:val="28"/>
          <w:szCs w:val="28"/>
        </w:rPr>
        <w:t>знани</w:t>
      </w:r>
      <w:r w:rsidR="00EE4849">
        <w:rPr>
          <w:rFonts w:ascii="Times New Roman" w:hAnsi="Times New Roman" w:cs="Times New Roman"/>
          <w:sz w:val="28"/>
          <w:szCs w:val="28"/>
        </w:rPr>
        <w:t>й</w:t>
      </w:r>
      <w:r w:rsidRPr="00BE2A55">
        <w:rPr>
          <w:rFonts w:ascii="Times New Roman" w:hAnsi="Times New Roman" w:cs="Times New Roman"/>
          <w:sz w:val="28"/>
          <w:szCs w:val="28"/>
        </w:rPr>
        <w:t xml:space="preserve"> о элементах сценической грамоты и основных приемах работы с куклой; </w:t>
      </w:r>
    </w:p>
    <w:p w14:paraId="5D7981C1" w14:textId="0506EAA4" w:rsidR="00A92F26" w:rsidRPr="00BE2A55" w:rsidRDefault="00A92F26" w:rsidP="00A92F26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навык</w:t>
      </w:r>
      <w:r w:rsidR="00EE4849">
        <w:rPr>
          <w:rFonts w:ascii="Times New Roman" w:hAnsi="Times New Roman" w:cs="Times New Roman"/>
          <w:sz w:val="28"/>
          <w:szCs w:val="28"/>
        </w:rPr>
        <w:t>и</w:t>
      </w:r>
      <w:r w:rsidRPr="00BE2A55">
        <w:rPr>
          <w:rFonts w:ascii="Times New Roman" w:hAnsi="Times New Roman" w:cs="Times New Roman"/>
          <w:sz w:val="28"/>
          <w:szCs w:val="28"/>
        </w:rPr>
        <w:t xml:space="preserve"> озвучивания и управления куклами-актерами;</w:t>
      </w:r>
    </w:p>
    <w:p w14:paraId="1973A2E1" w14:textId="0F07CEEE" w:rsidR="00A92F26" w:rsidRDefault="00A92F26" w:rsidP="00A92F26">
      <w:pPr>
        <w:tabs>
          <w:tab w:val="left" w:pos="142"/>
          <w:tab w:val="left" w:pos="993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 xml:space="preserve">- </w:t>
      </w:r>
      <w:r w:rsidR="00EE4849">
        <w:rPr>
          <w:rFonts w:ascii="Times New Roman" w:hAnsi="Times New Roman" w:cs="Times New Roman"/>
          <w:sz w:val="28"/>
          <w:szCs w:val="28"/>
        </w:rPr>
        <w:t>умения</w:t>
      </w:r>
      <w:r w:rsidRPr="00BE2A5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выступать</w:t>
      </w:r>
      <w:r w:rsidRPr="00BE2A5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с</w:t>
      </w:r>
      <w:r w:rsidRPr="00BE2A5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подготовленными</w:t>
      </w:r>
      <w:r w:rsidRPr="00BE2A5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ролями</w:t>
      </w:r>
      <w:r w:rsidRPr="00BE2A5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в</w:t>
      </w:r>
      <w:r w:rsidRPr="00BE2A5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театре кукол.</w:t>
      </w:r>
    </w:p>
    <w:bookmarkEnd w:id="1"/>
    <w:p w14:paraId="507C68C8" w14:textId="205E3E28" w:rsidR="00801941" w:rsidRDefault="00801941" w:rsidP="00801941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0A6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14:paraId="31A20F8D" w14:textId="4783DC2E" w:rsidR="00EE4849" w:rsidRPr="00BE2A55" w:rsidRDefault="00EE4849" w:rsidP="00EE4849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BE2A55">
        <w:rPr>
          <w:rFonts w:ascii="Times New Roman" w:hAnsi="Times New Roman" w:cs="Times New Roman"/>
          <w:sz w:val="28"/>
          <w:szCs w:val="28"/>
        </w:rPr>
        <w:t>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2A55">
        <w:rPr>
          <w:rFonts w:ascii="Times New Roman" w:hAnsi="Times New Roman" w:cs="Times New Roman"/>
          <w:sz w:val="28"/>
          <w:szCs w:val="28"/>
        </w:rPr>
        <w:t xml:space="preserve"> работать в театре кукол, взаимодействовать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с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партнером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по</w:t>
      </w:r>
      <w:r w:rsidRPr="00BE2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2A55">
        <w:rPr>
          <w:rFonts w:ascii="Times New Roman" w:hAnsi="Times New Roman" w:cs="Times New Roman"/>
          <w:sz w:val="28"/>
          <w:szCs w:val="28"/>
        </w:rPr>
        <w:t>сцене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2A55">
        <w:rPr>
          <w:rFonts w:ascii="Times New Roman" w:hAnsi="Times New Roman" w:cs="Times New Roman"/>
          <w:sz w:val="28"/>
          <w:szCs w:val="28"/>
        </w:rPr>
        <w:t xml:space="preserve"> слушать и слышать друг друга;</w:t>
      </w:r>
    </w:p>
    <w:p w14:paraId="313B5A35" w14:textId="09A4ACD7" w:rsidR="00EE4849" w:rsidRPr="00BE2A55" w:rsidRDefault="00EE4849" w:rsidP="00EE4849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BE2A55">
        <w:rPr>
          <w:rFonts w:ascii="Times New Roman" w:hAnsi="Times New Roman" w:cs="Times New Roman"/>
          <w:sz w:val="28"/>
          <w:szCs w:val="28"/>
        </w:rPr>
        <w:t>эмоционально воспринимать кукольный спектакль, видеть и чувствовать внутреннее состояние героя спектакля;</w:t>
      </w:r>
    </w:p>
    <w:p w14:paraId="4D006FC1" w14:textId="0D876BC8" w:rsidR="00EE4849" w:rsidRPr="00BE2A55" w:rsidRDefault="00EE4849" w:rsidP="00EE4849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умени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2A55">
        <w:rPr>
          <w:rFonts w:ascii="Times New Roman" w:hAnsi="Times New Roman" w:cs="Times New Roman"/>
          <w:sz w:val="28"/>
          <w:szCs w:val="28"/>
        </w:rPr>
        <w:t xml:space="preserve"> действовать словом, вызывать отклик зрителя, влиять на его эмоциональное состояние;</w:t>
      </w:r>
    </w:p>
    <w:p w14:paraId="24CC2A6A" w14:textId="3DDF5B17" w:rsidR="00EE4849" w:rsidRDefault="00EE4849" w:rsidP="00EE4849">
      <w:pPr>
        <w:tabs>
          <w:tab w:val="left" w:pos="142"/>
          <w:tab w:val="left" w:pos="993"/>
          <w:tab w:val="left" w:pos="1705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умения и </w:t>
      </w:r>
      <w:r w:rsidRPr="00BE2A55">
        <w:rPr>
          <w:rFonts w:ascii="Times New Roman" w:hAnsi="Times New Roman" w:cs="Times New Roman"/>
          <w:sz w:val="28"/>
          <w:szCs w:val="28"/>
        </w:rPr>
        <w:t xml:space="preserve">навыки выразительного чтения художественных </w:t>
      </w:r>
      <w:r>
        <w:rPr>
          <w:rFonts w:ascii="Times New Roman" w:hAnsi="Times New Roman" w:cs="Times New Roman"/>
          <w:sz w:val="28"/>
          <w:szCs w:val="28"/>
        </w:rPr>
        <w:t>произведений.</w:t>
      </w:r>
    </w:p>
    <w:p w14:paraId="19A4EA2E" w14:textId="65710E3D" w:rsidR="00A60770" w:rsidRDefault="00A60770" w:rsidP="00A60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99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048BF174" w14:textId="6E93ADFB" w:rsidR="00EE4849" w:rsidRDefault="00EE4849" w:rsidP="00EE484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развит</w:t>
      </w:r>
      <w:r>
        <w:rPr>
          <w:rFonts w:ascii="Times New Roman" w:hAnsi="Times New Roman" w:cs="Times New Roman"/>
          <w:sz w:val="28"/>
          <w:szCs w:val="28"/>
        </w:rPr>
        <w:t>ие ф</w:t>
      </w:r>
      <w:r w:rsidRPr="00BE2A55">
        <w:rPr>
          <w:rFonts w:ascii="Times New Roman" w:hAnsi="Times New Roman" w:cs="Times New Roman"/>
          <w:sz w:val="28"/>
          <w:szCs w:val="28"/>
        </w:rPr>
        <w:t>антази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E2A55">
        <w:rPr>
          <w:rFonts w:ascii="Times New Roman" w:hAnsi="Times New Roman" w:cs="Times New Roman"/>
          <w:sz w:val="28"/>
          <w:szCs w:val="28"/>
        </w:rPr>
        <w:t>, воображени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2A55">
        <w:rPr>
          <w:rFonts w:ascii="Times New Roman" w:hAnsi="Times New Roman" w:cs="Times New Roman"/>
          <w:sz w:val="28"/>
          <w:szCs w:val="28"/>
        </w:rPr>
        <w:t>, зрительно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BE2A55">
        <w:rPr>
          <w:rFonts w:ascii="Times New Roman" w:hAnsi="Times New Roman" w:cs="Times New Roman"/>
          <w:sz w:val="28"/>
          <w:szCs w:val="28"/>
        </w:rPr>
        <w:t>и слухово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E2A55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2A55">
        <w:rPr>
          <w:rFonts w:ascii="Times New Roman" w:hAnsi="Times New Roman" w:cs="Times New Roman"/>
          <w:sz w:val="28"/>
          <w:szCs w:val="28"/>
        </w:rPr>
        <w:t>, памят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E2A55">
        <w:rPr>
          <w:rFonts w:ascii="Times New Roman" w:hAnsi="Times New Roman" w:cs="Times New Roman"/>
          <w:sz w:val="28"/>
          <w:szCs w:val="28"/>
        </w:rPr>
        <w:t>, наблюдательност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E2A55">
        <w:rPr>
          <w:rFonts w:ascii="Times New Roman" w:hAnsi="Times New Roman" w:cs="Times New Roman"/>
          <w:sz w:val="28"/>
          <w:szCs w:val="28"/>
        </w:rPr>
        <w:t xml:space="preserve"> средствами театрального искусства;</w:t>
      </w:r>
    </w:p>
    <w:p w14:paraId="07BAA4DE" w14:textId="1B60F8A1" w:rsidR="00EE4849" w:rsidRPr="00EE4849" w:rsidRDefault="00EE4849" w:rsidP="00EE484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</w:t>
      </w:r>
      <w:r w:rsidRPr="00BE2A55">
        <w:rPr>
          <w:rFonts w:ascii="Times New Roman" w:hAnsi="Times New Roman" w:cs="Times New Roman"/>
          <w:sz w:val="28"/>
          <w:szCs w:val="28"/>
        </w:rPr>
        <w:t xml:space="preserve"> речев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E2A55">
        <w:rPr>
          <w:rFonts w:ascii="Times New Roman" w:hAnsi="Times New Roman" w:cs="Times New Roman"/>
          <w:sz w:val="28"/>
          <w:szCs w:val="28"/>
        </w:rPr>
        <w:t xml:space="preserve"> и сценическ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E2A55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4849">
        <w:rPr>
          <w:rFonts w:ascii="Times New Roman" w:hAnsi="Times New Roman" w:cs="Times New Roman"/>
          <w:sz w:val="28"/>
          <w:szCs w:val="28"/>
        </w:rPr>
        <w:t>;</w:t>
      </w:r>
    </w:p>
    <w:p w14:paraId="1E539531" w14:textId="722EF182" w:rsidR="00EE4849" w:rsidRPr="00EE4849" w:rsidRDefault="00EE4849" w:rsidP="00EE484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849">
        <w:rPr>
          <w:rFonts w:ascii="Times New Roman" w:hAnsi="Times New Roman" w:cs="Times New Roman"/>
          <w:sz w:val="28"/>
          <w:szCs w:val="28"/>
        </w:rPr>
        <w:t>- интерес к театральному искусству, духовным</w:t>
      </w:r>
      <w:r w:rsidRPr="00EE484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E4849">
        <w:rPr>
          <w:rFonts w:ascii="Times New Roman" w:hAnsi="Times New Roman" w:cs="Times New Roman"/>
          <w:sz w:val="28"/>
          <w:szCs w:val="28"/>
        </w:rPr>
        <w:t>и</w:t>
      </w:r>
      <w:r w:rsidRPr="00EE484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E4849">
        <w:rPr>
          <w:rFonts w:ascii="Times New Roman" w:hAnsi="Times New Roman" w:cs="Times New Roman"/>
          <w:sz w:val="28"/>
          <w:szCs w:val="28"/>
        </w:rPr>
        <w:t>культурным</w:t>
      </w:r>
      <w:r w:rsidRPr="00EE484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E4849">
        <w:rPr>
          <w:rFonts w:ascii="Times New Roman" w:hAnsi="Times New Roman" w:cs="Times New Roman"/>
          <w:sz w:val="28"/>
          <w:szCs w:val="28"/>
        </w:rPr>
        <w:t>ценностям</w:t>
      </w:r>
      <w:r w:rsidRPr="00EE484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E4849">
        <w:rPr>
          <w:rFonts w:ascii="Times New Roman" w:hAnsi="Times New Roman" w:cs="Times New Roman"/>
          <w:sz w:val="28"/>
          <w:szCs w:val="28"/>
        </w:rPr>
        <w:t>мировой</w:t>
      </w:r>
      <w:r w:rsidRPr="00EE484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E4849">
        <w:rPr>
          <w:rFonts w:ascii="Times New Roman" w:hAnsi="Times New Roman" w:cs="Times New Roman"/>
          <w:sz w:val="28"/>
          <w:szCs w:val="28"/>
        </w:rPr>
        <w:t>культуры</w:t>
      </w:r>
      <w:r w:rsidRPr="00EE4849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E4849">
        <w:rPr>
          <w:rFonts w:ascii="Times New Roman" w:hAnsi="Times New Roman" w:cs="Times New Roman"/>
          <w:sz w:val="28"/>
          <w:szCs w:val="28"/>
        </w:rPr>
        <w:t>и</w:t>
      </w:r>
      <w:r w:rsidRPr="00EE484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E4849">
        <w:rPr>
          <w:rFonts w:ascii="Times New Roman" w:hAnsi="Times New Roman" w:cs="Times New Roman"/>
          <w:sz w:val="28"/>
          <w:szCs w:val="28"/>
        </w:rPr>
        <w:t>искусства;</w:t>
      </w:r>
    </w:p>
    <w:p w14:paraId="078F49A7" w14:textId="1EDC1913" w:rsidR="00EE4849" w:rsidRPr="00EE4849" w:rsidRDefault="00EE4849" w:rsidP="00EE484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</w:t>
      </w:r>
      <w:r w:rsidRPr="00BE2A55">
        <w:rPr>
          <w:rFonts w:ascii="Times New Roman" w:hAnsi="Times New Roman" w:cs="Times New Roman"/>
          <w:sz w:val="28"/>
          <w:szCs w:val="28"/>
        </w:rPr>
        <w:t>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E2A55">
        <w:rPr>
          <w:rFonts w:ascii="Times New Roman" w:hAnsi="Times New Roman" w:cs="Times New Roman"/>
          <w:sz w:val="28"/>
          <w:szCs w:val="28"/>
        </w:rPr>
        <w:t xml:space="preserve"> собственного достоинства, доброжелательност</w:t>
      </w:r>
      <w:r>
        <w:rPr>
          <w:rFonts w:ascii="Times New Roman" w:hAnsi="Times New Roman" w:cs="Times New Roman"/>
          <w:sz w:val="28"/>
          <w:szCs w:val="28"/>
        </w:rPr>
        <w:t xml:space="preserve">и, любви, внимания </w:t>
      </w:r>
      <w:r w:rsidRPr="00BE2A55">
        <w:rPr>
          <w:rFonts w:ascii="Times New Roman" w:hAnsi="Times New Roman" w:cs="Times New Roman"/>
          <w:sz w:val="28"/>
          <w:szCs w:val="28"/>
        </w:rPr>
        <w:t>к людям, неравнодушно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E2A55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2A55">
        <w:rPr>
          <w:rFonts w:ascii="Times New Roman" w:hAnsi="Times New Roman" w:cs="Times New Roman"/>
          <w:sz w:val="28"/>
          <w:szCs w:val="28"/>
        </w:rPr>
        <w:t xml:space="preserve"> к окружающему миру</w:t>
      </w:r>
      <w:r w:rsidRPr="00EE4849">
        <w:rPr>
          <w:rFonts w:ascii="Times New Roman" w:hAnsi="Times New Roman" w:cs="Times New Roman"/>
          <w:sz w:val="28"/>
          <w:szCs w:val="28"/>
        </w:rPr>
        <w:t>;</w:t>
      </w:r>
    </w:p>
    <w:p w14:paraId="1F093EC5" w14:textId="25B6033D" w:rsidR="00EE4849" w:rsidRPr="00BE2A55" w:rsidRDefault="00EE4849" w:rsidP="00EE484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воспита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BE2A55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BE2A55">
        <w:rPr>
          <w:rFonts w:ascii="Times New Roman" w:hAnsi="Times New Roman" w:cs="Times New Roman"/>
          <w:sz w:val="28"/>
          <w:szCs w:val="28"/>
        </w:rPr>
        <w:t>, личностны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E2A55">
        <w:rPr>
          <w:rFonts w:ascii="Times New Roman" w:hAnsi="Times New Roman" w:cs="Times New Roman"/>
          <w:sz w:val="28"/>
          <w:szCs w:val="28"/>
        </w:rPr>
        <w:t xml:space="preserve"> качеств обучающихся на основе их собственного опыта и эмоциональных переживаний;</w:t>
      </w:r>
    </w:p>
    <w:p w14:paraId="40B9E0C3" w14:textId="52A6F022" w:rsidR="00EE4849" w:rsidRPr="00BE2A55" w:rsidRDefault="00EE4849" w:rsidP="00EE484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A55">
        <w:rPr>
          <w:rFonts w:ascii="Times New Roman" w:hAnsi="Times New Roman" w:cs="Times New Roman"/>
          <w:sz w:val="28"/>
          <w:szCs w:val="28"/>
        </w:rPr>
        <w:t>- умения преодолевать психологические трудности.</w:t>
      </w:r>
    </w:p>
    <w:p w14:paraId="001EE0F3" w14:textId="3FAC3DFA" w:rsidR="00A60770" w:rsidRDefault="00A60770">
      <w:pPr>
        <w:rPr>
          <w:rFonts w:ascii="Times New Roman" w:hAnsi="Times New Roman" w:cs="Times New Roman"/>
          <w:bCs/>
          <w:sz w:val="28"/>
          <w:szCs w:val="28"/>
        </w:rPr>
      </w:pPr>
    </w:p>
    <w:p w14:paraId="22043689" w14:textId="77777777" w:rsidR="00230353" w:rsidRPr="005F5785" w:rsidRDefault="00230353" w:rsidP="005F578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5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Комплекс организационно-педагогических условий, </w:t>
      </w:r>
    </w:p>
    <w:p w14:paraId="16ACDBB9" w14:textId="77777777" w:rsidR="00230353" w:rsidRPr="005F5785" w:rsidRDefault="00230353" w:rsidP="005F578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5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включающий формы аттестации</w:t>
      </w:r>
    </w:p>
    <w:p w14:paraId="0075F34C" w14:textId="77777777" w:rsidR="00230353" w:rsidRPr="005F5785" w:rsidRDefault="00230353" w:rsidP="005F578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0348BB" w14:textId="77777777" w:rsidR="00230353" w:rsidRPr="005F5785" w:rsidRDefault="00230353" w:rsidP="005F578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5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Календарный учебный график</w:t>
      </w:r>
      <w:r w:rsidRPr="005F5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</w:p>
    <w:p w14:paraId="410A0886" w14:textId="6432776E" w:rsidR="00230353" w:rsidRPr="005F5785" w:rsidRDefault="00230353" w:rsidP="005F57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учебный график программы составляется в соответствии с годовым календарным учебным графиком </w:t>
      </w:r>
      <w:r w:rsidR="009811E6" w:rsidRPr="005F578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F5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учреждения дополнительного образования «Центр «Олимпия» Дзержинского района Волгограда». </w:t>
      </w:r>
    </w:p>
    <w:p w14:paraId="07EFD5D6" w14:textId="77777777" w:rsidR="009811E6" w:rsidRPr="005F5785" w:rsidRDefault="009811E6" w:rsidP="005F57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Учебный период – с 1 сентября по 31 декабря.</w:t>
      </w:r>
    </w:p>
    <w:p w14:paraId="16EB3043" w14:textId="77777777" w:rsidR="009811E6" w:rsidRPr="005F5785" w:rsidRDefault="009811E6" w:rsidP="005F57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Количество учебных недель - 17.</w:t>
      </w:r>
    </w:p>
    <w:p w14:paraId="57A732AF" w14:textId="48837160" w:rsidR="009811E6" w:rsidRPr="005F5785" w:rsidRDefault="009811E6" w:rsidP="005F57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Промежуточная аттестация проводится после прохождения программы.</w:t>
      </w:r>
    </w:p>
    <w:p w14:paraId="11C158C2" w14:textId="50413D37" w:rsidR="00230353" w:rsidRPr="005F5785" w:rsidRDefault="00230353" w:rsidP="005F57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785">
        <w:rPr>
          <w:rFonts w:ascii="Times New Roman" w:hAnsi="Times New Roman" w:cs="Times New Roman"/>
          <w:b/>
          <w:sz w:val="28"/>
          <w:szCs w:val="28"/>
        </w:rPr>
        <w:t>2.2.</w:t>
      </w:r>
      <w:r w:rsidR="008A05D1" w:rsidRPr="005F5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66C" w:rsidRPr="005F5785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14:paraId="0DB96452" w14:textId="76E038C1" w:rsidR="003C666C" w:rsidRPr="005F5785" w:rsidRDefault="00230353" w:rsidP="005F57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785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="003C666C" w:rsidRPr="005F5785">
        <w:rPr>
          <w:rFonts w:ascii="Times New Roman" w:hAnsi="Times New Roman" w:cs="Times New Roman"/>
          <w:b/>
          <w:sz w:val="28"/>
          <w:szCs w:val="28"/>
        </w:rPr>
        <w:t>:</w:t>
      </w:r>
    </w:p>
    <w:p w14:paraId="6E3D8961" w14:textId="77777777" w:rsidR="005F5785" w:rsidRPr="005F5785" w:rsidRDefault="005F5785" w:rsidP="005F5785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pacing w:val="-1"/>
          <w:sz w:val="28"/>
          <w:szCs w:val="28"/>
        </w:rPr>
        <w:lastRenderedPageBreak/>
        <w:t>Организационные</w:t>
      </w:r>
      <w:r w:rsidRPr="005F578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условия,</w:t>
      </w:r>
      <w:r w:rsidRPr="005F578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позволяющие</w:t>
      </w:r>
      <w:r w:rsidRPr="005F578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реализовать</w:t>
      </w:r>
      <w:r w:rsidRPr="005F578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содержание</w:t>
      </w:r>
      <w:r w:rsidRPr="005F578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учебного</w:t>
      </w:r>
      <w:r w:rsidRPr="005F5785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курса, предполагают наличие актового зала, которое будет использоваться как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помещение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для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репетиций,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освоения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теоретического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материала,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проведения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занятий, и гримёрной, в которой обучающиеся также будут посещать занятия,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готовиться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к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выступлению.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Данные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помещения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должны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быть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оснащены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в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соответствии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требованиями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СанПиН,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в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них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должна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быть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возможность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проветривания, они должны свободно вмещать обучающихся, преподавателей,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театральные</w:t>
      </w:r>
      <w:r w:rsidRPr="005F578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куклы,</w:t>
      </w:r>
      <w:r w:rsidRPr="005F578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ширму</w:t>
      </w:r>
      <w:r w:rsidRPr="005F578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и</w:t>
      </w:r>
      <w:r w:rsidRPr="005F578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декорации</w:t>
      </w:r>
      <w:r w:rsidRPr="005F578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для представления.</w:t>
      </w:r>
    </w:p>
    <w:p w14:paraId="6CA5AE29" w14:textId="77777777" w:rsidR="005F5785" w:rsidRPr="005F5785" w:rsidRDefault="005F5785" w:rsidP="005F5785">
      <w:pPr>
        <w:spacing w:after="0" w:line="360" w:lineRule="auto"/>
        <w:ind w:firstLineChars="201" w:firstLine="56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5785">
        <w:rPr>
          <w:rFonts w:ascii="Times New Roman" w:hAnsi="Times New Roman" w:cs="Times New Roman"/>
          <w:b/>
          <w:bCs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14:paraId="31766587" w14:textId="77777777" w:rsidR="005F5785" w:rsidRPr="005F5785" w:rsidRDefault="005F5785" w:rsidP="005F5785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- театральная</w:t>
      </w:r>
      <w:r w:rsidRPr="005F578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ширма;</w:t>
      </w:r>
    </w:p>
    <w:p w14:paraId="1821A3A1" w14:textId="77777777" w:rsidR="005F5785" w:rsidRPr="005F5785" w:rsidRDefault="005F5785" w:rsidP="005F5785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- театральные</w:t>
      </w:r>
      <w:r w:rsidRPr="005F578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куклы;</w:t>
      </w:r>
    </w:p>
    <w:p w14:paraId="3FB3D4FE" w14:textId="77777777" w:rsidR="005F5785" w:rsidRPr="005F5785" w:rsidRDefault="005F5785" w:rsidP="005F5785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- стулья</w:t>
      </w:r>
      <w:r w:rsidRPr="005F578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–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15 шт.;</w:t>
      </w:r>
    </w:p>
    <w:p w14:paraId="307A28F9" w14:textId="1710F274" w:rsidR="005F5785" w:rsidRPr="005F5785" w:rsidRDefault="005F5785" w:rsidP="005F5785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- компьютер</w:t>
      </w:r>
      <w:r w:rsidRPr="005F5785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со</w:t>
      </w:r>
      <w:r w:rsidRPr="005F5785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всеми</w:t>
      </w:r>
      <w:r w:rsidRPr="005F5785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составляющими</w:t>
      </w:r>
      <w:r w:rsidRPr="005F5785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(клавиатура,</w:t>
      </w:r>
      <w:r w:rsidRPr="005F5785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мышка,</w:t>
      </w:r>
      <w:r w:rsidRPr="005F5785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колонки)</w:t>
      </w:r>
      <w:r w:rsidRPr="005F5785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–</w:t>
      </w:r>
      <w:r w:rsidRPr="005F5785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5F578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5F5785">
        <w:rPr>
          <w:rFonts w:ascii="Times New Roman" w:hAnsi="Times New Roman" w:cs="Times New Roman"/>
          <w:sz w:val="28"/>
          <w:szCs w:val="28"/>
        </w:rPr>
        <w:t>;</w:t>
      </w:r>
    </w:p>
    <w:p w14:paraId="00320BAF" w14:textId="24B0774F" w:rsidR="005F5785" w:rsidRPr="005F5785" w:rsidRDefault="005F5785" w:rsidP="005F5785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sz w:val="28"/>
          <w:szCs w:val="28"/>
        </w:rPr>
        <w:t>- проектор и экран для проектора – 1 шт.</w:t>
      </w:r>
    </w:p>
    <w:p w14:paraId="2593C4F4" w14:textId="41096342" w:rsidR="005F5785" w:rsidRPr="005F5785" w:rsidRDefault="005F5785" w:rsidP="005F57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b/>
          <w:sz w:val="28"/>
          <w:szCs w:val="28"/>
        </w:rPr>
        <w:t xml:space="preserve">Информационное обеспечение (аудио-, видео-, фото-, интернет-источники): </w:t>
      </w:r>
      <w:r w:rsidRPr="005F5785">
        <w:rPr>
          <w:rFonts w:ascii="Times New Roman" w:hAnsi="Times New Roman" w:cs="Times New Roman"/>
          <w:sz w:val="28"/>
          <w:szCs w:val="28"/>
        </w:rPr>
        <w:t>обеспечение</w:t>
      </w:r>
      <w:r w:rsidRPr="005F578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аудиовизуальных</w:t>
      </w:r>
      <w:r w:rsidRPr="005F578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материалов</w:t>
      </w:r>
      <w:r w:rsidRPr="005F578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(презентации,</w:t>
      </w:r>
      <w:r w:rsidRPr="005F578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фильмы,</w:t>
      </w:r>
      <w:r w:rsidRPr="005F578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видеоролики) в соответствии с тематикой учебного плана, учебная и методическая литература</w:t>
      </w:r>
      <w:r w:rsidRPr="005F578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по</w:t>
      </w:r>
      <w:r w:rsidRPr="005F578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театральному</w:t>
      </w:r>
      <w:r w:rsidRPr="005F578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искусству.</w:t>
      </w:r>
    </w:p>
    <w:p w14:paraId="30F79650" w14:textId="09002E62" w:rsidR="005F5785" w:rsidRPr="005F5785" w:rsidRDefault="005F5785" w:rsidP="005F57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785">
        <w:rPr>
          <w:rFonts w:ascii="Times New Roman" w:hAnsi="Times New Roman" w:cs="Times New Roman"/>
          <w:b/>
          <w:sz w:val="28"/>
          <w:szCs w:val="28"/>
        </w:rPr>
        <w:t xml:space="preserve">Кадровое обеспечение: Кадровое обеспечение: </w:t>
      </w:r>
      <w:r w:rsidRPr="005F5785">
        <w:rPr>
          <w:rFonts w:ascii="Times New Roman" w:hAnsi="Times New Roman" w:cs="Times New Roman"/>
          <w:sz w:val="28"/>
          <w:szCs w:val="28"/>
        </w:rPr>
        <w:t>педагог с высшим театральным образованием или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педагогическим образованием, прошедший курсы повышения квалификации в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сфере театрализованной деятельности и организации театрального обучения в</w:t>
      </w:r>
      <w:r w:rsidRPr="005F57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сфере</w:t>
      </w:r>
      <w:r w:rsidRPr="005F578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5F578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образования с младшими</w:t>
      </w:r>
      <w:r w:rsidRPr="005F578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5785">
        <w:rPr>
          <w:rFonts w:ascii="Times New Roman" w:hAnsi="Times New Roman" w:cs="Times New Roman"/>
          <w:sz w:val="28"/>
          <w:szCs w:val="28"/>
        </w:rPr>
        <w:t>школьниками.</w:t>
      </w:r>
    </w:p>
    <w:p w14:paraId="16D6A180" w14:textId="77777777" w:rsidR="005F5785" w:rsidRPr="003A3A8F" w:rsidRDefault="005F5785" w:rsidP="002C6D8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Формы аттестации</w:t>
      </w:r>
    </w:p>
    <w:p w14:paraId="49B9BEBC" w14:textId="4FCE0574" w:rsidR="00D45DD3" w:rsidRPr="00D45DD3" w:rsidRDefault="00D45DD3" w:rsidP="002C6D86">
      <w:pPr>
        <w:pStyle w:val="af4"/>
        <w:tabs>
          <w:tab w:val="left" w:pos="2803"/>
          <w:tab w:val="left" w:pos="4357"/>
          <w:tab w:val="left" w:pos="6644"/>
          <w:tab w:val="left" w:pos="8506"/>
          <w:tab w:val="left" w:pos="9214"/>
          <w:tab w:val="left" w:pos="10301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45DD3">
        <w:rPr>
          <w:rFonts w:ascii="Times New Roman" w:hAnsi="Times New Roman" w:cs="Times New Roman"/>
          <w:i/>
          <w:sz w:val="28"/>
          <w:szCs w:val="28"/>
        </w:rPr>
        <w:t xml:space="preserve">Входной контроль. </w:t>
      </w:r>
      <w:r w:rsidRPr="00A932E0">
        <w:rPr>
          <w:rFonts w:ascii="Times New Roman" w:hAnsi="Times New Roman" w:cs="Times New Roman"/>
          <w:sz w:val="28"/>
          <w:szCs w:val="28"/>
        </w:rPr>
        <w:t>Осу</w:t>
      </w:r>
      <w:r w:rsidRPr="00D45DD3">
        <w:rPr>
          <w:rFonts w:ascii="Times New Roman" w:hAnsi="Times New Roman" w:cs="Times New Roman"/>
          <w:sz w:val="28"/>
          <w:szCs w:val="28"/>
        </w:rPr>
        <w:t xml:space="preserve">ществляется посредством наблюдения </w:t>
      </w:r>
      <w:r w:rsidRPr="00D45DD3">
        <w:rPr>
          <w:rFonts w:ascii="Times New Roman" w:hAnsi="Times New Roman" w:cs="Times New Roman"/>
          <w:spacing w:val="-1"/>
          <w:sz w:val="28"/>
          <w:szCs w:val="28"/>
        </w:rPr>
        <w:t>за</w:t>
      </w:r>
      <w:r w:rsidRPr="00D45D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деятельностью</w:t>
      </w:r>
      <w:r w:rsidRPr="00D45DD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ребенка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в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процессе</w:t>
      </w:r>
      <w:r w:rsidRPr="00D45D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занятий;</w:t>
      </w:r>
    </w:p>
    <w:p w14:paraId="75D70756" w14:textId="7DF0A6D2" w:rsidR="00D45DD3" w:rsidRDefault="00D45DD3" w:rsidP="002C6D86">
      <w:pPr>
        <w:pStyle w:val="af4"/>
        <w:tabs>
          <w:tab w:val="left" w:pos="4105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45DD3">
        <w:rPr>
          <w:rFonts w:ascii="Times New Roman" w:hAnsi="Times New Roman" w:cs="Times New Roman"/>
          <w:i/>
          <w:sz w:val="28"/>
          <w:szCs w:val="28"/>
        </w:rPr>
        <w:t>Текущий</w:t>
      </w:r>
      <w:r w:rsidRPr="00D45DD3">
        <w:rPr>
          <w:rFonts w:ascii="Times New Roman" w:hAnsi="Times New Roman" w:cs="Times New Roman"/>
          <w:i/>
          <w:spacing w:val="126"/>
          <w:sz w:val="28"/>
          <w:szCs w:val="28"/>
        </w:rPr>
        <w:t xml:space="preserve"> </w:t>
      </w:r>
      <w:r w:rsidR="00A932E0">
        <w:rPr>
          <w:rFonts w:ascii="Times New Roman" w:hAnsi="Times New Roman" w:cs="Times New Roman"/>
          <w:i/>
          <w:sz w:val="28"/>
          <w:szCs w:val="28"/>
        </w:rPr>
        <w:t xml:space="preserve">контроль. </w:t>
      </w:r>
      <w:r w:rsidRPr="00D45DD3">
        <w:rPr>
          <w:rFonts w:ascii="Times New Roman" w:hAnsi="Times New Roman" w:cs="Times New Roman"/>
          <w:sz w:val="28"/>
          <w:szCs w:val="28"/>
        </w:rPr>
        <w:t>Творческие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задания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по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актерскому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мастерству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и</w:t>
      </w:r>
      <w:r w:rsidRPr="00D45D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сценической</w:t>
      </w:r>
      <w:r w:rsidRPr="00D45D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речи,</w:t>
      </w:r>
      <w:r w:rsidRPr="00D45DD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вытекающие</w:t>
      </w:r>
      <w:r w:rsidRPr="00D45D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из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 xml:space="preserve">содержания занятия. </w:t>
      </w:r>
    </w:p>
    <w:p w14:paraId="538FF416" w14:textId="77777777" w:rsidR="00A932E0" w:rsidRPr="003A3A8F" w:rsidRDefault="00A932E0" w:rsidP="00A932E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A8F">
        <w:rPr>
          <w:rFonts w:ascii="Times New Roman" w:hAnsi="Times New Roman" w:cs="Times New Roman"/>
          <w:bCs/>
          <w:sz w:val="28"/>
          <w:szCs w:val="28"/>
        </w:rPr>
        <w:lastRenderedPageBreak/>
        <w:t>Текущий контроль проводится педагогом в течение учебного периода в целях отслеживания уровня достижения обучающимися результатов, предусмотренных программой.</w:t>
      </w:r>
    </w:p>
    <w:p w14:paraId="554174AA" w14:textId="5E65B5EE" w:rsidR="00D45DD3" w:rsidRPr="00D45DD3" w:rsidRDefault="00D45DD3" w:rsidP="002C6D86">
      <w:pPr>
        <w:tabs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DD3">
        <w:rPr>
          <w:rFonts w:ascii="Times New Roman" w:hAnsi="Times New Roman" w:cs="Times New Roman"/>
          <w:i/>
          <w:sz w:val="28"/>
          <w:szCs w:val="28"/>
        </w:rPr>
        <w:t>Промежуточная</w:t>
      </w:r>
      <w:r w:rsidRPr="00D45DD3">
        <w:rPr>
          <w:rFonts w:ascii="Times New Roman" w:hAnsi="Times New Roman" w:cs="Times New Roman"/>
          <w:i/>
          <w:spacing w:val="43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i/>
          <w:sz w:val="28"/>
          <w:szCs w:val="28"/>
        </w:rPr>
        <w:t>аттестация</w:t>
      </w:r>
      <w:r w:rsidRPr="00D45DD3">
        <w:rPr>
          <w:rFonts w:ascii="Times New Roman" w:hAnsi="Times New Roman" w:cs="Times New Roman"/>
          <w:i/>
          <w:spacing w:val="4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-</w:t>
      </w:r>
      <w:r w:rsidRPr="00D45DD3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праздники,</w:t>
      </w:r>
      <w:r w:rsidRPr="00D45DD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занятия-зачеты,</w:t>
      </w:r>
      <w:r w:rsidRPr="00D45DD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конкурсы,</w:t>
      </w:r>
      <w:r w:rsidRPr="00D45DD3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исполнение</w:t>
      </w:r>
      <w:r w:rsidRPr="00D45D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C6D86">
        <w:rPr>
          <w:rFonts w:ascii="Times New Roman" w:hAnsi="Times New Roman" w:cs="Times New Roman"/>
          <w:sz w:val="28"/>
          <w:szCs w:val="28"/>
        </w:rPr>
        <w:t>программы выступления, представления</w:t>
      </w:r>
      <w:r w:rsidRPr="00D45DD3">
        <w:rPr>
          <w:rFonts w:ascii="Times New Roman" w:hAnsi="Times New Roman" w:cs="Times New Roman"/>
          <w:sz w:val="28"/>
          <w:szCs w:val="28"/>
        </w:rPr>
        <w:t>.</w:t>
      </w:r>
    </w:p>
    <w:p w14:paraId="4B257280" w14:textId="77777777" w:rsidR="00D45DD3" w:rsidRPr="00D45DD3" w:rsidRDefault="00D45DD3" w:rsidP="002C6D86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45DD3">
        <w:rPr>
          <w:rFonts w:ascii="Times New Roman" w:hAnsi="Times New Roman" w:cs="Times New Roman"/>
          <w:sz w:val="28"/>
          <w:szCs w:val="28"/>
        </w:rPr>
        <w:t>Формы</w:t>
      </w:r>
      <w:r w:rsidRPr="00D45DD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отслеживания</w:t>
      </w:r>
      <w:r w:rsidRPr="00D45DD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и</w:t>
      </w:r>
      <w:r w:rsidRPr="00D45DD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фиксации</w:t>
      </w:r>
      <w:r w:rsidRPr="00D45D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45D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результатов:</w:t>
      </w:r>
    </w:p>
    <w:p w14:paraId="76A6830C" w14:textId="1076221B" w:rsidR="00D45DD3" w:rsidRPr="007E7840" w:rsidRDefault="00D45DD3" w:rsidP="002C6D86">
      <w:pPr>
        <w:pStyle w:val="a5"/>
        <w:widowControl w:val="0"/>
        <w:tabs>
          <w:tab w:val="left" w:pos="1665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5DD3">
        <w:rPr>
          <w:rFonts w:ascii="Times New Roman" w:hAnsi="Times New Roman" w:cs="Times New Roman"/>
          <w:sz w:val="28"/>
          <w:szCs w:val="28"/>
        </w:rPr>
        <w:t>- анкетирование,</w:t>
      </w:r>
      <w:r w:rsidRPr="00D45DD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грамота,</w:t>
      </w:r>
      <w:r w:rsidRPr="00D45DD3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журнал</w:t>
      </w:r>
      <w:r w:rsidRPr="00D45DD3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посещаемости,</w:t>
      </w:r>
      <w:r w:rsidRPr="00D45DD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фото,</w:t>
      </w:r>
      <w:r w:rsidRPr="00D45D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932E0">
        <w:rPr>
          <w:rFonts w:ascii="Times New Roman" w:hAnsi="Times New Roman" w:cs="Times New Roman"/>
          <w:bCs/>
          <w:sz w:val="28"/>
          <w:szCs w:val="28"/>
        </w:rPr>
        <w:t>отзывы обучаю</w:t>
      </w:r>
      <w:r w:rsidR="00A932E0" w:rsidRPr="00177495">
        <w:rPr>
          <w:rFonts w:ascii="Times New Roman" w:hAnsi="Times New Roman" w:cs="Times New Roman"/>
          <w:bCs/>
          <w:sz w:val="28"/>
          <w:szCs w:val="28"/>
        </w:rPr>
        <w:t>щихся и родителей;</w:t>
      </w:r>
      <w:r w:rsidRPr="00D45D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тестирование;</w:t>
      </w:r>
      <w:r w:rsidRPr="00D45DD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этюды на внимание</w:t>
      </w:r>
      <w:r w:rsidR="007E7840" w:rsidRPr="007E7840">
        <w:rPr>
          <w:rFonts w:ascii="Times New Roman" w:hAnsi="Times New Roman" w:cs="Times New Roman"/>
          <w:sz w:val="28"/>
          <w:szCs w:val="28"/>
        </w:rPr>
        <w:t>;</w:t>
      </w:r>
    </w:p>
    <w:p w14:paraId="4C7DE992" w14:textId="77777777" w:rsidR="00A932E0" w:rsidRDefault="00A932E0" w:rsidP="00A932E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77495">
        <w:rPr>
          <w:rFonts w:ascii="Times New Roman" w:hAnsi="Times New Roman" w:cs="Times New Roman"/>
          <w:bCs/>
          <w:sz w:val="28"/>
          <w:szCs w:val="28"/>
        </w:rPr>
        <w:t xml:space="preserve">грамоты и дипломы </w:t>
      </w:r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Pr="00177495">
        <w:rPr>
          <w:rFonts w:ascii="Times New Roman" w:hAnsi="Times New Roman" w:cs="Times New Roman"/>
          <w:bCs/>
          <w:sz w:val="28"/>
          <w:szCs w:val="28"/>
        </w:rPr>
        <w:t>, педагога за результаты освоения программы;</w:t>
      </w:r>
    </w:p>
    <w:p w14:paraId="789DB847" w14:textId="2CE8B37E" w:rsidR="00A932E0" w:rsidRDefault="00A932E0" w:rsidP="00A932E0">
      <w:pPr>
        <w:pStyle w:val="a5"/>
        <w:widowControl w:val="0"/>
        <w:tabs>
          <w:tab w:val="left" w:pos="1665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6540B">
        <w:rPr>
          <w:rFonts w:ascii="Times New Roman" w:hAnsi="Times New Roman" w:cs="Times New Roman"/>
          <w:bCs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видео </w:t>
      </w:r>
      <w:r w:rsidRPr="00F6540B">
        <w:rPr>
          <w:rFonts w:ascii="Times New Roman" w:hAnsi="Times New Roman" w:cs="Times New Roman"/>
          <w:bCs/>
          <w:sz w:val="28"/>
          <w:szCs w:val="28"/>
        </w:rPr>
        <w:t xml:space="preserve">творческих работ </w:t>
      </w:r>
      <w:r>
        <w:rPr>
          <w:rFonts w:ascii="Times New Roman" w:hAnsi="Times New Roman" w:cs="Times New Roman"/>
          <w:bCs/>
          <w:sz w:val="28"/>
          <w:szCs w:val="28"/>
        </w:rPr>
        <w:t>обучающихс</w:t>
      </w:r>
      <w:r w:rsidRPr="00F6540B">
        <w:rPr>
          <w:rFonts w:ascii="Times New Roman" w:hAnsi="Times New Roman" w:cs="Times New Roman"/>
          <w:bCs/>
          <w:sz w:val="28"/>
          <w:szCs w:val="28"/>
        </w:rPr>
        <w:t>я.</w:t>
      </w:r>
    </w:p>
    <w:p w14:paraId="4BDF6D3C" w14:textId="77777777" w:rsidR="00D45DD3" w:rsidRDefault="00D45DD3" w:rsidP="002C6D86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45DD3">
        <w:rPr>
          <w:rFonts w:ascii="Times New Roman" w:hAnsi="Times New Roman" w:cs="Times New Roman"/>
          <w:sz w:val="28"/>
          <w:szCs w:val="28"/>
        </w:rPr>
        <w:t>Формы</w:t>
      </w:r>
      <w:r w:rsidRPr="00D45D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предъявления</w:t>
      </w:r>
      <w:r w:rsidRPr="00D45DD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и</w:t>
      </w:r>
      <w:r w:rsidRPr="00D45DD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демонстрации</w:t>
      </w:r>
      <w:r w:rsidRPr="00D45DD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45D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5DD3">
        <w:rPr>
          <w:rFonts w:ascii="Times New Roman" w:hAnsi="Times New Roman" w:cs="Times New Roman"/>
          <w:sz w:val="28"/>
          <w:szCs w:val="28"/>
        </w:rPr>
        <w:t>результатов:</w:t>
      </w:r>
    </w:p>
    <w:p w14:paraId="3C1048BE" w14:textId="1FEAEBE8" w:rsidR="000F28AB" w:rsidRDefault="00D45DD3" w:rsidP="002C6D86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открытое занятие или представление, мини-</w:t>
      </w:r>
      <w:r w:rsidR="000F28AB">
        <w:rPr>
          <w:rFonts w:ascii="Times New Roman" w:hAnsi="Times New Roman" w:cs="Times New Roman"/>
          <w:sz w:val="28"/>
          <w:szCs w:val="28"/>
        </w:rPr>
        <w:t>сцены с различными кук</w:t>
      </w:r>
      <w:r w:rsidR="00AC3A51">
        <w:rPr>
          <w:rFonts w:ascii="Times New Roman" w:hAnsi="Times New Roman" w:cs="Times New Roman"/>
          <w:sz w:val="28"/>
          <w:szCs w:val="28"/>
        </w:rPr>
        <w:t>лами-актерами</w:t>
      </w:r>
      <w:r w:rsidR="000F28A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F32C76" w14:textId="77777777" w:rsidR="00D45DD3" w:rsidRPr="000F28AB" w:rsidRDefault="00D45DD3" w:rsidP="002C6D86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F28AB">
        <w:rPr>
          <w:rFonts w:ascii="Times New Roman" w:hAnsi="Times New Roman" w:cs="Times New Roman"/>
          <w:sz w:val="28"/>
          <w:szCs w:val="28"/>
        </w:rPr>
        <w:t>Промежуточный контроль осуществляется непосредственно на занятии –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опрос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по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теоретическому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материалу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педагогическое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наблюдение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по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практическому</w:t>
      </w:r>
      <w:r w:rsidRPr="000F28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материалу.</w:t>
      </w:r>
    </w:p>
    <w:p w14:paraId="12D1A30C" w14:textId="4ABA787A" w:rsidR="000F28AB" w:rsidRDefault="00D45DD3" w:rsidP="002C6D86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F28AB">
        <w:rPr>
          <w:rFonts w:ascii="Times New Roman" w:hAnsi="Times New Roman" w:cs="Times New Roman"/>
          <w:sz w:val="28"/>
          <w:szCs w:val="28"/>
        </w:rPr>
        <w:t>Промежуточная</w:t>
      </w:r>
      <w:r w:rsidRPr="000F28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аттестация</w:t>
      </w:r>
      <w:r w:rsidRPr="000F28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проводится</w:t>
      </w:r>
      <w:r w:rsidRPr="000F28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по</w:t>
      </w:r>
      <w:r w:rsidRPr="000F28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окончании</w:t>
      </w:r>
      <w:r w:rsidRPr="000F28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изучения</w:t>
      </w:r>
      <w:r w:rsidRPr="000F28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программы</w:t>
      </w:r>
      <w:r w:rsidR="000F28AB" w:rsidRPr="000F28AB">
        <w:rPr>
          <w:rFonts w:ascii="Times New Roman" w:hAnsi="Times New Roman" w:cs="Times New Roman"/>
          <w:sz w:val="28"/>
          <w:szCs w:val="28"/>
        </w:rPr>
        <w:t xml:space="preserve"> в форме открытого занятия,</w:t>
      </w:r>
      <w:r w:rsidRPr="000F28AB">
        <w:rPr>
          <w:rFonts w:ascii="Times New Roman" w:hAnsi="Times New Roman" w:cs="Times New Roman"/>
          <w:sz w:val="28"/>
          <w:szCs w:val="28"/>
        </w:rPr>
        <w:t xml:space="preserve"> котором обучающиеся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показывают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</w:t>
      </w:r>
      <w:r w:rsidRPr="000F28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закрепляют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свои</w:t>
      </w:r>
      <w:r w:rsidRPr="000F28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знания</w:t>
      </w:r>
      <w:r w:rsidRPr="000F28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умения, полученные</w:t>
      </w:r>
      <w:r w:rsidRPr="000F28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на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занятиях.</w:t>
      </w:r>
    </w:p>
    <w:p w14:paraId="425B73DF" w14:textId="3FB75D22" w:rsidR="00D45DD3" w:rsidRPr="000F28AB" w:rsidRDefault="000F28AB" w:rsidP="000F28AB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F28AB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D45DD3" w:rsidRPr="000F28AB">
        <w:rPr>
          <w:rFonts w:ascii="Times New Roman" w:hAnsi="Times New Roman" w:cs="Times New Roman"/>
          <w:b/>
          <w:sz w:val="28"/>
          <w:szCs w:val="28"/>
        </w:rPr>
        <w:t>Оценочные</w:t>
      </w:r>
      <w:r w:rsidR="00D45DD3" w:rsidRPr="000F28A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D45DD3" w:rsidRPr="000F28AB">
        <w:rPr>
          <w:rFonts w:ascii="Times New Roman" w:hAnsi="Times New Roman" w:cs="Times New Roman"/>
          <w:b/>
          <w:sz w:val="28"/>
          <w:szCs w:val="28"/>
        </w:rPr>
        <w:t>материалы</w:t>
      </w:r>
    </w:p>
    <w:p w14:paraId="49791C7C" w14:textId="77777777" w:rsidR="00D45DD3" w:rsidRPr="000F28AB" w:rsidRDefault="00D45DD3" w:rsidP="00D45DD3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0F28AB">
        <w:rPr>
          <w:rFonts w:ascii="Times New Roman" w:hAnsi="Times New Roman" w:cs="Times New Roman"/>
          <w:i/>
          <w:sz w:val="28"/>
          <w:szCs w:val="28"/>
        </w:rPr>
        <w:t xml:space="preserve">Метод педагогического наблюдения: </w:t>
      </w:r>
      <w:r w:rsidRPr="000F28AB">
        <w:rPr>
          <w:rFonts w:ascii="Times New Roman" w:hAnsi="Times New Roman" w:cs="Times New Roman"/>
          <w:sz w:val="28"/>
          <w:szCs w:val="28"/>
        </w:rPr>
        <w:t>контроль педагога за происходящим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0F28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>занятии,</w:t>
      </w:r>
      <w:r w:rsidRPr="000F28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>фиксирование</w:t>
      </w:r>
      <w:r w:rsidRPr="000F28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>успехов</w:t>
      </w:r>
      <w:r w:rsidRPr="000F28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F28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>неудач</w:t>
      </w:r>
      <w:r w:rsidRPr="000F28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>обучающихся,</w:t>
      </w:r>
      <w:r w:rsidRPr="000F28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внесение</w:t>
      </w:r>
      <w:r w:rsidRPr="000F28A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коррективов</w:t>
      </w:r>
      <w:r w:rsidRPr="000F28A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в его поведение, полученные навыки и направление в нужном направлении в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процессе освоения новых</w:t>
      </w:r>
      <w:r w:rsidRPr="000F28A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умений.</w:t>
      </w:r>
    </w:p>
    <w:p w14:paraId="46469F28" w14:textId="77777777" w:rsidR="00D45DD3" w:rsidRPr="000F28AB" w:rsidRDefault="00D45DD3" w:rsidP="00D45DD3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0F28AB">
        <w:rPr>
          <w:rFonts w:ascii="Times New Roman" w:hAnsi="Times New Roman" w:cs="Times New Roman"/>
          <w:i/>
          <w:sz w:val="28"/>
          <w:szCs w:val="28"/>
        </w:rPr>
        <w:t>Метод</w:t>
      </w:r>
      <w:r w:rsidRPr="000F28AB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i/>
          <w:sz w:val="28"/>
          <w:szCs w:val="28"/>
        </w:rPr>
        <w:t>опроса:</w:t>
      </w:r>
      <w:r w:rsidRPr="000F28AB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контроль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в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конце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занятия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полученных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теоретических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знаний;</w:t>
      </w:r>
      <w:r w:rsidRPr="000F28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осуществляется</w:t>
      </w:r>
      <w:r w:rsidRPr="000F28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устно.</w:t>
      </w:r>
    </w:p>
    <w:p w14:paraId="1E54A0C4" w14:textId="47C25123" w:rsidR="00D45DD3" w:rsidRPr="000F28AB" w:rsidRDefault="00D45DD3" w:rsidP="00D45DD3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0F28AB">
        <w:rPr>
          <w:rFonts w:ascii="Times New Roman" w:hAnsi="Times New Roman" w:cs="Times New Roman"/>
          <w:i/>
          <w:sz w:val="28"/>
          <w:szCs w:val="28"/>
        </w:rPr>
        <w:t xml:space="preserve">Подготовка монолога: </w:t>
      </w:r>
      <w:r w:rsidRPr="000F28AB">
        <w:rPr>
          <w:rFonts w:ascii="Times New Roman" w:hAnsi="Times New Roman" w:cs="Times New Roman"/>
          <w:sz w:val="28"/>
          <w:szCs w:val="28"/>
        </w:rPr>
        <w:t>каждый обучающийся готовит свой монолог в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соответствии с той ролью, которую он исполняет, но итогом работы становится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устный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материал,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который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оценивается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по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таким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критериям,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как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lastRenderedPageBreak/>
        <w:t>выразительность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речи,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правильность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их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использования,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соответствие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исполнения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характеру</w:t>
      </w:r>
      <w:r w:rsidRPr="000F28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C3A51">
        <w:rPr>
          <w:rFonts w:ascii="Times New Roman" w:hAnsi="Times New Roman" w:cs="Times New Roman"/>
          <w:spacing w:val="-3"/>
          <w:sz w:val="28"/>
          <w:szCs w:val="28"/>
        </w:rPr>
        <w:t>куклы-актера.</w:t>
      </w:r>
    </w:p>
    <w:p w14:paraId="2FA853E0" w14:textId="334B4081" w:rsidR="00D45DD3" w:rsidRPr="000F28AB" w:rsidRDefault="00D45DD3" w:rsidP="00D45DD3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0F28AB">
        <w:rPr>
          <w:rFonts w:ascii="Times New Roman" w:hAnsi="Times New Roman" w:cs="Times New Roman"/>
          <w:sz w:val="28"/>
          <w:szCs w:val="28"/>
        </w:rPr>
        <w:t>Диагностика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умений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932E0" w:rsidRPr="000F28AB">
        <w:rPr>
          <w:rFonts w:ascii="Times New Roman" w:hAnsi="Times New Roman" w:cs="Times New Roman"/>
          <w:sz w:val="28"/>
          <w:szCs w:val="28"/>
        </w:rPr>
        <w:t>навыков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обучающихся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по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театрализованной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деятельности</w:t>
      </w:r>
      <w:r w:rsidRPr="000F28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проводится</w:t>
      </w:r>
      <w:r w:rsidRPr="000F28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на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основе</w:t>
      </w:r>
      <w:r w:rsidRPr="000F28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творческих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заданий</w:t>
      </w:r>
      <w:r w:rsidRPr="000F28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(см.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Приложение</w:t>
      </w:r>
      <w:r w:rsidRPr="000F28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1).</w:t>
      </w:r>
    </w:p>
    <w:p w14:paraId="5CC9F196" w14:textId="68F676CB" w:rsidR="000F28AB" w:rsidRDefault="00D45DD3" w:rsidP="000F28AB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0F28AB">
        <w:rPr>
          <w:rFonts w:ascii="Times New Roman" w:hAnsi="Times New Roman" w:cs="Times New Roman"/>
          <w:sz w:val="28"/>
          <w:szCs w:val="28"/>
        </w:rPr>
        <w:t>Для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оценивания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личностных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результатов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реализации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программы</w:t>
      </w:r>
      <w:r w:rsidRPr="000F28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используются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следующие</w:t>
      </w:r>
      <w:r w:rsidRPr="000F28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методики</w:t>
      </w:r>
      <w:r w:rsidRPr="000F28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(см.</w:t>
      </w:r>
      <w:r w:rsidRPr="000F28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Приложение</w:t>
      </w:r>
      <w:r w:rsidRPr="000F28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28AB">
        <w:rPr>
          <w:rFonts w:ascii="Times New Roman" w:hAnsi="Times New Roman" w:cs="Times New Roman"/>
          <w:sz w:val="28"/>
          <w:szCs w:val="28"/>
        </w:rPr>
        <w:t>2).</w:t>
      </w:r>
    </w:p>
    <w:p w14:paraId="77FA0B0D" w14:textId="45E30FAB" w:rsidR="00D45DD3" w:rsidRPr="00A67880" w:rsidRDefault="000F28AB" w:rsidP="00A67880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67880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D45DD3" w:rsidRPr="00A67880">
        <w:rPr>
          <w:rFonts w:ascii="Times New Roman" w:hAnsi="Times New Roman" w:cs="Times New Roman"/>
          <w:b/>
          <w:sz w:val="28"/>
          <w:szCs w:val="28"/>
        </w:rPr>
        <w:t>Методические</w:t>
      </w:r>
      <w:r w:rsidR="00D45DD3" w:rsidRPr="00A67880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D45DD3" w:rsidRPr="00A67880">
        <w:rPr>
          <w:rFonts w:ascii="Times New Roman" w:hAnsi="Times New Roman" w:cs="Times New Roman"/>
          <w:b/>
          <w:sz w:val="28"/>
          <w:szCs w:val="28"/>
        </w:rPr>
        <w:t>материалы</w:t>
      </w:r>
    </w:p>
    <w:p w14:paraId="79D3AE39" w14:textId="77777777" w:rsidR="00A67880" w:rsidRDefault="000F28AB" w:rsidP="00A67880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7880">
        <w:rPr>
          <w:rFonts w:ascii="Times New Roman" w:hAnsi="Times New Roman" w:cs="Times New Roman"/>
          <w:sz w:val="28"/>
          <w:szCs w:val="28"/>
        </w:rPr>
        <w:t>Образовательный</w:t>
      </w:r>
      <w:r w:rsidRPr="00A6788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процесс</w:t>
      </w:r>
      <w:r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включает</w:t>
      </w:r>
      <w:r w:rsidRPr="00A6788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в</w:t>
      </w:r>
      <w:r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себя</w:t>
      </w:r>
      <w:r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различные</w:t>
      </w:r>
      <w:r w:rsidRPr="00A6788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методы</w:t>
      </w:r>
      <w:r w:rsidRPr="00A678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обучения:</w:t>
      </w:r>
    </w:p>
    <w:p w14:paraId="31EA4892" w14:textId="77777777" w:rsidR="00A67880" w:rsidRDefault="00A67880" w:rsidP="00A67880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репродуктивный</w:t>
      </w:r>
      <w:r w:rsidR="000F28AB" w:rsidRPr="00A678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(воспроизводящий);</w:t>
      </w:r>
    </w:p>
    <w:p w14:paraId="260DDA15" w14:textId="6E60733D" w:rsidR="00A67880" w:rsidRDefault="00A67880" w:rsidP="00A67880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проблемный</w:t>
      </w:r>
      <w:r w:rsidR="000F28AB" w:rsidRPr="00A67880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(педагог</w:t>
      </w:r>
      <w:r w:rsidR="000F28AB" w:rsidRPr="00A67880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ставит</w:t>
      </w:r>
      <w:r w:rsidR="000F28AB" w:rsidRPr="00A67880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проблему</w:t>
      </w:r>
      <w:r w:rsidR="000F28AB" w:rsidRPr="00A67880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и</w:t>
      </w:r>
      <w:r w:rsidR="000F28AB" w:rsidRPr="00A67880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вместе</w:t>
      </w:r>
      <w:r w:rsidR="000F28AB" w:rsidRPr="00A67880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с</w:t>
      </w:r>
      <w:r w:rsidR="000F28AB" w:rsidRPr="00A67880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детьми</w:t>
      </w:r>
      <w:r w:rsidR="000F28AB" w:rsidRPr="00A67880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ищет</w:t>
      </w:r>
      <w:r w:rsidR="000F28AB" w:rsidRPr="00A67880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пути</w:t>
      </w:r>
      <w:r w:rsidR="000F28AB" w:rsidRPr="00A67880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9E7F11">
        <w:rPr>
          <w:rFonts w:ascii="Times New Roman" w:hAnsi="Times New Roman" w:cs="Times New Roman"/>
          <w:sz w:val="28"/>
          <w:szCs w:val="28"/>
        </w:rPr>
        <w:t>е</w:t>
      </w:r>
      <w:r w:rsidR="009E7F11" w:rsidRPr="009E7F11">
        <w:rPr>
          <w:rFonts w:ascii="Times New Roman" w:hAnsi="Times New Roman" w:cs="Times New Roman"/>
          <w:sz w:val="28"/>
          <w:szCs w:val="28"/>
        </w:rPr>
        <w:t>ё решения</w:t>
      </w:r>
      <w:r w:rsidR="000F28AB" w:rsidRPr="00A67880">
        <w:rPr>
          <w:rFonts w:ascii="Times New Roman" w:hAnsi="Times New Roman" w:cs="Times New Roman"/>
          <w:sz w:val="28"/>
          <w:szCs w:val="28"/>
        </w:rPr>
        <w:t>);</w:t>
      </w:r>
    </w:p>
    <w:p w14:paraId="2F72D755" w14:textId="77777777" w:rsidR="002C7273" w:rsidRDefault="00A67880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актерский</w:t>
      </w:r>
      <w:r w:rsidR="000F28AB" w:rsidRPr="00A6788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тренинг;</w:t>
      </w:r>
    </w:p>
    <w:p w14:paraId="6733F8CC" w14:textId="77777777" w:rsidR="002C7273" w:rsidRDefault="002C7273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2C7273">
        <w:rPr>
          <w:rFonts w:ascii="Times New Roman" w:hAnsi="Times New Roman" w:cs="Times New Roman"/>
          <w:sz w:val="28"/>
          <w:szCs w:val="28"/>
        </w:rPr>
        <w:t>метод</w:t>
      </w:r>
      <w:r w:rsidR="000F28AB" w:rsidRPr="002C727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этюдной</w:t>
      </w:r>
      <w:r w:rsidR="000F28AB" w:rsidRPr="002C727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работы;</w:t>
      </w:r>
    </w:p>
    <w:p w14:paraId="1681716D" w14:textId="77777777" w:rsidR="002C7273" w:rsidRDefault="002C7273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2C7273">
        <w:rPr>
          <w:rFonts w:ascii="Times New Roman" w:hAnsi="Times New Roman" w:cs="Times New Roman"/>
          <w:sz w:val="28"/>
          <w:szCs w:val="28"/>
        </w:rPr>
        <w:t>метод</w:t>
      </w:r>
      <w:r w:rsidR="000F28AB" w:rsidRPr="002C727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показа</w:t>
      </w:r>
      <w:r w:rsidR="000F28AB" w:rsidRPr="002C72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и</w:t>
      </w:r>
      <w:r w:rsidR="000F28AB" w:rsidRPr="002C72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повтора;</w:t>
      </w:r>
    </w:p>
    <w:p w14:paraId="77AE6DAC" w14:textId="77777777" w:rsidR="002C7273" w:rsidRDefault="002C7273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2C7273">
        <w:rPr>
          <w:rFonts w:ascii="Times New Roman" w:hAnsi="Times New Roman" w:cs="Times New Roman"/>
          <w:sz w:val="28"/>
          <w:szCs w:val="28"/>
        </w:rPr>
        <w:t>метод</w:t>
      </w:r>
      <w:r w:rsidR="000F28AB" w:rsidRPr="002C72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наблюдения</w:t>
      </w:r>
      <w:r w:rsidR="000F28AB" w:rsidRPr="002C72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и</w:t>
      </w:r>
      <w:r w:rsidR="000F28AB" w:rsidRPr="002C72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воспроизведения;</w:t>
      </w:r>
    </w:p>
    <w:p w14:paraId="114681B0" w14:textId="4C5B25AF" w:rsidR="000F28AB" w:rsidRPr="002C7273" w:rsidRDefault="002C7273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2C7273">
        <w:rPr>
          <w:rFonts w:ascii="Times New Roman" w:hAnsi="Times New Roman" w:cs="Times New Roman"/>
          <w:sz w:val="28"/>
          <w:szCs w:val="28"/>
        </w:rPr>
        <w:t>«театр-экспромт».</w:t>
      </w:r>
    </w:p>
    <w:p w14:paraId="7A2F13FE" w14:textId="5FC17952" w:rsidR="005F5785" w:rsidRPr="002C7273" w:rsidRDefault="000F28AB" w:rsidP="002C7273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880">
        <w:rPr>
          <w:rFonts w:ascii="Times New Roman" w:hAnsi="Times New Roman" w:cs="Times New Roman"/>
          <w:sz w:val="28"/>
          <w:szCs w:val="28"/>
        </w:rPr>
        <w:t>При</w:t>
      </w:r>
      <w:r w:rsidRPr="00A6788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обучении</w:t>
      </w:r>
      <w:r w:rsidRPr="00A6788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по</w:t>
      </w:r>
      <w:r w:rsidRPr="00A67880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программе</w:t>
      </w:r>
      <w:r w:rsidRPr="00A6788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используются</w:t>
      </w:r>
      <w:r w:rsidRPr="00A6788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следующие</w:t>
      </w:r>
      <w:r w:rsidRPr="00A67880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педагогические</w:t>
      </w:r>
      <w:r w:rsidRPr="00A6788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технологии</w:t>
      </w:r>
      <w:r w:rsidR="002C7273" w:rsidRPr="002C7273">
        <w:rPr>
          <w:rFonts w:ascii="Times New Roman" w:hAnsi="Times New Roman" w:cs="Times New Roman"/>
          <w:sz w:val="28"/>
          <w:szCs w:val="28"/>
        </w:rPr>
        <w:t>:</w:t>
      </w:r>
    </w:p>
    <w:p w14:paraId="5D6F72D0" w14:textId="06DB8CA1" w:rsidR="000F28AB" w:rsidRPr="00A67880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т</w:t>
      </w:r>
      <w:r w:rsidR="000F28AB" w:rsidRPr="00A67880">
        <w:rPr>
          <w:rFonts w:ascii="Times New Roman" w:hAnsi="Times New Roman" w:cs="Times New Roman"/>
          <w:color w:val="333333"/>
          <w:sz w:val="28"/>
          <w:szCs w:val="28"/>
        </w:rPr>
        <w:t>ехнология</w:t>
      </w:r>
      <w:r w:rsidR="000F28AB" w:rsidRPr="00A67880">
        <w:rPr>
          <w:rFonts w:ascii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color w:val="333333"/>
          <w:sz w:val="28"/>
          <w:szCs w:val="28"/>
        </w:rPr>
        <w:t>личностно-ориентированного</w:t>
      </w:r>
      <w:r w:rsidR="000F28AB" w:rsidRPr="00A67880">
        <w:rPr>
          <w:rFonts w:ascii="Times New Roman" w:hAnsi="Times New Roman" w:cs="Times New Roman"/>
          <w:color w:val="333333"/>
          <w:spacing w:val="-9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color w:val="333333"/>
          <w:sz w:val="28"/>
          <w:szCs w:val="28"/>
        </w:rPr>
        <w:t>обуче</w:t>
      </w:r>
      <w:r w:rsidR="000F28AB" w:rsidRPr="00A67880">
        <w:rPr>
          <w:rFonts w:ascii="Times New Roman" w:hAnsi="Times New Roman" w:cs="Times New Roman"/>
          <w:sz w:val="28"/>
          <w:szCs w:val="28"/>
        </w:rPr>
        <w:t>ния;</w:t>
      </w:r>
    </w:p>
    <w:p w14:paraId="1794807D" w14:textId="5C61FFBC" w:rsidR="000F28AB" w:rsidRPr="00A67880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технология</w:t>
      </w:r>
      <w:r w:rsidR="000F28AB" w:rsidRPr="00A6788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сотрудничества;</w:t>
      </w:r>
    </w:p>
    <w:p w14:paraId="3711F69B" w14:textId="0EF3C368" w:rsidR="000F28AB" w:rsidRPr="00A67880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технология</w:t>
      </w:r>
      <w:r w:rsidR="000F28AB"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модульного</w:t>
      </w:r>
      <w:r w:rsidR="000F28AB" w:rsidRPr="00A6788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обучения;</w:t>
      </w:r>
    </w:p>
    <w:p w14:paraId="472E5ED1" w14:textId="5B2C1784" w:rsidR="000F28AB" w:rsidRPr="00A67880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игровые</w:t>
      </w:r>
      <w:r w:rsidR="000F28AB" w:rsidRPr="00A6788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технологии;</w:t>
      </w:r>
    </w:p>
    <w:p w14:paraId="7FE88E47" w14:textId="19486C23" w:rsidR="002C7273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A67880">
        <w:rPr>
          <w:rFonts w:ascii="Times New Roman" w:hAnsi="Times New Roman" w:cs="Times New Roman"/>
          <w:sz w:val="28"/>
          <w:szCs w:val="28"/>
        </w:rPr>
        <w:t>технология театрализованной игры.</w:t>
      </w:r>
      <w:r w:rsidR="000F28AB"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3199928B" w14:textId="77777777" w:rsidR="002C7273" w:rsidRDefault="000F28AB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7880">
        <w:rPr>
          <w:rFonts w:ascii="Times New Roman" w:hAnsi="Times New Roman" w:cs="Times New Roman"/>
          <w:sz w:val="28"/>
          <w:szCs w:val="28"/>
        </w:rPr>
        <w:t>Методы</w:t>
      </w:r>
      <w:r w:rsidRPr="00A678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и</w:t>
      </w:r>
      <w:r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формы</w:t>
      </w:r>
      <w:r w:rsidRPr="00A6788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обучения</w:t>
      </w:r>
      <w:r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по</w:t>
      </w:r>
      <w:r w:rsidRPr="00A6788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программе:</w:t>
      </w:r>
    </w:p>
    <w:p w14:paraId="5687CEAD" w14:textId="77777777" w:rsidR="002C7273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2C7273">
        <w:rPr>
          <w:rFonts w:ascii="Times New Roman" w:hAnsi="Times New Roman" w:cs="Times New Roman"/>
          <w:sz w:val="28"/>
          <w:szCs w:val="28"/>
        </w:rPr>
        <w:t>словесные</w:t>
      </w:r>
      <w:r w:rsidR="000F28AB" w:rsidRPr="002C727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методы</w:t>
      </w:r>
      <w:r w:rsidR="000F28AB" w:rsidRPr="002C72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(рассказ,</w:t>
      </w:r>
      <w:r w:rsidR="000F28AB" w:rsidRPr="002C727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объяснение,</w:t>
      </w:r>
      <w:r w:rsidR="000F28AB" w:rsidRPr="002C72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беседа,</w:t>
      </w:r>
      <w:r w:rsidR="000F28AB" w:rsidRPr="002C72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опрос);</w:t>
      </w:r>
    </w:p>
    <w:p w14:paraId="3317223E" w14:textId="77777777" w:rsidR="002C7273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2C7273">
        <w:rPr>
          <w:rFonts w:ascii="Times New Roman" w:hAnsi="Times New Roman" w:cs="Times New Roman"/>
          <w:sz w:val="28"/>
          <w:szCs w:val="28"/>
        </w:rPr>
        <w:t>наглядные</w:t>
      </w:r>
      <w:r w:rsidR="000F28AB" w:rsidRPr="002C727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методы</w:t>
      </w:r>
      <w:r w:rsidR="000F28AB" w:rsidRPr="002C72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(метод</w:t>
      </w:r>
      <w:r w:rsidR="000F28AB" w:rsidRPr="002C72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иллюстраций,</w:t>
      </w:r>
      <w:r w:rsidR="000F28AB" w:rsidRPr="002C72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метод</w:t>
      </w:r>
      <w:r w:rsidR="000F28AB" w:rsidRPr="002C727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демонстраций);</w:t>
      </w:r>
    </w:p>
    <w:p w14:paraId="26D3BC86" w14:textId="49461887" w:rsidR="000F28AB" w:rsidRPr="002C7273" w:rsidRDefault="002C7273" w:rsidP="002C7273">
      <w:pPr>
        <w:pStyle w:val="a5"/>
        <w:widowControl w:val="0"/>
        <w:tabs>
          <w:tab w:val="left" w:pos="993"/>
          <w:tab w:val="left" w:pos="1633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8AB" w:rsidRPr="002C7273">
        <w:rPr>
          <w:rFonts w:ascii="Times New Roman" w:hAnsi="Times New Roman" w:cs="Times New Roman"/>
          <w:sz w:val="28"/>
          <w:szCs w:val="28"/>
        </w:rPr>
        <w:t>методы</w:t>
      </w:r>
      <w:r w:rsidR="000F28AB" w:rsidRPr="002C72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практического</w:t>
      </w:r>
      <w:r w:rsidR="000F28AB" w:rsidRPr="002C727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обучения</w:t>
      </w:r>
      <w:r w:rsidR="000F28AB" w:rsidRPr="002C727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(упражнения,</w:t>
      </w:r>
      <w:r w:rsidR="000F28AB" w:rsidRPr="002C727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практические</w:t>
      </w:r>
      <w:r w:rsidR="000F28AB" w:rsidRPr="002C727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F28AB" w:rsidRPr="002C7273">
        <w:rPr>
          <w:rFonts w:ascii="Times New Roman" w:hAnsi="Times New Roman" w:cs="Times New Roman"/>
          <w:sz w:val="28"/>
          <w:szCs w:val="28"/>
        </w:rPr>
        <w:t>работы).</w:t>
      </w:r>
    </w:p>
    <w:p w14:paraId="23F41C53" w14:textId="77777777" w:rsidR="000F28AB" w:rsidRPr="00A67880" w:rsidRDefault="000F28AB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7880">
        <w:rPr>
          <w:rFonts w:ascii="Times New Roman" w:hAnsi="Times New Roman" w:cs="Times New Roman"/>
          <w:sz w:val="28"/>
          <w:szCs w:val="28"/>
        </w:rPr>
        <w:t>Методические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материалы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с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упражнениями,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указанными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в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работе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с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обучающимися,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описаны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в Приложении</w:t>
      </w:r>
      <w:r w:rsidRPr="00A6788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2,</w:t>
      </w:r>
      <w:r w:rsidRPr="00A6788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3</w:t>
      </w:r>
      <w:r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и 4.</w:t>
      </w:r>
    </w:p>
    <w:p w14:paraId="66EF661B" w14:textId="77777777" w:rsidR="000F28AB" w:rsidRPr="00A67880" w:rsidRDefault="000F28AB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7880">
        <w:rPr>
          <w:rFonts w:ascii="Times New Roman" w:hAnsi="Times New Roman" w:cs="Times New Roman"/>
          <w:sz w:val="28"/>
          <w:szCs w:val="28"/>
        </w:rPr>
        <w:t>Структура</w:t>
      </w:r>
      <w:r w:rsidRPr="00A678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67880">
        <w:rPr>
          <w:rFonts w:ascii="Times New Roman" w:hAnsi="Times New Roman" w:cs="Times New Roman"/>
          <w:sz w:val="28"/>
          <w:szCs w:val="28"/>
        </w:rPr>
        <w:t>занятия:</w:t>
      </w:r>
    </w:p>
    <w:p w14:paraId="092CFE5E" w14:textId="50083D08" w:rsidR="000F28AB" w:rsidRPr="00A67880" w:rsidRDefault="00A705D9" w:rsidP="002C7273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2C7273">
        <w:rPr>
          <w:rFonts w:ascii="Times New Roman" w:hAnsi="Times New Roman" w:cs="Times New Roman"/>
          <w:sz w:val="28"/>
          <w:szCs w:val="28"/>
        </w:rPr>
        <w:t>о</w:t>
      </w:r>
      <w:r w:rsidR="000F28AB" w:rsidRPr="00A67880">
        <w:rPr>
          <w:rFonts w:ascii="Times New Roman" w:hAnsi="Times New Roman" w:cs="Times New Roman"/>
          <w:sz w:val="28"/>
          <w:szCs w:val="28"/>
        </w:rPr>
        <w:t>рганизационный</w:t>
      </w:r>
      <w:r w:rsidR="000F28AB" w:rsidRPr="00A678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этап;</w:t>
      </w:r>
    </w:p>
    <w:p w14:paraId="648F8DF2" w14:textId="77777777" w:rsidR="00A705D9" w:rsidRDefault="00A705D9" w:rsidP="00A705D9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C7273">
        <w:rPr>
          <w:rFonts w:ascii="Times New Roman" w:hAnsi="Times New Roman" w:cs="Times New Roman"/>
          <w:sz w:val="28"/>
          <w:szCs w:val="28"/>
        </w:rPr>
        <w:t>п</w:t>
      </w:r>
      <w:r w:rsidR="000F28AB" w:rsidRPr="00A67880">
        <w:rPr>
          <w:rFonts w:ascii="Times New Roman" w:hAnsi="Times New Roman" w:cs="Times New Roman"/>
          <w:sz w:val="28"/>
          <w:szCs w:val="28"/>
        </w:rPr>
        <w:t>остановка</w:t>
      </w:r>
      <w:r w:rsidR="000F28AB"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цели</w:t>
      </w:r>
      <w:r w:rsidR="000F28AB"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и</w:t>
      </w:r>
      <w:r w:rsidR="000F28AB" w:rsidRPr="00A6788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задач</w:t>
      </w:r>
      <w:r w:rsidR="000F28AB"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занятия;</w:t>
      </w:r>
      <w:r w:rsidR="000F28AB" w:rsidRPr="00A6788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мотивация</w:t>
      </w:r>
      <w:r w:rsidR="000F28AB" w:rsidRPr="00A678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учебной</w:t>
      </w:r>
      <w:r w:rsidR="000F28AB" w:rsidRPr="00A678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деятельности</w:t>
      </w:r>
      <w:r w:rsidR="000F28AB" w:rsidRPr="00A6788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F28AB" w:rsidRPr="00A67880">
        <w:rPr>
          <w:rFonts w:ascii="Times New Roman" w:hAnsi="Times New Roman" w:cs="Times New Roman"/>
          <w:sz w:val="28"/>
          <w:szCs w:val="28"/>
        </w:rPr>
        <w:t>обучающихся;</w:t>
      </w:r>
    </w:p>
    <w:p w14:paraId="1327BD90" w14:textId="77777777" w:rsidR="00A705D9" w:rsidRDefault="00A705D9" w:rsidP="00A705D9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а</w:t>
      </w:r>
      <w:r w:rsidR="000F28AB" w:rsidRPr="00A705D9">
        <w:rPr>
          <w:rFonts w:ascii="Times New Roman" w:hAnsi="Times New Roman" w:cs="Times New Roman"/>
          <w:sz w:val="28"/>
          <w:szCs w:val="28"/>
        </w:rPr>
        <w:t>ктуализация</w:t>
      </w:r>
      <w:r w:rsidR="000F28AB" w:rsidRPr="00A705D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знаний;</w:t>
      </w:r>
    </w:p>
    <w:p w14:paraId="62DA5938" w14:textId="77777777" w:rsidR="00A705D9" w:rsidRDefault="00A705D9" w:rsidP="00A705D9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A705D9">
        <w:rPr>
          <w:rFonts w:ascii="Times New Roman" w:hAnsi="Times New Roman" w:cs="Times New Roman"/>
          <w:sz w:val="28"/>
          <w:szCs w:val="28"/>
        </w:rPr>
        <w:t>п</w:t>
      </w:r>
      <w:r w:rsidR="000F28AB" w:rsidRPr="00A705D9">
        <w:rPr>
          <w:rFonts w:ascii="Times New Roman" w:hAnsi="Times New Roman" w:cs="Times New Roman"/>
          <w:sz w:val="28"/>
          <w:szCs w:val="28"/>
        </w:rPr>
        <w:t>ервичное</w:t>
      </w:r>
      <w:r w:rsidR="000F28AB" w:rsidRPr="00A705D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усвоение</w:t>
      </w:r>
      <w:r w:rsidR="000F28AB" w:rsidRPr="00A705D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новых</w:t>
      </w:r>
      <w:r w:rsidR="000F28AB" w:rsidRPr="00A705D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знаний;</w:t>
      </w:r>
    </w:p>
    <w:p w14:paraId="3A0FF1FA" w14:textId="77777777" w:rsidR="00A705D9" w:rsidRDefault="00A705D9" w:rsidP="00A705D9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</w:t>
      </w:r>
      <w:r w:rsidR="000F28AB" w:rsidRPr="00A705D9">
        <w:rPr>
          <w:rFonts w:ascii="Times New Roman" w:hAnsi="Times New Roman" w:cs="Times New Roman"/>
          <w:sz w:val="28"/>
          <w:szCs w:val="28"/>
        </w:rPr>
        <w:t>ервичная</w:t>
      </w:r>
      <w:r w:rsidR="000F28AB" w:rsidRPr="00A705D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проверка</w:t>
      </w:r>
      <w:r w:rsidR="000F28AB" w:rsidRPr="00A705D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понимания;</w:t>
      </w:r>
    </w:p>
    <w:p w14:paraId="0CE5883E" w14:textId="77777777" w:rsidR="00A705D9" w:rsidRDefault="00A705D9" w:rsidP="00A705D9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</w:t>
      </w:r>
      <w:r w:rsidR="000F28AB" w:rsidRPr="00A705D9">
        <w:rPr>
          <w:rFonts w:ascii="Times New Roman" w:hAnsi="Times New Roman" w:cs="Times New Roman"/>
          <w:sz w:val="28"/>
          <w:szCs w:val="28"/>
        </w:rPr>
        <w:t>ервичное</w:t>
      </w:r>
      <w:r w:rsidR="000F28AB" w:rsidRPr="00A705D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закрепление;</w:t>
      </w:r>
    </w:p>
    <w:p w14:paraId="71EE1B17" w14:textId="77777777" w:rsidR="00A705D9" w:rsidRDefault="00A705D9" w:rsidP="00A705D9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к</w:t>
      </w:r>
      <w:r w:rsidR="000F28AB" w:rsidRPr="00A705D9">
        <w:rPr>
          <w:rFonts w:ascii="Times New Roman" w:hAnsi="Times New Roman" w:cs="Times New Roman"/>
          <w:sz w:val="28"/>
          <w:szCs w:val="28"/>
        </w:rPr>
        <w:t>онтроль усвоения,</w:t>
      </w:r>
      <w:r w:rsidR="000F28AB" w:rsidRPr="00A705D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обсуждение</w:t>
      </w:r>
      <w:r w:rsidR="000F28AB" w:rsidRPr="00A705D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допущенных ошибок</w:t>
      </w:r>
      <w:r w:rsidR="000F28AB" w:rsidRPr="00A705D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и</w:t>
      </w:r>
      <w:r w:rsidR="000F28AB" w:rsidRPr="00A705D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их</w:t>
      </w:r>
      <w:r w:rsidR="000F28AB" w:rsidRPr="00A705D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28AB" w:rsidRPr="00A705D9">
        <w:rPr>
          <w:rFonts w:ascii="Times New Roman" w:hAnsi="Times New Roman" w:cs="Times New Roman"/>
          <w:sz w:val="28"/>
          <w:szCs w:val="28"/>
        </w:rPr>
        <w:t>коррекция;</w:t>
      </w:r>
    </w:p>
    <w:p w14:paraId="178C08E3" w14:textId="024C7124" w:rsidR="005F5785" w:rsidRPr="00A705D9" w:rsidRDefault="00A705D9" w:rsidP="00A705D9">
      <w:pPr>
        <w:pStyle w:val="af4"/>
        <w:tabs>
          <w:tab w:val="left" w:pos="993"/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р</w:t>
      </w:r>
      <w:r w:rsidR="000F28AB" w:rsidRPr="00A705D9">
        <w:rPr>
          <w:rFonts w:ascii="Times New Roman" w:hAnsi="Times New Roman" w:cs="Times New Roman"/>
          <w:sz w:val="28"/>
          <w:szCs w:val="28"/>
        </w:rPr>
        <w:t>ефлексия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3C51E9" w14:textId="4D04F5E7" w:rsidR="005F5785" w:rsidRPr="00A67880" w:rsidRDefault="005F5785" w:rsidP="002C7273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09571F" w14:textId="25602BB6" w:rsidR="00085F7D" w:rsidRDefault="00085F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9CAFEDB" w14:textId="20ECC3F5" w:rsidR="003C3785" w:rsidRDefault="00FE37CF" w:rsidP="00FE37C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3C3785" w:rsidRPr="003C3785">
        <w:rPr>
          <w:rFonts w:ascii="Times New Roman" w:hAnsi="Times New Roman" w:cs="Times New Roman"/>
          <w:b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85F7D">
        <w:rPr>
          <w:rFonts w:ascii="Times New Roman" w:hAnsi="Times New Roman" w:cs="Times New Roman"/>
          <w:b/>
          <w:sz w:val="28"/>
          <w:szCs w:val="28"/>
        </w:rPr>
        <w:t xml:space="preserve"> для педагога</w:t>
      </w:r>
    </w:p>
    <w:p w14:paraId="1865E627" w14:textId="77777777" w:rsidR="001632AB" w:rsidRPr="001632AB" w:rsidRDefault="001632AB" w:rsidP="00FE37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sz w:val="28"/>
          <w:szCs w:val="28"/>
        </w:rPr>
        <w:t xml:space="preserve">1. </w:t>
      </w:r>
      <w:r w:rsidR="00B83236" w:rsidRPr="001632AB">
        <w:rPr>
          <w:rFonts w:ascii="Times New Roman" w:hAnsi="Times New Roman" w:cs="Times New Roman"/>
          <w:sz w:val="28"/>
          <w:szCs w:val="28"/>
        </w:rPr>
        <w:t>Бармин</w:t>
      </w:r>
      <w:r w:rsidR="00B83236" w:rsidRPr="001632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А.</w:t>
      </w:r>
      <w:r w:rsidR="00B83236"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В.</w:t>
      </w:r>
      <w:r w:rsidR="00B83236"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На</w:t>
      </w:r>
      <w:r w:rsidR="00B83236"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школьных</w:t>
      </w:r>
      <w:r w:rsidR="00B83236" w:rsidRPr="001632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подмостках.</w:t>
      </w:r>
      <w:r w:rsidR="00B83236"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- </w:t>
      </w:r>
      <w:r w:rsidR="00B83236" w:rsidRPr="001632AB">
        <w:rPr>
          <w:rFonts w:ascii="Times New Roman" w:hAnsi="Times New Roman" w:cs="Times New Roman"/>
          <w:sz w:val="28"/>
          <w:szCs w:val="28"/>
        </w:rPr>
        <w:t>М.:</w:t>
      </w:r>
      <w:r w:rsidR="00B83236" w:rsidRPr="001632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Учитель,</w:t>
      </w:r>
      <w:r w:rsidR="00B83236"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2009.</w:t>
      </w:r>
      <w:r w:rsidR="00B83236"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– 143</w:t>
      </w:r>
      <w:r w:rsidR="00B83236"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83236" w:rsidRPr="001632AB">
        <w:rPr>
          <w:rFonts w:ascii="Times New Roman" w:hAnsi="Times New Roman" w:cs="Times New Roman"/>
          <w:sz w:val="28"/>
          <w:szCs w:val="28"/>
        </w:rPr>
        <w:t>с.</w:t>
      </w:r>
    </w:p>
    <w:p w14:paraId="57458E05" w14:textId="77777777" w:rsidR="001632AB" w:rsidRPr="001632AB" w:rsidRDefault="001632AB" w:rsidP="00FE37C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2A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632AB">
        <w:rPr>
          <w:rFonts w:ascii="Times New Roman" w:hAnsi="Times New Roman" w:cs="Times New Roman"/>
          <w:sz w:val="28"/>
          <w:szCs w:val="28"/>
        </w:rPr>
        <w:t>Б</w:t>
      </w:r>
      <w:r w:rsidRPr="001632AB">
        <w:rPr>
          <w:rFonts w:ascii="Times New Roman" w:hAnsi="Times New Roman" w:cs="Times New Roman"/>
          <w:bCs/>
          <w:sz w:val="28"/>
          <w:szCs w:val="28"/>
        </w:rPr>
        <w:t>артковский</w:t>
      </w:r>
      <w:proofErr w:type="spellEnd"/>
      <w:r w:rsidRPr="001632AB">
        <w:rPr>
          <w:rFonts w:ascii="Times New Roman" w:hAnsi="Times New Roman" w:cs="Times New Roman"/>
          <w:bCs/>
          <w:sz w:val="28"/>
          <w:szCs w:val="28"/>
        </w:rPr>
        <w:t xml:space="preserve"> А. И., Лыкова И. А. Кукольный театр в детском саду, начальной школе и семье. Учебно-методическое пособие. – М.: ИД Цветной мир, 2014. – 144 с.</w:t>
      </w:r>
    </w:p>
    <w:p w14:paraId="70F51401" w14:textId="77777777" w:rsidR="001632AB" w:rsidRPr="001632AB" w:rsidRDefault="001632AB" w:rsidP="00FE37C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2AB"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="004D3003" w:rsidRPr="001632AB">
        <w:rPr>
          <w:rFonts w:ascii="Times New Roman" w:hAnsi="Times New Roman" w:cs="Times New Roman"/>
          <w:sz w:val="28"/>
          <w:szCs w:val="28"/>
        </w:rPr>
        <w:t>Крутенкова</w:t>
      </w:r>
      <w:proofErr w:type="spellEnd"/>
      <w:r w:rsidR="004D3003" w:rsidRPr="001632AB">
        <w:rPr>
          <w:rFonts w:ascii="Times New Roman" w:hAnsi="Times New Roman" w:cs="Times New Roman"/>
          <w:sz w:val="28"/>
          <w:szCs w:val="28"/>
        </w:rPr>
        <w:t xml:space="preserve"> А. Д. Кукольный театр: программа, рекомендации, мини-спектакли, пьесы. 1-9 классы. - Волгоград: Учитель, 2009. – 200 с.</w:t>
      </w:r>
    </w:p>
    <w:p w14:paraId="77A78AD0" w14:textId="77777777" w:rsidR="001632AB" w:rsidRPr="001632AB" w:rsidRDefault="001632AB" w:rsidP="00FE37C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2AB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9C1236" w:rsidRPr="00163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Никитина А. Б. Театр, где играют дети: Учеб.-метод. пособие для руководителей детских театральных коллективов. - М.: </w:t>
      </w:r>
      <w:r w:rsidR="009C1236" w:rsidRPr="001632AB">
        <w:rPr>
          <w:rFonts w:ascii="Times New Roman" w:hAnsi="Times New Roman" w:cs="Times New Roman"/>
          <w:sz w:val="28"/>
          <w:szCs w:val="28"/>
        </w:rPr>
        <w:t xml:space="preserve">Гуманитарный издательский центр </w:t>
      </w:r>
      <w:proofErr w:type="spellStart"/>
      <w:r w:rsidR="009C1236" w:rsidRPr="001632AB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9C1236" w:rsidRPr="001632AB">
        <w:rPr>
          <w:rFonts w:ascii="Times New Roman" w:hAnsi="Times New Roman" w:cs="Times New Roman"/>
          <w:sz w:val="28"/>
          <w:szCs w:val="28"/>
        </w:rPr>
        <w:t xml:space="preserve">, </w:t>
      </w:r>
      <w:r w:rsidR="009C1236" w:rsidRPr="001632AB">
        <w:rPr>
          <w:rFonts w:ascii="Times New Roman" w:eastAsia="Times New Roman" w:hAnsi="Times New Roman" w:cs="Times New Roman"/>
          <w:sz w:val="28"/>
          <w:szCs w:val="28"/>
          <w:lang w:eastAsia="ru-RU"/>
        </w:rPr>
        <w:t>2001. — 288 с., ил.</w:t>
      </w:r>
    </w:p>
    <w:p w14:paraId="68C58DDE" w14:textId="36FEF022" w:rsidR="00071C05" w:rsidRPr="001632AB" w:rsidRDefault="001632AB" w:rsidP="00FE37C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2AB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071C05" w:rsidRPr="001632AB">
        <w:rPr>
          <w:rFonts w:ascii="Times New Roman" w:hAnsi="Times New Roman" w:cs="Times New Roman"/>
          <w:sz w:val="28"/>
          <w:szCs w:val="28"/>
        </w:rPr>
        <w:t xml:space="preserve">Чурилова Э. Г. Методика и организация театрализованной деятельности дошкольников и младших школьников. Программа и репертуар. - М.: Гуманитарный издательский центр </w:t>
      </w:r>
      <w:proofErr w:type="spellStart"/>
      <w:r w:rsidR="00071C05" w:rsidRPr="001632AB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071C05" w:rsidRPr="001632AB">
        <w:rPr>
          <w:rFonts w:ascii="Times New Roman" w:hAnsi="Times New Roman" w:cs="Times New Roman"/>
          <w:sz w:val="28"/>
          <w:szCs w:val="28"/>
        </w:rPr>
        <w:t>, 2004. – 159 с.</w:t>
      </w:r>
    </w:p>
    <w:p w14:paraId="699FF93D" w14:textId="77777777" w:rsidR="009C1236" w:rsidRPr="001632AB" w:rsidRDefault="009C1236" w:rsidP="00FE37C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8DCE4E" w14:textId="77777777" w:rsidR="00A1666E" w:rsidRPr="001632AB" w:rsidRDefault="00A1666E" w:rsidP="00FE37C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1632AB">
        <w:rPr>
          <w:rFonts w:ascii="Times New Roman" w:hAnsi="Times New Roman" w:cs="Times New Roman"/>
          <w:b/>
          <w:bCs/>
          <w:sz w:val="28"/>
          <w:szCs w:val="28"/>
        </w:rPr>
        <w:t>Литература для родителей</w:t>
      </w:r>
    </w:p>
    <w:p w14:paraId="0F305038" w14:textId="77777777" w:rsidR="00A1666E" w:rsidRPr="001632AB" w:rsidRDefault="00A1666E" w:rsidP="00FE37CF">
      <w:pPr>
        <w:widowControl w:val="0"/>
        <w:tabs>
          <w:tab w:val="left" w:pos="2033"/>
          <w:tab w:val="left" w:pos="9214"/>
        </w:tabs>
        <w:autoSpaceDE w:val="0"/>
        <w:autoSpaceDN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632AB">
        <w:rPr>
          <w:rFonts w:ascii="Times New Roman" w:hAnsi="Times New Roman" w:cs="Times New Roman"/>
          <w:sz w:val="28"/>
          <w:szCs w:val="28"/>
        </w:rPr>
        <w:t>Барик</w:t>
      </w:r>
      <w:proofErr w:type="spellEnd"/>
      <w:r w:rsidRPr="001632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М. Кукольный</w:t>
      </w:r>
      <w:r w:rsidRPr="001632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театр.</w:t>
      </w:r>
      <w:r w:rsidRPr="001632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М.:</w:t>
      </w:r>
      <w:r w:rsidRPr="001632A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Мелик-Пашаев, 2014.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88</w:t>
      </w:r>
      <w:r w:rsidRPr="001632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с.</w:t>
      </w:r>
    </w:p>
    <w:p w14:paraId="4B822B91" w14:textId="77777777" w:rsidR="00A1666E" w:rsidRPr="001632AB" w:rsidRDefault="00A1666E" w:rsidP="00FE37CF">
      <w:pPr>
        <w:pStyle w:val="a5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sz w:val="28"/>
          <w:szCs w:val="28"/>
        </w:rPr>
        <w:t>2. Кудина</w:t>
      </w:r>
      <w:r w:rsidRPr="001632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О.</w:t>
      </w:r>
      <w:r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Домашний</w:t>
      </w:r>
      <w:r w:rsidRPr="001632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кукольный</w:t>
      </w:r>
      <w:r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театр.</w:t>
      </w:r>
      <w:r w:rsidRPr="001632A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 М.:</w:t>
      </w:r>
      <w:r w:rsidRPr="001632A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Формат-М,</w:t>
      </w:r>
      <w:r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2016.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68</w:t>
      </w:r>
      <w:r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с.</w:t>
      </w:r>
    </w:p>
    <w:p w14:paraId="5BCE2E7E" w14:textId="77777777" w:rsidR="00A1666E" w:rsidRPr="001632AB" w:rsidRDefault="00A1666E" w:rsidP="00FE37CF">
      <w:pPr>
        <w:pStyle w:val="a5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spacing w:val="-1"/>
          <w:sz w:val="28"/>
          <w:szCs w:val="28"/>
        </w:rPr>
        <w:t>3. Лаптева</w:t>
      </w:r>
      <w:r w:rsidRPr="001632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>Е.</w:t>
      </w:r>
      <w:r w:rsidRPr="001632A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>В.</w:t>
      </w:r>
      <w:r w:rsidRPr="001632A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>1000</w:t>
      </w:r>
      <w:r w:rsidRPr="001632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>русских</w:t>
      </w:r>
      <w:r w:rsidRPr="001632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скороговорок</w:t>
      </w:r>
      <w:r w:rsidRPr="001632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для</w:t>
      </w:r>
      <w:r w:rsidRPr="001632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развития</w:t>
      </w:r>
      <w:r w:rsidRPr="001632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речи.</w:t>
      </w:r>
      <w:r w:rsidRPr="001632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М.:</w:t>
      </w:r>
      <w:r w:rsidRPr="001632A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АСТ, 2018.</w:t>
      </w:r>
      <w:r w:rsidRPr="001632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224</w:t>
      </w:r>
      <w:r w:rsidRPr="001632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с.</w:t>
      </w:r>
    </w:p>
    <w:p w14:paraId="0FDA894B" w14:textId="3297D98D" w:rsidR="00A1666E" w:rsidRPr="001D0ADB" w:rsidRDefault="00A1666E" w:rsidP="00FE37CF">
      <w:pPr>
        <w:pStyle w:val="a5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sz w:val="28"/>
          <w:szCs w:val="28"/>
        </w:rPr>
        <w:t>4. Шорыгина</w:t>
      </w:r>
      <w:r w:rsidRPr="001632A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Т.</w:t>
      </w:r>
      <w:r w:rsidRPr="001632A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А.</w:t>
      </w:r>
      <w:r w:rsidRPr="001632AB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Беседы</w:t>
      </w:r>
      <w:r w:rsidRPr="001632AB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о</w:t>
      </w:r>
      <w:r w:rsidRPr="001632A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характере</w:t>
      </w:r>
      <w:r w:rsidRPr="001632A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и</w:t>
      </w:r>
      <w:r w:rsidRPr="001632AB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чувствах.</w:t>
      </w:r>
      <w:r w:rsidRPr="001632A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Методические</w:t>
      </w:r>
      <w:r w:rsidRPr="001632A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рекомендации.</w:t>
      </w:r>
      <w:r w:rsidRPr="001632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1D0ADB" w:rsidRPr="00163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2-е издание, исправленное.</w:t>
      </w:r>
      <w:r w:rsidR="001D0ADB" w:rsidRPr="00644C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М.:</w:t>
      </w:r>
      <w:r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ТЦ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Сфера,</w:t>
      </w:r>
      <w:r w:rsidRPr="001632A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2020.</w:t>
      </w:r>
      <w:r w:rsidRPr="001632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96</w:t>
      </w:r>
      <w:r w:rsidRPr="001632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</w:t>
      </w:r>
      <w:r w:rsidR="001D0ADB" w:rsidRPr="001D0ADB">
        <w:rPr>
          <w:rFonts w:ascii="Times New Roman" w:hAnsi="Times New Roman" w:cs="Times New Roman"/>
          <w:sz w:val="28"/>
          <w:szCs w:val="28"/>
        </w:rPr>
        <w:t>.</w:t>
      </w:r>
    </w:p>
    <w:p w14:paraId="4DD1BCD7" w14:textId="24E2BF5E" w:rsidR="00A1666E" w:rsidRPr="001632AB" w:rsidRDefault="00A1666E" w:rsidP="00FE37CF">
      <w:pPr>
        <w:pStyle w:val="a5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sz w:val="28"/>
          <w:szCs w:val="28"/>
        </w:rPr>
        <w:t>5. Образовательная</w:t>
      </w:r>
      <w:r w:rsidRPr="001632A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социальная</w:t>
      </w:r>
      <w:r w:rsidRPr="001632A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сеть.</w:t>
      </w:r>
      <w:r w:rsidRPr="001632A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Домашний</w:t>
      </w:r>
      <w:r w:rsidRPr="001632A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кукольный</w:t>
      </w:r>
      <w:r w:rsidRPr="001632AB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театр.</w:t>
      </w:r>
      <w:r w:rsidRPr="001632A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URL:</w:t>
      </w:r>
      <w:r w:rsidRPr="001632A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https://nsportal.ru/detskiy-sad/materialy-dlya-roditeley/2019/10/28/domashniy-kukolnyy-teatr (дата</w:t>
      </w:r>
      <w:r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обращения:</w:t>
      </w:r>
      <w:r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 xml:space="preserve">30.03.2023). </w:t>
      </w:r>
    </w:p>
    <w:p w14:paraId="1BCB5D6D" w14:textId="77777777" w:rsidR="001632AB" w:rsidRDefault="008C748E" w:rsidP="00FE37CF">
      <w:pPr>
        <w:pStyle w:val="a5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632AB">
        <w:rPr>
          <w:rFonts w:ascii="Times New Roman" w:hAnsi="Times New Roman" w:cs="Times New Roman"/>
          <w:sz w:val="28"/>
          <w:szCs w:val="28"/>
        </w:rPr>
        <w:t>Голдовский</w:t>
      </w:r>
      <w:proofErr w:type="spellEnd"/>
      <w:r w:rsidRPr="001632AB">
        <w:rPr>
          <w:rFonts w:ascii="Times New Roman" w:hAnsi="Times New Roman" w:cs="Times New Roman"/>
          <w:sz w:val="28"/>
          <w:szCs w:val="28"/>
        </w:rPr>
        <w:t xml:space="preserve"> Б. П. Кукольный театр. Детская энциклопедия. </w:t>
      </w:r>
      <w:r w:rsidRPr="001632A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632AB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1632AB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https://bestknigi.com/spravochnaya-literatura/ehnciklopedii/page-8-252628-boris-goldovskii-kukolnyi-teatr-detskaya.html</w:t>
        </w:r>
      </w:hyperlink>
      <w:r w:rsidRPr="001632AB">
        <w:rPr>
          <w:rFonts w:ascii="Times New Roman" w:hAnsi="Times New Roman" w:cs="Times New Roman"/>
          <w:sz w:val="28"/>
          <w:szCs w:val="28"/>
        </w:rPr>
        <w:t xml:space="preserve"> (дата обращения 30.03.2023)</w:t>
      </w:r>
    </w:p>
    <w:p w14:paraId="6E845C99" w14:textId="3381F61C" w:rsidR="00A1666E" w:rsidRPr="001632AB" w:rsidRDefault="00A1666E" w:rsidP="00FE37CF">
      <w:pPr>
        <w:pStyle w:val="a5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32AB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Pr="001632AB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Pr="001632A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</w:p>
    <w:p w14:paraId="66E1391D" w14:textId="77777777" w:rsidR="00A1666E" w:rsidRPr="001632AB" w:rsidRDefault="00A1666E" w:rsidP="00FE37CF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32AB">
        <w:rPr>
          <w:rFonts w:ascii="Times New Roman" w:hAnsi="Times New Roman" w:cs="Times New Roman"/>
          <w:sz w:val="28"/>
          <w:szCs w:val="28"/>
        </w:rPr>
        <w:t>Алянский</w:t>
      </w:r>
      <w:proofErr w:type="spellEnd"/>
      <w:r w:rsidRPr="001632A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Ю.</w:t>
      </w:r>
      <w:r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Азбука</w:t>
      </w:r>
      <w:r w:rsidRPr="001632A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театра.</w:t>
      </w:r>
      <w:r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50</w:t>
      </w:r>
      <w:r w:rsidRPr="001632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маленьких</w:t>
      </w:r>
      <w:r w:rsidRPr="001632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рассказов</w:t>
      </w:r>
      <w:r w:rsidRPr="001632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о</w:t>
      </w:r>
      <w:r w:rsidRPr="001632A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театре.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Санкт-</w:t>
      </w:r>
      <w:r w:rsidRPr="001632A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Петербург:</w:t>
      </w:r>
      <w:r w:rsidRPr="001632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Детское</w:t>
      </w:r>
      <w:r w:rsidRPr="001632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время,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2020.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160</w:t>
      </w:r>
      <w:r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с.</w:t>
      </w:r>
    </w:p>
    <w:p w14:paraId="6958FE26" w14:textId="77777777" w:rsidR="00A1666E" w:rsidRPr="001632AB" w:rsidRDefault="00A1666E" w:rsidP="00FE37CF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color w:val="232323"/>
          <w:sz w:val="28"/>
          <w:szCs w:val="28"/>
        </w:rPr>
        <w:lastRenderedPageBreak/>
        <w:t>Маршак</w:t>
      </w:r>
      <w:r w:rsidRPr="001632AB">
        <w:rPr>
          <w:rFonts w:ascii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С.</w:t>
      </w:r>
      <w:r w:rsidRPr="001632AB">
        <w:rPr>
          <w:rFonts w:ascii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Я.</w:t>
      </w:r>
      <w:r w:rsidRPr="001632AB">
        <w:rPr>
          <w:rFonts w:ascii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Теремок.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 М.:</w:t>
      </w:r>
      <w:r w:rsidRPr="001632A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АСТ,</w:t>
      </w:r>
      <w:r w:rsidRPr="001632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2014.</w:t>
      </w:r>
      <w:r w:rsidRPr="001632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77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с.</w:t>
      </w:r>
    </w:p>
    <w:p w14:paraId="161AF83C" w14:textId="77777777" w:rsidR="00A1666E" w:rsidRPr="001632AB" w:rsidRDefault="00A1666E" w:rsidP="00FE37CF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32AB">
        <w:rPr>
          <w:rFonts w:ascii="Times New Roman" w:hAnsi="Times New Roman" w:cs="Times New Roman"/>
          <w:color w:val="232323"/>
          <w:sz w:val="28"/>
          <w:szCs w:val="28"/>
        </w:rPr>
        <w:t>Михалков</w:t>
      </w:r>
      <w:r w:rsidRPr="001632AB">
        <w:rPr>
          <w:rFonts w:ascii="Times New Roman" w:hAnsi="Times New Roman" w:cs="Times New Roman"/>
          <w:color w:val="232323"/>
          <w:spacing w:val="-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С.</w:t>
      </w:r>
      <w:r w:rsidRPr="001632AB">
        <w:rPr>
          <w:rFonts w:ascii="Times New Roman" w:hAnsi="Times New Roman" w:cs="Times New Roman"/>
          <w:color w:val="232323"/>
          <w:spacing w:val="-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В.</w:t>
      </w:r>
      <w:r w:rsidRPr="001632AB">
        <w:rPr>
          <w:rFonts w:ascii="Times New Roman" w:hAnsi="Times New Roman" w:cs="Times New Roman"/>
          <w:color w:val="232323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Сказки</w:t>
      </w:r>
      <w:r w:rsidRPr="001632AB">
        <w:rPr>
          <w:rFonts w:ascii="Times New Roman" w:hAnsi="Times New Roman" w:cs="Times New Roman"/>
          <w:color w:val="232323"/>
          <w:spacing w:val="-9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и</w:t>
      </w:r>
      <w:r w:rsidRPr="001632AB">
        <w:rPr>
          <w:rFonts w:ascii="Times New Roman" w:hAnsi="Times New Roman" w:cs="Times New Roman"/>
          <w:color w:val="232323"/>
          <w:spacing w:val="-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стихи</w:t>
      </w:r>
      <w:r w:rsidRPr="001632AB">
        <w:rPr>
          <w:rFonts w:ascii="Times New Roman" w:hAnsi="Times New Roman" w:cs="Times New Roman"/>
          <w:color w:val="232323"/>
          <w:spacing w:val="-9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для</w:t>
      </w:r>
      <w:r w:rsidRPr="001632AB">
        <w:rPr>
          <w:rFonts w:ascii="Times New Roman" w:hAnsi="Times New Roman" w:cs="Times New Roman"/>
          <w:color w:val="232323"/>
          <w:spacing w:val="-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малышей.</w:t>
      </w:r>
      <w:r w:rsidRPr="001632AB">
        <w:rPr>
          <w:rFonts w:ascii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-</w:t>
      </w:r>
      <w:r w:rsidRPr="001632AB">
        <w:rPr>
          <w:rFonts w:ascii="Times New Roman" w:hAnsi="Times New Roman" w:cs="Times New Roman"/>
          <w:color w:val="232323"/>
          <w:spacing w:val="-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М.:</w:t>
      </w:r>
      <w:r w:rsidRPr="001632AB">
        <w:rPr>
          <w:rFonts w:ascii="Times New Roman" w:hAnsi="Times New Roman" w:cs="Times New Roman"/>
          <w:color w:val="232323"/>
          <w:spacing w:val="-1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Малыш,</w:t>
      </w:r>
      <w:r w:rsidRPr="001632AB">
        <w:rPr>
          <w:rFonts w:ascii="Times New Roman" w:hAnsi="Times New Roman" w:cs="Times New Roman"/>
          <w:color w:val="232323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2022.</w:t>
      </w:r>
      <w:r w:rsidRPr="001632AB">
        <w:rPr>
          <w:rFonts w:ascii="Times New Roman" w:hAnsi="Times New Roman" w:cs="Times New Roman"/>
          <w:color w:val="232323"/>
          <w:spacing w:val="-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-</w:t>
      </w:r>
      <w:r w:rsidRPr="001632AB">
        <w:rPr>
          <w:rFonts w:ascii="Times New Roman" w:hAnsi="Times New Roman" w:cs="Times New Roman"/>
          <w:color w:val="232323"/>
          <w:spacing w:val="-9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80с.</w:t>
      </w:r>
    </w:p>
    <w:p w14:paraId="23B1D603" w14:textId="77777777" w:rsidR="00A1666E" w:rsidRPr="001632AB" w:rsidRDefault="00A1666E" w:rsidP="00FE37CF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32AB">
        <w:rPr>
          <w:rFonts w:ascii="Times New Roman" w:hAnsi="Times New Roman" w:cs="Times New Roman"/>
          <w:color w:val="232323"/>
          <w:sz w:val="28"/>
          <w:szCs w:val="28"/>
        </w:rPr>
        <w:t>Розман</w:t>
      </w:r>
      <w:proofErr w:type="spellEnd"/>
      <w:r w:rsidRPr="001632AB">
        <w:rPr>
          <w:rFonts w:ascii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Н.</w:t>
      </w:r>
      <w:r w:rsidRPr="001632AB">
        <w:rPr>
          <w:rFonts w:ascii="Times New Roman" w:hAnsi="Times New Roman" w:cs="Times New Roman"/>
          <w:color w:val="232323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Русские</w:t>
      </w:r>
      <w:r w:rsidRPr="001632AB">
        <w:rPr>
          <w:rFonts w:ascii="Times New Roman" w:hAnsi="Times New Roman" w:cs="Times New Roman"/>
          <w:color w:val="232323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народные</w:t>
      </w:r>
      <w:r w:rsidRPr="001632AB">
        <w:rPr>
          <w:rFonts w:ascii="Times New Roman" w:hAnsi="Times New Roman" w:cs="Times New Roman"/>
          <w:color w:val="232323"/>
          <w:spacing w:val="-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сказки.</w:t>
      </w:r>
      <w:r w:rsidRPr="001632AB">
        <w:rPr>
          <w:rFonts w:ascii="Times New Roman" w:hAnsi="Times New Roman" w:cs="Times New Roman"/>
          <w:color w:val="232323"/>
          <w:spacing w:val="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– М.:</w:t>
      </w:r>
      <w:r w:rsidRPr="001632AB">
        <w:rPr>
          <w:rFonts w:ascii="Times New Roman" w:hAnsi="Times New Roman" w:cs="Times New Roman"/>
          <w:color w:val="232323"/>
          <w:spacing w:val="-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Эксмо,</w:t>
      </w:r>
      <w:r w:rsidRPr="001632AB">
        <w:rPr>
          <w:rFonts w:ascii="Times New Roman" w:hAnsi="Times New Roman" w:cs="Times New Roman"/>
          <w:color w:val="232323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2020.</w:t>
      </w:r>
      <w:r w:rsidRPr="001632AB">
        <w:rPr>
          <w:rFonts w:ascii="Times New Roman" w:hAnsi="Times New Roman" w:cs="Times New Roman"/>
          <w:color w:val="232323"/>
          <w:spacing w:val="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–</w:t>
      </w:r>
      <w:r w:rsidRPr="001632AB">
        <w:rPr>
          <w:rFonts w:ascii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256</w:t>
      </w:r>
      <w:r w:rsidRPr="001632AB">
        <w:rPr>
          <w:rFonts w:ascii="Times New Roman" w:hAnsi="Times New Roman" w:cs="Times New Roman"/>
          <w:color w:val="232323"/>
          <w:spacing w:val="-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232323"/>
          <w:sz w:val="28"/>
          <w:szCs w:val="28"/>
        </w:rPr>
        <w:t>с.</w:t>
      </w:r>
    </w:p>
    <w:p w14:paraId="786BFE1D" w14:textId="77777777" w:rsidR="00A1666E" w:rsidRPr="001632AB" w:rsidRDefault="00A1666E" w:rsidP="00FE37CF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2032"/>
          <w:tab w:val="left" w:pos="2033"/>
          <w:tab w:val="left" w:pos="9214"/>
        </w:tabs>
        <w:autoSpaceDE w:val="0"/>
        <w:autoSpaceDN w:val="0"/>
        <w:spacing w:after="0" w:line="36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32AB">
        <w:rPr>
          <w:rFonts w:ascii="Times New Roman" w:hAnsi="Times New Roman" w:cs="Times New Roman"/>
          <w:color w:val="1A1A1A"/>
          <w:spacing w:val="-1"/>
          <w:sz w:val="28"/>
          <w:szCs w:val="28"/>
        </w:rPr>
        <w:t>Сановски</w:t>
      </w:r>
      <w:proofErr w:type="spellEnd"/>
      <w:r w:rsidRPr="001632AB">
        <w:rPr>
          <w:rFonts w:ascii="Times New Roman" w:hAnsi="Times New Roman" w:cs="Times New Roman"/>
          <w:color w:val="1A1A1A"/>
          <w:spacing w:val="-15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1A1A1A"/>
          <w:spacing w:val="-1"/>
          <w:sz w:val="28"/>
          <w:szCs w:val="28"/>
        </w:rPr>
        <w:t>С.</w:t>
      </w:r>
      <w:r w:rsidRPr="001632AB">
        <w:rPr>
          <w:rFonts w:ascii="Times New Roman" w:hAnsi="Times New Roman" w:cs="Times New Roman"/>
          <w:color w:val="1A1A1A"/>
          <w:spacing w:val="-1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1A1A1A"/>
          <w:spacing w:val="-1"/>
          <w:sz w:val="28"/>
          <w:szCs w:val="28"/>
        </w:rPr>
        <w:t>Кукольный</w:t>
      </w:r>
      <w:r w:rsidRPr="001632AB">
        <w:rPr>
          <w:rFonts w:ascii="Times New Roman" w:hAnsi="Times New Roman" w:cs="Times New Roman"/>
          <w:color w:val="1A1A1A"/>
          <w:spacing w:val="-16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color w:val="1A1A1A"/>
          <w:spacing w:val="-1"/>
          <w:sz w:val="28"/>
          <w:szCs w:val="28"/>
        </w:rPr>
        <w:t>театр.</w:t>
      </w:r>
      <w:r w:rsidRPr="001632AB">
        <w:rPr>
          <w:rFonts w:ascii="Times New Roman" w:hAnsi="Times New Roman" w:cs="Times New Roman"/>
          <w:color w:val="1A1A1A"/>
          <w:spacing w:val="-10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pacing w:val="-1"/>
          <w:sz w:val="28"/>
          <w:szCs w:val="28"/>
        </w:rPr>
        <w:t>Перевод</w:t>
      </w:r>
      <w:r w:rsidRPr="001632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Эрли</w:t>
      </w:r>
      <w:r w:rsidRPr="001632A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Г.</w:t>
      </w:r>
      <w:r w:rsidRPr="001632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И.</w:t>
      </w:r>
      <w:r w:rsidRPr="001632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М.:</w:t>
      </w:r>
      <w:r w:rsidRPr="001632AB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1632AB">
        <w:rPr>
          <w:rFonts w:ascii="Times New Roman" w:hAnsi="Times New Roman" w:cs="Times New Roman"/>
          <w:sz w:val="28"/>
          <w:szCs w:val="28"/>
        </w:rPr>
        <w:t>Энас</w:t>
      </w:r>
      <w:proofErr w:type="spellEnd"/>
      <w:r w:rsidRPr="001632AB">
        <w:rPr>
          <w:rFonts w:ascii="Times New Roman" w:hAnsi="Times New Roman" w:cs="Times New Roman"/>
          <w:sz w:val="28"/>
          <w:szCs w:val="28"/>
        </w:rPr>
        <w:t>-книга,</w:t>
      </w:r>
      <w:r w:rsidRPr="001632A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2021.</w:t>
      </w:r>
      <w:r w:rsidRPr="001632A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–</w:t>
      </w:r>
      <w:r w:rsidRPr="001632A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49</w:t>
      </w:r>
      <w:r w:rsidRPr="001632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632AB">
        <w:rPr>
          <w:rFonts w:ascii="Times New Roman" w:hAnsi="Times New Roman" w:cs="Times New Roman"/>
          <w:sz w:val="28"/>
          <w:szCs w:val="28"/>
        </w:rPr>
        <w:t>с.</w:t>
      </w:r>
    </w:p>
    <w:p w14:paraId="4E8BCDE9" w14:textId="3999C403" w:rsidR="007E7B3F" w:rsidRPr="000B71A4" w:rsidRDefault="007E7B3F" w:rsidP="007E7B3F">
      <w:pPr>
        <w:ind w:right="25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0B71A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0B71A4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B71A4">
        <w:rPr>
          <w:rFonts w:ascii="Times New Roman" w:hAnsi="Times New Roman" w:cs="Times New Roman"/>
          <w:b/>
          <w:sz w:val="28"/>
          <w:szCs w:val="28"/>
        </w:rPr>
        <w:t>1</w:t>
      </w:r>
    </w:p>
    <w:p w14:paraId="646732EB" w14:textId="77777777" w:rsidR="007E7B3F" w:rsidRPr="007E7B3F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sz w:val="28"/>
          <w:szCs w:val="28"/>
        </w:rPr>
      </w:pPr>
    </w:p>
    <w:p w14:paraId="661941F4" w14:textId="77777777" w:rsidR="007E7B3F" w:rsidRPr="007E7B3F" w:rsidRDefault="007E7B3F" w:rsidP="009251BE">
      <w:pPr>
        <w:tabs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B3F">
        <w:rPr>
          <w:rFonts w:ascii="Times New Roman" w:hAnsi="Times New Roman" w:cs="Times New Roman"/>
          <w:b/>
          <w:sz w:val="28"/>
          <w:szCs w:val="28"/>
        </w:rPr>
        <w:t>Методика «Радости и огорчения»</w:t>
      </w:r>
      <w:r w:rsidRPr="007E7B3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(методика</w:t>
      </w:r>
      <w:r w:rsidRPr="007E7B3F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незаконченных</w:t>
      </w:r>
      <w:r w:rsidRPr="007E7B3F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предложений)</w:t>
      </w:r>
    </w:p>
    <w:p w14:paraId="72040CA6" w14:textId="77777777" w:rsidR="007E7B3F" w:rsidRPr="007E7B3F" w:rsidRDefault="007E7B3F" w:rsidP="009251BE">
      <w:pPr>
        <w:pStyle w:val="af4"/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b/>
          <w:sz w:val="28"/>
          <w:szCs w:val="28"/>
        </w:rPr>
        <w:t>Цель:</w:t>
      </w:r>
      <w:r w:rsidRPr="007E7B3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выявление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характера,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содержания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переживаний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младших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школьников.</w:t>
      </w:r>
    </w:p>
    <w:p w14:paraId="2066226F" w14:textId="77777777" w:rsidR="007E7B3F" w:rsidRPr="007E7B3F" w:rsidRDefault="007E7B3F" w:rsidP="009251BE">
      <w:pPr>
        <w:tabs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b/>
          <w:sz w:val="28"/>
          <w:szCs w:val="28"/>
        </w:rPr>
        <w:t>Порядок</w:t>
      </w:r>
      <w:r w:rsidRPr="007E7B3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исследования.</w:t>
      </w:r>
      <w:r w:rsidRPr="007E7B3F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Возможны</w:t>
      </w:r>
      <w:r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следующие</w:t>
      </w:r>
      <w:r w:rsidRPr="007E7B3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варианты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методики:</w:t>
      </w:r>
    </w:p>
    <w:p w14:paraId="0943C5FB" w14:textId="77777777" w:rsidR="007E7B3F" w:rsidRPr="007E7B3F" w:rsidRDefault="007E7B3F" w:rsidP="009251BE">
      <w:pPr>
        <w:pStyle w:val="a5"/>
        <w:widowControl w:val="0"/>
        <w:numPr>
          <w:ilvl w:val="0"/>
          <w:numId w:val="39"/>
        </w:numPr>
        <w:tabs>
          <w:tab w:val="left" w:pos="1134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Обучающимся предлагается дополнить два предложения: "Больше всего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я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радуюсь,</w:t>
      </w:r>
      <w:r w:rsidRPr="007E7B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когда...",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"Больше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всего</w:t>
      </w:r>
      <w:r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я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огорчаюсь,</w:t>
      </w:r>
      <w:r w:rsidRPr="007E7B3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когда...".</w:t>
      </w:r>
    </w:p>
    <w:p w14:paraId="080EF6DE" w14:textId="77777777" w:rsidR="007E7B3F" w:rsidRPr="007E7B3F" w:rsidRDefault="007E7B3F" w:rsidP="009251BE">
      <w:pPr>
        <w:pStyle w:val="a5"/>
        <w:widowControl w:val="0"/>
        <w:numPr>
          <w:ilvl w:val="0"/>
          <w:numId w:val="39"/>
        </w:numPr>
        <w:tabs>
          <w:tab w:val="left" w:pos="1134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pacing w:val="-1"/>
          <w:sz w:val="28"/>
          <w:szCs w:val="28"/>
        </w:rPr>
        <w:t>Лист</w:t>
      </w:r>
      <w:r w:rsidRPr="007E7B3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бумаги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делится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пополам.</w:t>
      </w:r>
      <w:r w:rsidRPr="007E7B3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Каждая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часть</w:t>
      </w:r>
      <w:r w:rsidRPr="007E7B3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имеет</w:t>
      </w:r>
      <w:r w:rsidRPr="007E7B3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символ:</w:t>
      </w:r>
      <w:r w:rsidRPr="007E7B3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солнце</w:t>
      </w:r>
      <w:r w:rsidRPr="007E7B3F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тучу.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Обучающиеся</w:t>
      </w:r>
      <w:r w:rsidRPr="007E7B3F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соответствующей</w:t>
      </w:r>
      <w:r w:rsidRPr="007E7B3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части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листа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рисуют</w:t>
      </w:r>
      <w:r w:rsidRPr="007E7B3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свои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радости</w:t>
      </w:r>
      <w:r w:rsidRPr="007E7B3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огорчения.</w:t>
      </w:r>
    </w:p>
    <w:p w14:paraId="41215D78" w14:textId="77777777" w:rsidR="007E7B3F" w:rsidRPr="007E7B3F" w:rsidRDefault="007E7B3F" w:rsidP="009251BE">
      <w:pPr>
        <w:pStyle w:val="a5"/>
        <w:widowControl w:val="0"/>
        <w:numPr>
          <w:ilvl w:val="0"/>
          <w:numId w:val="39"/>
        </w:numPr>
        <w:tabs>
          <w:tab w:val="left" w:pos="1134"/>
          <w:tab w:val="left" w:pos="9214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Обучающиеся получают по лепестку ромашки, сделанной из бумаги. На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одной стороне они пишут о своих радостях, на другой - об огорчениях. По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окончании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работы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лепестки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собираются в ромашку.</w:t>
      </w:r>
    </w:p>
    <w:p w14:paraId="380B8EA0" w14:textId="77777777" w:rsidR="007E7B3F" w:rsidRPr="007E7B3F" w:rsidRDefault="007E7B3F" w:rsidP="00644CF2">
      <w:pPr>
        <w:pStyle w:val="a5"/>
        <w:widowControl w:val="0"/>
        <w:numPr>
          <w:ilvl w:val="0"/>
          <w:numId w:val="39"/>
        </w:numPr>
        <w:tabs>
          <w:tab w:val="left" w:pos="1134"/>
          <w:tab w:val="left" w:pos="1792"/>
          <w:tab w:val="left" w:pos="9214"/>
        </w:tabs>
        <w:autoSpaceDE w:val="0"/>
        <w:autoSpaceDN w:val="0"/>
        <w:spacing w:after="0" w:line="360" w:lineRule="auto"/>
        <w:ind w:left="0" w:right="25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Предлагается ответить на вопрос: "Как ты думаешь, что радует, а что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огорчает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твоих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родителей,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учителя?"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анализе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ответов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можно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выделить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радости и огорчения, связанные с собственной жизнью, с жизнью коллектива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(группы,</w:t>
      </w:r>
      <w:r w:rsidRPr="007E7B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класса,</w:t>
      </w:r>
      <w:r w:rsidRPr="007E7B3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кружка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т.д.).</w:t>
      </w:r>
    </w:p>
    <w:p w14:paraId="485418C8" w14:textId="77777777" w:rsidR="00093D2D" w:rsidRDefault="007E7B3F" w:rsidP="00644CF2">
      <w:pPr>
        <w:pStyle w:val="af4"/>
        <w:tabs>
          <w:tab w:val="left" w:pos="1134"/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Полученные результаты дадут представление о стержневых интегральных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свойствах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личности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обучающихся,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которые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выражаются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единстве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знаний,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отношений,</w:t>
      </w:r>
      <w:r w:rsidRPr="007E7B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доминирующих мотивах поведения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действий.</w:t>
      </w:r>
    </w:p>
    <w:p w14:paraId="1CBB7A42" w14:textId="77777777" w:rsidR="00093D2D" w:rsidRDefault="00093D2D" w:rsidP="00644CF2">
      <w:pPr>
        <w:pStyle w:val="af4"/>
        <w:tabs>
          <w:tab w:val="left" w:pos="1134"/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</w:p>
    <w:p w14:paraId="66B39E18" w14:textId="5D478B65" w:rsidR="007E7B3F" w:rsidRPr="00644CF2" w:rsidRDefault="007E7B3F" w:rsidP="00093D2D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44CF2">
        <w:rPr>
          <w:rFonts w:ascii="Times New Roman" w:hAnsi="Times New Roman" w:cs="Times New Roman"/>
          <w:b/>
          <w:bCs/>
          <w:sz w:val="28"/>
          <w:szCs w:val="28"/>
        </w:rPr>
        <w:t>Модификация</w:t>
      </w:r>
      <w:r w:rsidRPr="00644CF2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644CF2">
        <w:rPr>
          <w:rFonts w:ascii="Times New Roman" w:hAnsi="Times New Roman" w:cs="Times New Roman"/>
          <w:b/>
          <w:bCs/>
          <w:sz w:val="28"/>
          <w:szCs w:val="28"/>
        </w:rPr>
        <w:t>методики</w:t>
      </w:r>
      <w:r w:rsidRPr="00644CF2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proofErr w:type="spellStart"/>
      <w:r w:rsidRPr="00644CF2">
        <w:rPr>
          <w:rFonts w:ascii="Times New Roman" w:hAnsi="Times New Roman" w:cs="Times New Roman"/>
          <w:b/>
          <w:bCs/>
          <w:sz w:val="28"/>
          <w:szCs w:val="28"/>
        </w:rPr>
        <w:t>Дембо</w:t>
      </w:r>
      <w:proofErr w:type="spellEnd"/>
      <w:r w:rsidRPr="00644CF2">
        <w:rPr>
          <w:rFonts w:ascii="Times New Roman" w:hAnsi="Times New Roman" w:cs="Times New Roman"/>
          <w:b/>
          <w:bCs/>
          <w:sz w:val="28"/>
          <w:szCs w:val="28"/>
        </w:rPr>
        <w:t>-Рубинштейн</w:t>
      </w:r>
    </w:p>
    <w:p w14:paraId="055DCD77" w14:textId="77777777" w:rsidR="007E7B3F" w:rsidRPr="00E10641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E10641">
        <w:rPr>
          <w:rFonts w:ascii="Times New Roman" w:hAnsi="Times New Roman" w:cs="Times New Roman"/>
          <w:b/>
          <w:sz w:val="28"/>
          <w:szCs w:val="28"/>
        </w:rPr>
        <w:t>Цель:</w:t>
      </w:r>
      <w:r w:rsidRPr="00E1064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исследование</w:t>
      </w:r>
      <w:r w:rsidRPr="00E106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самооценки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обучающегося.</w:t>
      </w:r>
    </w:p>
    <w:p w14:paraId="6740507E" w14:textId="0B69DF07" w:rsidR="007E7B3F" w:rsidRPr="00E10641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E10641">
        <w:rPr>
          <w:rFonts w:ascii="Times New Roman" w:hAnsi="Times New Roman" w:cs="Times New Roman"/>
          <w:sz w:val="28"/>
          <w:szCs w:val="28"/>
        </w:rPr>
        <w:t>Оборудование: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бланк,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выполненный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из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клетчатой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бумаги,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на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котором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начертаны семь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параллельных вертикальных линий длиной 10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см, каждая с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 xml:space="preserve">точкой посередине. Линии подписываются в соответствии со </w:t>
      </w:r>
      <w:proofErr w:type="spellStart"/>
      <w:r w:rsidRPr="00E10641">
        <w:rPr>
          <w:rFonts w:ascii="Times New Roman" w:hAnsi="Times New Roman" w:cs="Times New Roman"/>
          <w:sz w:val="28"/>
          <w:szCs w:val="28"/>
        </w:rPr>
        <w:t>шкалируемыми</w:t>
      </w:r>
      <w:proofErr w:type="spellEnd"/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качествами:</w:t>
      </w:r>
      <w:r w:rsidRPr="00E1064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«рост»,</w:t>
      </w:r>
      <w:r w:rsidRPr="00E1064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«доброта»,</w:t>
      </w:r>
      <w:r w:rsidRPr="00E1064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«ум»,</w:t>
      </w:r>
      <w:r w:rsidRPr="00E1064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«справедливость»,</w:t>
      </w:r>
      <w:r w:rsidRPr="00E1064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«смелость»,</w:t>
      </w:r>
      <w:r w:rsidR="00644CF2" w:rsidRPr="00644CF2">
        <w:rPr>
          <w:rFonts w:ascii="Times New Roman" w:hAnsi="Times New Roman" w:cs="Times New Roman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«честность»,</w:t>
      </w:r>
      <w:r w:rsidRPr="00E1064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«хороший</w:t>
      </w:r>
      <w:r w:rsidRPr="00E106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товарищ»</w:t>
      </w:r>
      <w:r w:rsidRPr="00E1064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(перечень</w:t>
      </w:r>
      <w:r w:rsidRPr="00E106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качеств</w:t>
      </w:r>
      <w:r w:rsidRPr="00E106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можно</w:t>
      </w:r>
      <w:r w:rsidRPr="00E1064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изменить).</w:t>
      </w:r>
    </w:p>
    <w:p w14:paraId="1944E459" w14:textId="28E93847" w:rsidR="007E7B3F" w:rsidRPr="00E10641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E10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19C345" wp14:editId="3A64FEC4">
                <wp:simplePos x="0" y="0"/>
                <wp:positionH relativeFrom="page">
                  <wp:posOffset>7047865</wp:posOffset>
                </wp:positionH>
                <wp:positionV relativeFrom="paragraph">
                  <wp:posOffset>626745</wp:posOffset>
                </wp:positionV>
                <wp:extent cx="152400" cy="168910"/>
                <wp:effectExtent l="0" t="0" r="0" b="0"/>
                <wp:wrapNone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AC03D" w14:textId="77777777" w:rsidR="007E7B3F" w:rsidRDefault="007E7B3F" w:rsidP="007E7B3F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9C34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554.95pt;margin-top:49.35pt;width:12pt;height:13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" filled="f" stroked="f">
                <v:textbox inset="0,0,0,0">
                  <w:txbxContent>
                    <w:p w14:paraId="493AC03D" w14:textId="77777777" w:rsidR="007E7B3F" w:rsidRDefault="007E7B3F" w:rsidP="007E7B3F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06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8E70BB" wp14:editId="2687935F">
                <wp:simplePos x="0" y="0"/>
                <wp:positionH relativeFrom="page">
                  <wp:posOffset>1062355</wp:posOffset>
                </wp:positionH>
                <wp:positionV relativeFrom="paragraph">
                  <wp:posOffset>414020</wp:posOffset>
                </wp:positionV>
                <wp:extent cx="6156325" cy="307340"/>
                <wp:effectExtent l="0" t="0" r="0" b="0"/>
                <wp:wrapNone/>
                <wp:docPr id="3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3C752" id="Rectangle 33" o:spid="_x0000_s1026" style="position:absolute;margin-left:83.65pt;margin-top:32.6pt;width:484.75pt;height:24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" stroked="f">
                <w10:wrap anchorx="page"/>
              </v:rect>
            </w:pict>
          </mc:Fallback>
        </mc:AlternateContent>
      </w:r>
      <w:r w:rsidRPr="00E10641">
        <w:rPr>
          <w:rFonts w:ascii="Times New Roman" w:hAnsi="Times New Roman" w:cs="Times New Roman"/>
          <w:b/>
          <w:sz w:val="28"/>
          <w:szCs w:val="28"/>
        </w:rPr>
        <w:t>Порядок</w:t>
      </w:r>
      <w:r w:rsidRPr="00E1064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sz w:val="28"/>
          <w:szCs w:val="28"/>
        </w:rPr>
        <w:t>работы.</w:t>
      </w:r>
      <w:r w:rsidRPr="00E1064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Обучающемуся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предъявляется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бланк.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Инструкция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испытуемому:</w:t>
      </w:r>
      <w:r w:rsidRPr="00E106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«Представь</w:t>
      </w:r>
      <w:r w:rsidRPr="00E106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себе,</w:t>
      </w:r>
      <w:r w:rsidRPr="00E106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что</w:t>
      </w:r>
      <w:r w:rsidRPr="00E1064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вдоль</w:t>
      </w:r>
      <w:r w:rsidRPr="00E106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этой</w:t>
      </w:r>
      <w:r w:rsidRPr="00E106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линии</w:t>
      </w:r>
      <w:r w:rsidRPr="00E106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расположены</w:t>
      </w:r>
      <w:r w:rsidRPr="00E106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все</w:t>
      </w:r>
      <w:r w:rsidRPr="00E106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ученики</w:t>
      </w:r>
      <w:r w:rsidR="00E10641" w:rsidRPr="00E10641">
        <w:rPr>
          <w:rFonts w:ascii="Times New Roman" w:hAnsi="Times New Roman" w:cs="Times New Roman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нашего кружка по... (название качества). В верхней точке находится самый...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(максимум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качества),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нижней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-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самый...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(минимум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качества).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Где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бы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ты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поместил себя?</w:t>
      </w:r>
      <w:r w:rsidRPr="00E106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Отметь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черточкой.»</w:t>
      </w:r>
    </w:p>
    <w:p w14:paraId="02F8E78D" w14:textId="4E2ECABA" w:rsidR="007E7B3F" w:rsidRPr="00E10641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E10641">
        <w:rPr>
          <w:rFonts w:ascii="Times New Roman" w:hAnsi="Times New Roman" w:cs="Times New Roman"/>
          <w:sz w:val="28"/>
          <w:szCs w:val="28"/>
        </w:rPr>
        <w:t>После самооценки по всем качествам с обучающимся проводится беседа с</w:t>
      </w:r>
      <w:r w:rsidRPr="00E1064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целью</w:t>
      </w:r>
      <w:r w:rsidRPr="00E1064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выяснения</w:t>
      </w:r>
      <w:r w:rsidRPr="00E1064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смысла,</w:t>
      </w:r>
      <w:r w:rsidRPr="00E1064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который</w:t>
      </w:r>
      <w:r w:rsidRPr="00E1064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он</w:t>
      </w:r>
      <w:r w:rsidRPr="00E1064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вкладывает</w:t>
      </w:r>
      <w:r w:rsidRPr="00E1064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</w:t>
      </w:r>
      <w:r w:rsidRPr="00E1064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каждое</w:t>
      </w:r>
      <w:r w:rsidRPr="00E1064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из</w:t>
      </w:r>
      <w:r w:rsidRPr="00E1064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названий</w:t>
      </w:r>
      <w:r w:rsidRPr="00E1064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качества</w:t>
      </w:r>
      <w:r w:rsidR="001D0ADB" w:rsidRPr="001D0ADB">
        <w:rPr>
          <w:rFonts w:ascii="Times New Roman" w:hAnsi="Times New Roman" w:cs="Times New Roman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(кроме роста), выяснения, что ему не хватает, чтобы поместить себя на самый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верх</w:t>
      </w:r>
      <w:r w:rsidRPr="00E106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линии</w:t>
      </w:r>
      <w:r w:rsidRPr="00E1064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по</w:t>
      </w:r>
      <w:r w:rsidRPr="00E1064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определенному</w:t>
      </w:r>
      <w:r w:rsidRPr="00E1064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качеству.</w:t>
      </w:r>
      <w:r w:rsidRPr="00E106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Ответы</w:t>
      </w:r>
      <w:r w:rsidRPr="00E106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обучающегося</w:t>
      </w:r>
      <w:r w:rsidRPr="00E1064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записываются.</w:t>
      </w:r>
      <w:r w:rsidRPr="00E106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14:paraId="21D7CF10" w14:textId="77777777" w:rsidR="007E7B3F" w:rsidRPr="00E10641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E10641">
        <w:rPr>
          <w:rFonts w:ascii="Times New Roman" w:hAnsi="Times New Roman" w:cs="Times New Roman"/>
          <w:b/>
          <w:sz w:val="28"/>
          <w:szCs w:val="28"/>
        </w:rPr>
        <w:t xml:space="preserve">Обработка данных. </w:t>
      </w:r>
      <w:r w:rsidRPr="00E10641">
        <w:rPr>
          <w:rFonts w:ascii="Times New Roman" w:hAnsi="Times New Roman" w:cs="Times New Roman"/>
          <w:sz w:val="28"/>
          <w:szCs w:val="28"/>
        </w:rPr>
        <w:t>Шкала разбивается на двадцать частей (клеток) таким</w:t>
      </w:r>
      <w:r w:rsidRPr="00E1064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образом, чтобы середина находилась между десятой и одиннадцатой. Отметке,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поставленной на шкале, приписывается числовое значение соответствующей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клетки.</w:t>
      </w:r>
    </w:p>
    <w:p w14:paraId="5D02754F" w14:textId="425B337D" w:rsid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E10641">
        <w:rPr>
          <w:rFonts w:ascii="Times New Roman" w:hAnsi="Times New Roman" w:cs="Times New Roman"/>
          <w:sz w:val="28"/>
          <w:szCs w:val="28"/>
        </w:rPr>
        <w:t>Уровень самооценки представлен от +1 до -1. Эмоциональный компонент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pacing w:val="-1"/>
          <w:sz w:val="28"/>
          <w:szCs w:val="28"/>
        </w:rPr>
        <w:t>самооценки</w:t>
      </w:r>
      <w:r w:rsidRPr="00E1064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определяется</w:t>
      </w:r>
      <w:r w:rsidRPr="00E1064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по</w:t>
      </w:r>
      <w:r w:rsidRPr="00E1064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ее</w:t>
      </w:r>
      <w:r w:rsidRPr="00E10641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высоте,</w:t>
      </w:r>
      <w:r w:rsidRPr="00E1064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отражающей</w:t>
      </w:r>
      <w:r w:rsidRPr="00E1064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степень</w:t>
      </w:r>
      <w:r w:rsidRPr="00E1064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удовлетворенности</w:t>
      </w:r>
      <w:r w:rsidRPr="00E10641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собой.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области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положительных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значений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выделяется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три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уровня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удовлетворенности (0,3 - низкий; 0,3-0,6 - средний; 0,6-1,0 - высокий). Уровень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неудовлетворенности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собой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находится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в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области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отрицательных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значений.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Шкала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роста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не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учитывается,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она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нужна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только для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того,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чтобы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объяснить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обучающемуся, чего от него хочет экспериментатор. Баллы по всем остальным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шкалам суммируются и делятся на шесть. Это средний уровень самооценки</w:t>
      </w:r>
      <w:r w:rsidRPr="00E106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sz w:val="28"/>
          <w:szCs w:val="28"/>
        </w:rPr>
        <w:t>данного обучающегося.</w:t>
      </w:r>
    </w:p>
    <w:p w14:paraId="3FD30971" w14:textId="1E1E1563" w:rsidR="00E10641" w:rsidRDefault="00E10641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3F840A" w14:textId="70649058" w:rsidR="007E7B3F" w:rsidRP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106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Pr="00E10641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34B927C9" w14:textId="77777777" w:rsidR="007E7B3F" w:rsidRPr="007E7B3F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sz w:val="28"/>
          <w:szCs w:val="28"/>
        </w:rPr>
      </w:pPr>
    </w:p>
    <w:p w14:paraId="0771A6E1" w14:textId="77777777" w:rsidR="007E7B3F" w:rsidRPr="007E7B3F" w:rsidRDefault="007E7B3F" w:rsidP="00E10641">
      <w:pPr>
        <w:tabs>
          <w:tab w:val="left" w:pos="9214"/>
        </w:tabs>
        <w:spacing w:line="360" w:lineRule="auto"/>
        <w:ind w:right="25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B3F">
        <w:rPr>
          <w:rFonts w:ascii="Times New Roman" w:hAnsi="Times New Roman" w:cs="Times New Roman"/>
          <w:b/>
          <w:sz w:val="28"/>
          <w:szCs w:val="28"/>
        </w:rPr>
        <w:t>Игры</w:t>
      </w:r>
      <w:r w:rsidRPr="007E7B3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на</w:t>
      </w:r>
      <w:r w:rsidRPr="007E7B3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развитие</w:t>
      </w:r>
      <w:r w:rsidRPr="007E7B3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внимания</w:t>
      </w:r>
      <w:r w:rsidRPr="007E7B3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и</w:t>
      </w:r>
      <w:r w:rsidRPr="007E7B3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b/>
          <w:sz w:val="28"/>
          <w:szCs w:val="28"/>
        </w:rPr>
        <w:t>воображения</w:t>
      </w:r>
    </w:p>
    <w:p w14:paraId="6D64C4F4" w14:textId="77777777" w:rsid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(из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программы</w:t>
      </w:r>
      <w:r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обучения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детей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основам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сценического</w:t>
      </w:r>
      <w:r w:rsidRPr="007E7B3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искусства</w:t>
      </w:r>
      <w:r w:rsidR="00E10641">
        <w:rPr>
          <w:rFonts w:ascii="Times New Roman" w:hAnsi="Times New Roman" w:cs="Times New Roman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«Школьный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театр»</w:t>
      </w:r>
      <w:r w:rsidRPr="007E7B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Е.Р.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Ганелина)</w:t>
      </w:r>
    </w:p>
    <w:p w14:paraId="5B74AED2" w14:textId="77777777" w:rsidR="00E10641" w:rsidRDefault="00E10641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</w:p>
    <w:p w14:paraId="7DC1FAE1" w14:textId="4DE4BEB3" w:rsidR="007E7B3F" w:rsidRP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10641">
        <w:rPr>
          <w:rFonts w:ascii="Times New Roman" w:hAnsi="Times New Roman" w:cs="Times New Roman"/>
          <w:b/>
          <w:bCs/>
          <w:sz w:val="28"/>
          <w:szCs w:val="28"/>
        </w:rPr>
        <w:t>Картинки</w:t>
      </w:r>
      <w:r w:rsidRPr="00E10641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из</w:t>
      </w:r>
      <w:r w:rsidRPr="00E10641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спичек</w:t>
      </w:r>
    </w:p>
    <w:p w14:paraId="6E133EFC" w14:textId="77777777" w:rsid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Упражнение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строится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как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конкурс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обучающихся.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Они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складывают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из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спичек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картинки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своему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вкусу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объясняют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их.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Кроме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элемента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состязательности, важного для самих обучающихся, следует отметить, что эта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игра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развивает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чувство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художественного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вкуса,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воображение,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благодаря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однотипности «строительного материала», - чувство пропорции. Лучше всего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проводить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упражнение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полу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(ковёр),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так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как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обучающиеся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связаны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размером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столов и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чувствуют</w:t>
      </w:r>
      <w:r w:rsidRPr="007E7B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себя более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раскованно.</w:t>
      </w:r>
    </w:p>
    <w:p w14:paraId="60F98DE7" w14:textId="534A8D15" w:rsidR="007E7B3F" w:rsidRP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10641">
        <w:rPr>
          <w:rFonts w:ascii="Times New Roman" w:hAnsi="Times New Roman" w:cs="Times New Roman"/>
          <w:b/>
          <w:bCs/>
          <w:sz w:val="28"/>
          <w:szCs w:val="28"/>
        </w:rPr>
        <w:t>Нарисую</w:t>
      </w:r>
      <w:r w:rsidRPr="00E10641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1064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тебя на</w:t>
      </w:r>
      <w:r w:rsidRPr="00E1064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спине…</w:t>
      </w:r>
    </w:p>
    <w:p w14:paraId="60C5C19D" w14:textId="77777777" w:rsidR="007E7B3F" w:rsidRPr="007E7B3F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Упражнение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сенсорное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воображение.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Играют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парами.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Рисующий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пальцем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воспроизводит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спине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водящего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какое-либо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изображение.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Задача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водящего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–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отгадать,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что</w:t>
      </w:r>
      <w:r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же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было</w:t>
      </w:r>
      <w:r w:rsidRPr="007E7B3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«нарисовано»</w:t>
      </w:r>
      <w:r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у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него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спине.</w:t>
      </w:r>
    </w:p>
    <w:p w14:paraId="4A853788" w14:textId="45128E87" w:rsid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Стоит дать рисующему задачу – «не захотеть», чтобы водящий отгадал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рисунок,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поведение обоих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играющих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резко меняется: водящий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максимально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концентрирует</w:t>
      </w:r>
      <w:r w:rsidRPr="007E7B3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внимание,</w:t>
      </w:r>
      <w:r w:rsidRPr="007E7B3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доводя</w:t>
      </w:r>
      <w:r w:rsidRPr="007E7B3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его</w:t>
      </w:r>
      <w:r w:rsidRPr="007E7B3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остроту</w:t>
      </w:r>
      <w:r w:rsidRPr="007E7B3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</w:t>
      </w:r>
      <w:r w:rsidRPr="007E7B3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максимума,</w:t>
      </w:r>
      <w:r w:rsidRPr="007E7B3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а</w:t>
      </w:r>
      <w:r w:rsidRPr="007E7B3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рисующий,</w:t>
      </w:r>
      <w:r w:rsidR="00E10641">
        <w:rPr>
          <w:rFonts w:ascii="Times New Roman" w:hAnsi="Times New Roman" w:cs="Times New Roman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«обманывая»,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пытается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сбить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накал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внимания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партнёра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нарочитой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расслабленностью.</w:t>
      </w:r>
    </w:p>
    <w:p w14:paraId="5A19BD03" w14:textId="671277A7" w:rsidR="007E7B3F" w:rsidRP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10641">
        <w:rPr>
          <w:rFonts w:ascii="Times New Roman" w:hAnsi="Times New Roman" w:cs="Times New Roman"/>
          <w:b/>
          <w:bCs/>
          <w:sz w:val="28"/>
          <w:szCs w:val="28"/>
        </w:rPr>
        <w:t>Рисунки</w:t>
      </w:r>
      <w:r w:rsidRPr="00E10641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Pr="00E10641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заборе</w:t>
      </w:r>
    </w:p>
    <w:p w14:paraId="4AF2C27E" w14:textId="298C35C6" w:rsid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Педагог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предлагает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каждому участнику нарисовать на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«заборе» (стена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класса) воображаемый рисунок, то есть начертить его пальцем. Наблюдающие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должны</w:t>
      </w:r>
      <w:r w:rsidRPr="007E7B3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рассказать</w:t>
      </w:r>
      <w:r w:rsidRPr="007E7B3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</w:t>
      </w:r>
      <w:r w:rsidRPr="007E7B3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том,</w:t>
      </w:r>
      <w:r w:rsidRPr="007E7B3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что</w:t>
      </w:r>
      <w:r w:rsidRPr="007E7B3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они</w:t>
      </w:r>
      <w:r w:rsidRPr="007E7B3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увидели,</w:t>
      </w:r>
      <w:r w:rsidRPr="007E7B3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причём</w:t>
      </w:r>
      <w:r w:rsidRPr="007E7B3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надо</w:t>
      </w:r>
      <w:r w:rsidRPr="007E7B3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следить</w:t>
      </w:r>
      <w:r w:rsidRPr="007E7B3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за</w:t>
      </w:r>
      <w:r w:rsidRPr="007E7B3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тем,</w:t>
      </w:r>
      <w:r w:rsidRPr="007E7B3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чтобы</w:t>
      </w:r>
      <w:r w:rsidR="00E10641">
        <w:rPr>
          <w:rFonts w:ascii="Times New Roman" w:hAnsi="Times New Roman" w:cs="Times New Roman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«рисунок» участника не «налезал»</w:t>
      </w:r>
      <w:r w:rsidRPr="007E7B3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 предыдущий.</w:t>
      </w:r>
      <w:r w:rsidRPr="007E7B3F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Наиболее ценным</w:t>
      </w:r>
      <w:r w:rsidR="00E10641">
        <w:rPr>
          <w:rFonts w:ascii="Times New Roman" w:hAnsi="Times New Roman" w:cs="Times New Roman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дидактическим моментом является отсутствие возможности негативной оценки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</w:t>
      </w:r>
      <w:r w:rsidRPr="007E7B3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стороны</w:t>
      </w:r>
      <w:r w:rsidRPr="007E7B3F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группы,</w:t>
      </w:r>
      <w:r w:rsidRPr="007E7B3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так</w:t>
      </w:r>
      <w:r w:rsidRPr="007E7B3F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как</w:t>
      </w:r>
      <w:r w:rsidRPr="007E7B3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условность</w:t>
      </w:r>
      <w:r w:rsidRPr="007E7B3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изображения</w:t>
      </w:r>
      <w:r w:rsidRPr="007E7B3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не</w:t>
      </w:r>
      <w:r w:rsidRPr="007E7B3F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дает</w:t>
      </w:r>
      <w:r w:rsidRPr="007E7B3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повода</w:t>
      </w:r>
      <w:r w:rsidRPr="007E7B3F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Pr="007E7B3F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его</w:t>
      </w:r>
      <w:r w:rsidR="00E10641">
        <w:rPr>
          <w:rFonts w:ascii="Times New Roman" w:hAnsi="Times New Roman" w:cs="Times New Roman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критики и реального сравнения художественных достоинств. Здесь «каждый –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гений»,</w:t>
      </w:r>
      <w:r w:rsidRPr="007E7B3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что</w:t>
      </w:r>
      <w:r w:rsidRPr="007E7B3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>очень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важно</w:t>
      </w:r>
      <w:r w:rsidRPr="007E7B3F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воспитании</w:t>
      </w:r>
      <w:r w:rsidRPr="007E7B3F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не</w:t>
      </w:r>
      <w:r w:rsidRPr="007E7B3F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только</w:t>
      </w:r>
      <w:r w:rsidRPr="007E7B3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уверенности</w:t>
      </w:r>
      <w:r w:rsidRPr="007E7B3F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своих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творческих</w:t>
      </w:r>
      <w:r w:rsidRPr="007E7B3F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способностях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силах,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«коллективного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воображения»,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доверия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способностям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партнёра.</w:t>
      </w:r>
    </w:p>
    <w:p w14:paraId="2F9D8A5F" w14:textId="02A339F3" w:rsidR="007E7B3F" w:rsidRP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10641">
        <w:rPr>
          <w:rFonts w:ascii="Times New Roman" w:hAnsi="Times New Roman" w:cs="Times New Roman"/>
          <w:b/>
          <w:bCs/>
          <w:sz w:val="28"/>
          <w:szCs w:val="28"/>
        </w:rPr>
        <w:t>Цирковая</w:t>
      </w:r>
      <w:r w:rsidRPr="00E10641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10641">
        <w:rPr>
          <w:rFonts w:ascii="Times New Roman" w:hAnsi="Times New Roman" w:cs="Times New Roman"/>
          <w:b/>
          <w:bCs/>
          <w:sz w:val="28"/>
          <w:szCs w:val="28"/>
        </w:rPr>
        <w:t>афиша</w:t>
      </w:r>
    </w:p>
    <w:p w14:paraId="7A679DAA" w14:textId="77777777" w:rsid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Каждый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обучающийся,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сочинив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«цирковой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номер»,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рисует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свою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афишу,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которой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пытается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наиболее полно выразить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своё представление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жанре,</w:t>
      </w:r>
      <w:r w:rsidRPr="007E7B3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сложности,</w:t>
      </w:r>
      <w:r w:rsidRPr="007E7B3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яркости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других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особенностях</w:t>
      </w:r>
      <w:r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своего</w:t>
      </w:r>
      <w:r w:rsidRPr="007E7B3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«номера».</w:t>
      </w:r>
      <w:r w:rsidRPr="007E7B3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Поощряется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изобретение</w:t>
      </w:r>
      <w:r w:rsidRPr="007E7B3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псевдонимов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</w:t>
      </w:r>
      <w:r w:rsidRPr="007E7B3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кратких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анонсов</w:t>
      </w:r>
      <w:r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номерам.</w:t>
      </w:r>
      <w:r w:rsidRPr="007E7B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Чем</w:t>
      </w:r>
      <w:r w:rsidRPr="007E7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ярче</w:t>
      </w:r>
      <w:r w:rsidRPr="007E7B3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обучающийся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воображает свой номер, то, что он делает «на арене», тем ярче работает его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художественная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фантазия.</w:t>
      </w:r>
    </w:p>
    <w:p w14:paraId="1EC33DA6" w14:textId="7D63D822" w:rsidR="007E7B3F" w:rsidRPr="00E10641" w:rsidRDefault="007E7B3F" w:rsidP="00E10641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10641">
        <w:rPr>
          <w:rFonts w:ascii="Times New Roman" w:hAnsi="Times New Roman" w:cs="Times New Roman"/>
          <w:b/>
          <w:bCs/>
          <w:sz w:val="28"/>
          <w:szCs w:val="28"/>
        </w:rPr>
        <w:t>Роботы</w:t>
      </w:r>
    </w:p>
    <w:p w14:paraId="5BD440DC" w14:textId="7CBF2C6C" w:rsidR="007E7B3F" w:rsidRPr="007E7B3F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Играют</w:t>
      </w:r>
      <w:r w:rsidRPr="007E7B3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двое.</w:t>
      </w:r>
      <w:r w:rsidRPr="007E7B3F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Первый</w:t>
      </w:r>
      <w:r w:rsidRPr="007E7B3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–</w:t>
      </w:r>
      <w:r w:rsidRPr="007E7B3F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участник,</w:t>
      </w:r>
      <w:r w:rsidRPr="007E7B3F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дающий</w:t>
      </w:r>
      <w:r w:rsidRPr="007E7B3F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«роботу»</w:t>
      </w:r>
      <w:r w:rsidRPr="007E7B3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команды.</w:t>
      </w:r>
      <w:r w:rsidRPr="007E7B3F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Второй</w:t>
      </w:r>
      <w:r w:rsidRPr="007E7B3F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–</w:t>
      </w:r>
      <w:r w:rsidR="00644CF2" w:rsidRPr="00644CF2">
        <w:rPr>
          <w:rFonts w:ascii="Times New Roman" w:hAnsi="Times New Roman" w:cs="Times New Roman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«робот», исполняющий их с завязанными глазами. Методические цели, стоящие</w:t>
      </w:r>
      <w:r w:rsidRPr="007E7B3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перед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играющими,</w:t>
      </w:r>
      <w:r w:rsidRPr="007E7B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можно</w:t>
      </w:r>
      <w:r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сгруппировать по</w:t>
      </w:r>
      <w:r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двум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направлениям:</w:t>
      </w:r>
    </w:p>
    <w:p w14:paraId="78C917C1" w14:textId="742B388C" w:rsidR="007E7B3F" w:rsidRPr="007E7B3F" w:rsidRDefault="00043C7F" w:rsidP="00043C7F">
      <w:pPr>
        <w:pStyle w:val="a5"/>
        <w:widowControl w:val="0"/>
        <w:tabs>
          <w:tab w:val="left" w:pos="1893"/>
          <w:tab w:val="left" w:pos="9214"/>
        </w:tabs>
        <w:autoSpaceDE w:val="0"/>
        <w:autoSpaceDN w:val="0"/>
        <w:spacing w:after="0" w:line="360" w:lineRule="auto"/>
        <w:ind w:left="567" w:right="25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E7B3F" w:rsidRPr="007E7B3F">
        <w:rPr>
          <w:rFonts w:ascii="Times New Roman" w:hAnsi="Times New Roman" w:cs="Times New Roman"/>
          <w:sz w:val="28"/>
          <w:szCs w:val="28"/>
        </w:rPr>
        <w:t>Умение</w:t>
      </w:r>
      <w:r w:rsidR="007E7B3F" w:rsidRPr="007E7B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поставить</w:t>
      </w:r>
      <w:r w:rsidR="007E7B3F" w:rsidRPr="007E7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точно</w:t>
      </w:r>
      <w:r w:rsidR="007E7B3F" w:rsidRPr="007E7B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сформулированную</w:t>
      </w:r>
      <w:r w:rsidR="007E7B3F" w:rsidRPr="007E7B3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задачу</w:t>
      </w:r>
      <w:r w:rsidR="007E7B3F" w:rsidRPr="007E7B3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для</w:t>
      </w:r>
      <w:r w:rsidR="007E7B3F" w:rsidRPr="007E7B3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«робота».</w:t>
      </w:r>
    </w:p>
    <w:p w14:paraId="55A12D2A" w14:textId="07B73637" w:rsidR="007E7B3F" w:rsidRPr="007E7B3F" w:rsidRDefault="00043C7F" w:rsidP="00043C7F">
      <w:pPr>
        <w:pStyle w:val="a5"/>
        <w:widowControl w:val="0"/>
        <w:tabs>
          <w:tab w:val="left" w:pos="1893"/>
          <w:tab w:val="left" w:pos="9214"/>
        </w:tabs>
        <w:autoSpaceDE w:val="0"/>
        <w:autoSpaceDN w:val="0"/>
        <w:spacing w:after="0" w:line="360" w:lineRule="auto"/>
        <w:ind w:left="567" w:right="25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E7B3F" w:rsidRPr="007E7B3F">
        <w:rPr>
          <w:rFonts w:ascii="Times New Roman" w:hAnsi="Times New Roman" w:cs="Times New Roman"/>
          <w:sz w:val="28"/>
          <w:szCs w:val="28"/>
        </w:rPr>
        <w:t>Умение</w:t>
      </w:r>
      <w:r w:rsidR="007E7B3F" w:rsidRPr="007E7B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реализовать</w:t>
      </w:r>
      <w:r w:rsidR="007E7B3F" w:rsidRPr="007E7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словесный</w:t>
      </w:r>
      <w:r w:rsidR="007E7B3F" w:rsidRPr="007E7B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приказ</w:t>
      </w:r>
      <w:r w:rsidR="007E7B3F" w:rsidRPr="007E7B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в</w:t>
      </w:r>
      <w:r w:rsidR="007E7B3F" w:rsidRPr="007E7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физическом</w:t>
      </w:r>
      <w:r w:rsidR="007E7B3F" w:rsidRPr="007E7B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E7B3F" w:rsidRPr="007E7B3F">
        <w:rPr>
          <w:rFonts w:ascii="Times New Roman" w:hAnsi="Times New Roman" w:cs="Times New Roman"/>
          <w:sz w:val="28"/>
          <w:szCs w:val="28"/>
        </w:rPr>
        <w:t>действии.</w:t>
      </w:r>
    </w:p>
    <w:p w14:paraId="234E8D62" w14:textId="77777777" w:rsidR="007E7B3F" w:rsidRPr="007E7B3F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Педагог</w:t>
      </w:r>
      <w:r w:rsidRPr="007E7B3F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должен</w:t>
      </w:r>
      <w:r w:rsidRPr="007E7B3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чётко</w:t>
      </w:r>
      <w:r w:rsidRPr="007E7B3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проследить</w:t>
      </w:r>
      <w:r w:rsidRPr="007E7B3F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за</w:t>
      </w:r>
      <w:r w:rsidRPr="007E7B3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тем,</w:t>
      </w:r>
      <w:r w:rsidRPr="007E7B3F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чтобы</w:t>
      </w:r>
      <w:r w:rsidRPr="007E7B3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команды</w:t>
      </w:r>
      <w:r w:rsidRPr="007E7B3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подавались</w:t>
      </w:r>
      <w:r w:rsidRPr="007E7B3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не</w:t>
      </w:r>
    </w:p>
    <w:p w14:paraId="6379FF16" w14:textId="77777777" w:rsidR="00043C7F" w:rsidRDefault="007E7B3F" w:rsidP="00043C7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sz w:val="28"/>
          <w:szCs w:val="28"/>
        </w:rPr>
      </w:pPr>
      <w:r w:rsidRPr="007E7B3F">
        <w:rPr>
          <w:rFonts w:ascii="Times New Roman" w:hAnsi="Times New Roman" w:cs="Times New Roman"/>
          <w:sz w:val="28"/>
          <w:szCs w:val="28"/>
        </w:rPr>
        <w:t>«вообще», а были направлены на осуществление пусть простого, но вполне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продуктивного действия, к примеру, - найти, подобрать и принести какой-либо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предмет.</w:t>
      </w:r>
      <w:r w:rsidRPr="007E7B3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Говоря</w:t>
      </w:r>
      <w:r w:rsidRPr="007E7B3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</w:t>
      </w:r>
      <w:r w:rsidRPr="007E7B3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контроле</w:t>
      </w:r>
      <w:r w:rsidRPr="007E7B3F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за</w:t>
      </w:r>
      <w:r w:rsidRPr="007E7B3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действиями</w:t>
      </w:r>
      <w:r w:rsidRPr="007E7B3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самого</w:t>
      </w:r>
      <w:r w:rsidRPr="007E7B3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«робота»,</w:t>
      </w:r>
      <w:r w:rsidRPr="007E7B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важно</w:t>
      </w:r>
      <w:r w:rsidRPr="007E7B3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подчеркнуть,</w:t>
      </w:r>
      <w:r w:rsidRPr="007E7B3F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что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они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должны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строго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командам.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Робот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должен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доверять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командам,</w:t>
      </w:r>
      <w:r w:rsidRPr="007E7B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исполнять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их в</w:t>
      </w:r>
      <w:r w:rsidRPr="007E7B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строгой</w:t>
      </w:r>
      <w:r w:rsidRPr="007E7B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E7B3F">
        <w:rPr>
          <w:rFonts w:ascii="Times New Roman" w:hAnsi="Times New Roman" w:cs="Times New Roman"/>
          <w:sz w:val="28"/>
          <w:szCs w:val="28"/>
        </w:rPr>
        <w:t>очерёдности.</w:t>
      </w:r>
    </w:p>
    <w:p w14:paraId="432F9E11" w14:textId="14CFD336" w:rsidR="00043C7F" w:rsidRDefault="00043C7F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A42375" w14:textId="5A3BCCE0" w:rsidR="007E7B3F" w:rsidRPr="00043C7F" w:rsidRDefault="007E7B3F" w:rsidP="00043C7F">
      <w:pPr>
        <w:pStyle w:val="af4"/>
        <w:tabs>
          <w:tab w:val="left" w:pos="9214"/>
        </w:tabs>
        <w:spacing w:line="360" w:lineRule="auto"/>
        <w:ind w:right="250"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43C7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Pr="00043C7F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43C7F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77F0EF61" w14:textId="446FBB1B" w:rsidR="007E7B3F" w:rsidRDefault="007E7B3F" w:rsidP="007E7B3F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/>
          <w:sz w:val="28"/>
          <w:szCs w:val="28"/>
        </w:rPr>
      </w:pPr>
    </w:p>
    <w:p w14:paraId="765783A0" w14:textId="77777777" w:rsidR="00043C7F" w:rsidRPr="00043C7F" w:rsidRDefault="00043C7F" w:rsidP="00FE37C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/>
          <w:sz w:val="28"/>
          <w:szCs w:val="28"/>
        </w:rPr>
        <w:t xml:space="preserve">Упражнения для развития хорошей дикции </w:t>
      </w:r>
      <w:r w:rsidRPr="00043C7F">
        <w:rPr>
          <w:rFonts w:ascii="Times New Roman" w:hAnsi="Times New Roman" w:cs="Times New Roman"/>
          <w:sz w:val="28"/>
          <w:szCs w:val="28"/>
        </w:rPr>
        <w:t xml:space="preserve">(из </w:t>
      </w: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программы курса «Театр» для начальной школы И.А. Генералова)</w:t>
      </w:r>
    </w:p>
    <w:p w14:paraId="16618C76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/>
          <w:bCs/>
          <w:iCs/>
          <w:color w:val="170E02"/>
          <w:sz w:val="28"/>
          <w:szCs w:val="28"/>
        </w:rPr>
        <w:t>Тренинг гласных звуков</w:t>
      </w:r>
    </w:p>
    <w:p w14:paraId="37563DBF" w14:textId="77777777" w:rsidR="00043C7F" w:rsidRPr="00043C7F" w:rsidRDefault="00043C7F" w:rsidP="00043C7F">
      <w:pPr>
        <w:numPr>
          <w:ilvl w:val="0"/>
          <w:numId w:val="4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Произнеси ряд гласных, ставя под ударение один из звуков.</w:t>
      </w:r>
    </w:p>
    <w:p w14:paraId="028B88AE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noProof/>
          <w:color w:val="170E0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63DF5" wp14:editId="291391FC">
                <wp:simplePos x="0" y="0"/>
                <wp:positionH relativeFrom="column">
                  <wp:posOffset>529590</wp:posOffset>
                </wp:positionH>
                <wp:positionV relativeFrom="paragraph">
                  <wp:posOffset>127000</wp:posOffset>
                </wp:positionV>
                <wp:extent cx="38735" cy="102870"/>
                <wp:effectExtent l="9525" t="13335" r="8890" b="762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31E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1.7pt;margin-top:10pt;width:3.05pt;height:8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"/>
            </w:pict>
          </mc:Fallback>
        </mc:AlternateContent>
      </w:r>
      <w:r w:rsidRPr="00043C7F">
        <w:rPr>
          <w:rFonts w:ascii="Times New Roman" w:hAnsi="Times New Roman" w:cs="Times New Roman"/>
          <w:bCs/>
          <w:iCs/>
          <w:noProof/>
          <w:color w:val="170E0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D429F0" wp14:editId="5C59E1A2">
                <wp:simplePos x="0" y="0"/>
                <wp:positionH relativeFrom="column">
                  <wp:posOffset>2860675</wp:posOffset>
                </wp:positionH>
                <wp:positionV relativeFrom="paragraph">
                  <wp:posOffset>127000</wp:posOffset>
                </wp:positionV>
                <wp:extent cx="38735" cy="102870"/>
                <wp:effectExtent l="6985" t="13335" r="11430" b="762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61EC7" id="Прямая со стрелкой 37" o:spid="_x0000_s1026" type="#_x0000_t32" style="position:absolute;margin-left:225.25pt;margin-top:10pt;width:3.05pt;height:8.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"/>
            </w:pict>
          </mc:Fallback>
        </mc:AlternateContent>
      </w:r>
    </w:p>
    <w:p w14:paraId="3E0728D8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И  Э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 А  О  У  Ы          И  Э  А  О  У  Ы</w:t>
      </w:r>
    </w:p>
    <w:p w14:paraId="33B6B1B3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p w14:paraId="02CBF899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noProof/>
          <w:color w:val="170E0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1F105" wp14:editId="39F83F9B">
                <wp:simplePos x="0" y="0"/>
                <wp:positionH relativeFrom="column">
                  <wp:posOffset>3086100</wp:posOffset>
                </wp:positionH>
                <wp:positionV relativeFrom="paragraph">
                  <wp:posOffset>-93345</wp:posOffset>
                </wp:positionV>
                <wp:extent cx="38735" cy="102870"/>
                <wp:effectExtent l="13335" t="6350" r="5080" b="508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F50A" id="Прямая со стрелкой 38" o:spid="_x0000_s1026" type="#_x0000_t32" style="position:absolute;margin-left:243pt;margin-top:-7.35pt;width:3.05pt;height:8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"/>
            </w:pict>
          </mc:Fallback>
        </mc:AlternateContent>
      </w:r>
      <w:r w:rsidRPr="00043C7F">
        <w:rPr>
          <w:rFonts w:ascii="Times New Roman" w:hAnsi="Times New Roman" w:cs="Times New Roman"/>
          <w:bCs/>
          <w:iCs/>
          <w:noProof/>
          <w:color w:val="170E0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D01A4" wp14:editId="1F24AC60">
                <wp:simplePos x="0" y="0"/>
                <wp:positionH relativeFrom="column">
                  <wp:posOffset>716280</wp:posOffset>
                </wp:positionH>
                <wp:positionV relativeFrom="paragraph">
                  <wp:posOffset>-93345</wp:posOffset>
                </wp:positionV>
                <wp:extent cx="38735" cy="102870"/>
                <wp:effectExtent l="5715" t="6350" r="12700" b="508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52C54" id="Прямая со стрелкой 39" o:spid="_x0000_s1026" type="#_x0000_t32" style="position:absolute;margin-left:56.4pt;margin-top:-7.35pt;width:3.05pt;height:8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"/>
            </w:pict>
          </mc:Fallback>
        </mc:AlternateConten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И  Э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 А  О  У  Ы          И  Э  А  О  У  Ы</w:t>
      </w:r>
    </w:p>
    <w:p w14:paraId="660CAD84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noProof/>
          <w:color w:val="170E0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59067" wp14:editId="53B19BBB">
                <wp:simplePos x="0" y="0"/>
                <wp:positionH relativeFrom="column">
                  <wp:posOffset>3305175</wp:posOffset>
                </wp:positionH>
                <wp:positionV relativeFrom="paragraph">
                  <wp:posOffset>106680</wp:posOffset>
                </wp:positionV>
                <wp:extent cx="38735" cy="102870"/>
                <wp:effectExtent l="13335" t="10795" r="5080" b="1016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59F62" id="Прямая со стрелкой 40" o:spid="_x0000_s1026" type="#_x0000_t32" style="position:absolute;margin-left:260.25pt;margin-top:8.4pt;width:3.05pt;height:8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"/>
            </w:pict>
          </mc:Fallback>
        </mc:AlternateContent>
      </w:r>
      <w:r w:rsidRPr="00043C7F">
        <w:rPr>
          <w:rFonts w:ascii="Times New Roman" w:hAnsi="Times New Roman" w:cs="Times New Roman"/>
          <w:bCs/>
          <w:iCs/>
          <w:noProof/>
          <w:color w:val="170E0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02661" wp14:editId="03BD4217">
                <wp:simplePos x="0" y="0"/>
                <wp:positionH relativeFrom="column">
                  <wp:posOffset>967740</wp:posOffset>
                </wp:positionH>
                <wp:positionV relativeFrom="paragraph">
                  <wp:posOffset>106680</wp:posOffset>
                </wp:positionV>
                <wp:extent cx="38735" cy="102870"/>
                <wp:effectExtent l="9525" t="10795" r="8890" b="1016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60889" id="Прямая со стрелкой 41" o:spid="_x0000_s1026" type="#_x0000_t32" style="position:absolute;margin-left:76.2pt;margin-top:8.4pt;width:3.05pt;height:8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"/>
            </w:pict>
          </mc:Fallback>
        </mc:AlternateContent>
      </w:r>
    </w:p>
    <w:p w14:paraId="0F699A0B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И  Э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 А  О  У  Ы          И  Э  А  О  У  Ы</w:t>
      </w:r>
    </w:p>
    <w:p w14:paraId="6147507E" w14:textId="77777777" w:rsidR="00043C7F" w:rsidRPr="00043C7F" w:rsidRDefault="00043C7F" w:rsidP="00043C7F">
      <w:pPr>
        <w:numPr>
          <w:ilvl w:val="0"/>
          <w:numId w:val="4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С помощью ряда гласных попытайся задать вопросы, делая ударение поочерёдно на каждом звуке.</w:t>
      </w:r>
    </w:p>
    <w:p w14:paraId="07E7C9F8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4"/>
        <w:gridCol w:w="3544"/>
      </w:tblGrid>
      <w:tr w:rsidR="00043C7F" w:rsidRPr="00043C7F" w14:paraId="7A9EF934" w14:textId="77777777" w:rsidTr="001D6AC6">
        <w:tc>
          <w:tcPr>
            <w:tcW w:w="3434" w:type="dxa"/>
          </w:tcPr>
          <w:p w14:paraId="623BDA8D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3544" w:type="dxa"/>
          </w:tcPr>
          <w:p w14:paraId="2D3C3A8D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043C7F" w:rsidRPr="00043C7F" w14:paraId="3283DAD0" w14:textId="77777777" w:rsidTr="001D6AC6">
        <w:tc>
          <w:tcPr>
            <w:tcW w:w="3434" w:type="dxa"/>
          </w:tcPr>
          <w:p w14:paraId="3FCB32C2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9D2095" wp14:editId="3CF7BEC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115570</wp:posOffset>
                      </wp:positionV>
                      <wp:extent cx="38735" cy="102870"/>
                      <wp:effectExtent l="12700" t="12065" r="5715" b="8890"/>
                      <wp:wrapNone/>
                      <wp:docPr id="42" name="Прямая со стрелко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F284B" id="Прямая со стрелкой 42" o:spid="_x0000_s1026" type="#_x0000_t32" style="position:absolute;margin-left:4.45pt;margin-top:9.1pt;width:3.05pt;height:8.1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"/>
                  </w:pict>
                </mc:Fallback>
              </mc:AlternateContent>
            </w:r>
          </w:p>
          <w:p w14:paraId="7167017C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</w:t>
            </w:r>
            <w:proofErr w:type="gramStart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>Ы ?</w:t>
            </w:r>
            <w:proofErr w:type="gramEnd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         </w:t>
            </w:r>
          </w:p>
        </w:tc>
        <w:tc>
          <w:tcPr>
            <w:tcW w:w="3544" w:type="dxa"/>
          </w:tcPr>
          <w:p w14:paraId="17B0D70E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5DEF06" wp14:editId="39A764CA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115570</wp:posOffset>
                      </wp:positionV>
                      <wp:extent cx="38735" cy="102870"/>
                      <wp:effectExtent l="11430" t="12065" r="6985" b="8890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E48F7" id="Прямая со стрелкой 43" o:spid="_x0000_s1026" type="#_x0000_t32" style="position:absolute;margin-left:5.15pt;margin-top:9.1pt;width:3.05pt;height:8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"/>
                  </w:pict>
                </mc:Fallback>
              </mc:AlternateContent>
            </w:r>
          </w:p>
          <w:p w14:paraId="7636E1DD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Ы.          </w:t>
            </w:r>
          </w:p>
        </w:tc>
      </w:tr>
      <w:tr w:rsidR="00043C7F" w:rsidRPr="00043C7F" w14:paraId="643D484E" w14:textId="77777777" w:rsidTr="001D6AC6">
        <w:tc>
          <w:tcPr>
            <w:tcW w:w="3434" w:type="dxa"/>
          </w:tcPr>
          <w:p w14:paraId="076E3D66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D26848" wp14:editId="53F7764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104140</wp:posOffset>
                      </wp:positionV>
                      <wp:extent cx="38735" cy="102870"/>
                      <wp:effectExtent l="10160" t="10795" r="8255" b="10160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CF619" id="Прямая со стрелкой 44" o:spid="_x0000_s1026" type="#_x0000_t32" style="position:absolute;margin-left:28.25pt;margin-top:8.2pt;width:3.05pt;height:8.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"/>
                  </w:pict>
                </mc:Fallback>
              </mc:AlternateContent>
            </w:r>
          </w:p>
          <w:p w14:paraId="2B3631BF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</w:t>
            </w:r>
            <w:proofErr w:type="gramStart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>Ы ?</w:t>
            </w:r>
            <w:proofErr w:type="gramEnd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       </w:t>
            </w:r>
          </w:p>
        </w:tc>
        <w:tc>
          <w:tcPr>
            <w:tcW w:w="3544" w:type="dxa"/>
          </w:tcPr>
          <w:p w14:paraId="591F2EFF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80B597" wp14:editId="7FC3461B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104140</wp:posOffset>
                      </wp:positionV>
                      <wp:extent cx="38735" cy="102870"/>
                      <wp:effectExtent l="5715" t="10795" r="12700" b="10160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46BE7" id="Прямая со стрелкой 45" o:spid="_x0000_s1026" type="#_x0000_t32" style="position:absolute;margin-left:27.95pt;margin-top:8.2pt;width:3.05pt;height:8.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"/>
                  </w:pict>
                </mc:Fallback>
              </mc:AlternateContent>
            </w:r>
          </w:p>
          <w:p w14:paraId="1C5AD8D6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Ы.          </w:t>
            </w:r>
          </w:p>
        </w:tc>
      </w:tr>
      <w:tr w:rsidR="00043C7F" w:rsidRPr="00043C7F" w14:paraId="52317000" w14:textId="77777777" w:rsidTr="001D6AC6">
        <w:tc>
          <w:tcPr>
            <w:tcW w:w="3434" w:type="dxa"/>
          </w:tcPr>
          <w:p w14:paraId="1E0BCBE1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657B5D" wp14:editId="2D3A5483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96520</wp:posOffset>
                      </wp:positionV>
                      <wp:extent cx="38735" cy="102870"/>
                      <wp:effectExtent l="5080" t="13335" r="13335" b="7620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E2810" id="Прямая со стрелкой 46" o:spid="_x0000_s1026" type="#_x0000_t32" style="position:absolute;margin-left:52.6pt;margin-top:7.6pt;width:3.05pt;height:8.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"/>
                  </w:pict>
                </mc:Fallback>
              </mc:AlternateContent>
            </w:r>
          </w:p>
          <w:p w14:paraId="45992DA9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</w:t>
            </w:r>
            <w:proofErr w:type="gramStart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>Ы ?</w:t>
            </w:r>
            <w:proofErr w:type="gramEnd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         </w:t>
            </w:r>
          </w:p>
        </w:tc>
        <w:tc>
          <w:tcPr>
            <w:tcW w:w="3544" w:type="dxa"/>
          </w:tcPr>
          <w:p w14:paraId="20798BB5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1C8E222" wp14:editId="02980EB4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96520</wp:posOffset>
                      </wp:positionV>
                      <wp:extent cx="38735" cy="102870"/>
                      <wp:effectExtent l="13335" t="13335" r="5080" b="7620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0F06F" id="Прямая со стрелкой 47" o:spid="_x0000_s1026" type="#_x0000_t32" style="position:absolute;margin-left:53.3pt;margin-top:7.6pt;width:3.05pt;height:8.1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"/>
                  </w:pict>
                </mc:Fallback>
              </mc:AlternateContent>
            </w:r>
          </w:p>
          <w:p w14:paraId="71F15406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Ы.          </w:t>
            </w:r>
          </w:p>
        </w:tc>
      </w:tr>
      <w:tr w:rsidR="00043C7F" w:rsidRPr="00043C7F" w14:paraId="33119253" w14:textId="77777777" w:rsidTr="001D6AC6">
        <w:tc>
          <w:tcPr>
            <w:tcW w:w="3434" w:type="dxa"/>
          </w:tcPr>
          <w:p w14:paraId="4DA299B9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78D124" wp14:editId="1BFC27B0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106045</wp:posOffset>
                      </wp:positionV>
                      <wp:extent cx="38735" cy="102870"/>
                      <wp:effectExtent l="12700" t="13970" r="5715" b="6985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2CF0D" id="Прямая со стрелкой 48" o:spid="_x0000_s1026" type="#_x0000_t32" style="position:absolute;margin-left:76.45pt;margin-top:8.35pt;width:3.05pt;height:8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"/>
                  </w:pict>
                </mc:Fallback>
              </mc:AlternateContent>
            </w:r>
          </w:p>
          <w:p w14:paraId="71F0335C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</w:t>
            </w:r>
            <w:proofErr w:type="gramStart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>Ы ?</w:t>
            </w:r>
            <w:proofErr w:type="gramEnd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         </w:t>
            </w:r>
          </w:p>
        </w:tc>
        <w:tc>
          <w:tcPr>
            <w:tcW w:w="3544" w:type="dxa"/>
          </w:tcPr>
          <w:p w14:paraId="26EF3281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8B565B" wp14:editId="037CA0DD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106045</wp:posOffset>
                      </wp:positionV>
                      <wp:extent cx="38735" cy="102870"/>
                      <wp:effectExtent l="5080" t="13970" r="13335" b="6985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448A6" id="Прямая со стрелкой 49" o:spid="_x0000_s1026" type="#_x0000_t32" style="position:absolute;margin-left:78.15pt;margin-top:8.35pt;width:3.05pt;height:8.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"/>
                  </w:pict>
                </mc:Fallback>
              </mc:AlternateContent>
            </w:r>
          </w:p>
          <w:p w14:paraId="41714FDC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Ы.          </w:t>
            </w:r>
          </w:p>
        </w:tc>
      </w:tr>
      <w:tr w:rsidR="00043C7F" w:rsidRPr="00043C7F" w14:paraId="71EA5F98" w14:textId="77777777" w:rsidTr="001D6AC6">
        <w:tc>
          <w:tcPr>
            <w:tcW w:w="3434" w:type="dxa"/>
          </w:tcPr>
          <w:p w14:paraId="4427471B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33F82A" wp14:editId="67C45C74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83820</wp:posOffset>
                      </wp:positionV>
                      <wp:extent cx="38735" cy="102870"/>
                      <wp:effectExtent l="13970" t="11430" r="13970" b="9525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049B1" id="Прямая со стрелкой 50" o:spid="_x0000_s1026" type="#_x0000_t32" style="position:absolute;margin-left:101.3pt;margin-top:6.6pt;width:3.05pt;height:8.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"/>
                  </w:pict>
                </mc:Fallback>
              </mc:AlternateContent>
            </w:r>
          </w:p>
          <w:p w14:paraId="31DF9F31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</w:t>
            </w:r>
            <w:proofErr w:type="gramStart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>Ы ?</w:t>
            </w:r>
            <w:proofErr w:type="gramEnd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        </w:t>
            </w:r>
          </w:p>
        </w:tc>
        <w:tc>
          <w:tcPr>
            <w:tcW w:w="3544" w:type="dxa"/>
          </w:tcPr>
          <w:p w14:paraId="6AEAE01B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31BB397" wp14:editId="08C5A5D0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83820</wp:posOffset>
                      </wp:positionV>
                      <wp:extent cx="38735" cy="102870"/>
                      <wp:effectExtent l="12065" t="11430" r="6350" b="952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0EF84" id="Прямая со стрелкой 51" o:spid="_x0000_s1026" type="#_x0000_t32" style="position:absolute;margin-left:100.45pt;margin-top:6.6pt;width:3.05pt;height:8.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"/>
                  </w:pict>
                </mc:Fallback>
              </mc:AlternateContent>
            </w:r>
          </w:p>
          <w:p w14:paraId="4FA46CAF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Ы.         </w:t>
            </w:r>
          </w:p>
        </w:tc>
      </w:tr>
      <w:tr w:rsidR="00043C7F" w:rsidRPr="00043C7F" w14:paraId="66866655" w14:textId="77777777" w:rsidTr="001D6AC6">
        <w:tc>
          <w:tcPr>
            <w:tcW w:w="3434" w:type="dxa"/>
          </w:tcPr>
          <w:p w14:paraId="47624B3F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76DD14" wp14:editId="680C0ACD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93345</wp:posOffset>
                      </wp:positionV>
                      <wp:extent cx="38735" cy="102870"/>
                      <wp:effectExtent l="8890" t="12065" r="9525" b="8890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5D5CB" id="Прямая со стрелкой 52" o:spid="_x0000_s1026" type="#_x0000_t32" style="position:absolute;margin-left:128.65pt;margin-top:7.35pt;width:3.05pt;height:8.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"/>
                  </w:pict>
                </mc:Fallback>
              </mc:AlternateContent>
            </w:r>
          </w:p>
          <w:p w14:paraId="20ED81A3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</w:t>
            </w:r>
            <w:proofErr w:type="gramStart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>Ы ?</w:t>
            </w:r>
            <w:proofErr w:type="gramEnd"/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         </w:t>
            </w:r>
          </w:p>
        </w:tc>
        <w:tc>
          <w:tcPr>
            <w:tcW w:w="3544" w:type="dxa"/>
          </w:tcPr>
          <w:p w14:paraId="52930435" w14:textId="77777777" w:rsidR="00043C7F" w:rsidRPr="00043C7F" w:rsidRDefault="00043C7F" w:rsidP="001D6AC6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noProof/>
                <w:color w:val="170E0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1073FB4" wp14:editId="7E239F13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93345</wp:posOffset>
                      </wp:positionV>
                      <wp:extent cx="38735" cy="102870"/>
                      <wp:effectExtent l="13970" t="12065" r="13970" b="8890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73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EB3E6" id="Прямая со стрелкой 1" o:spid="_x0000_s1026" type="#_x0000_t32" style="position:absolute;margin-left:128.35pt;margin-top:7.35pt;width:3.05pt;height:8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"/>
                  </w:pict>
                </mc:Fallback>
              </mc:AlternateContent>
            </w:r>
          </w:p>
          <w:p w14:paraId="6D1555B8" w14:textId="77777777" w:rsidR="00043C7F" w:rsidRPr="00043C7F" w:rsidRDefault="00043C7F" w:rsidP="001D6A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C7F">
              <w:rPr>
                <w:rFonts w:ascii="Times New Roman" w:hAnsi="Times New Roman" w:cs="Times New Roman"/>
                <w:bCs/>
                <w:iCs/>
                <w:color w:val="170E02"/>
                <w:sz w:val="28"/>
                <w:szCs w:val="28"/>
              </w:rPr>
              <w:t xml:space="preserve">И    Э    А    О    У    Ы.          </w:t>
            </w:r>
          </w:p>
        </w:tc>
      </w:tr>
    </w:tbl>
    <w:p w14:paraId="4D10B9B3" w14:textId="77777777" w:rsidR="00043C7F" w:rsidRPr="00644CF2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B0D44F" w14:textId="77777777" w:rsidR="00043C7F" w:rsidRPr="00644CF2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p w14:paraId="574FEBF8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/>
          <w:bCs/>
          <w:iCs/>
          <w:color w:val="170E02"/>
          <w:sz w:val="28"/>
          <w:szCs w:val="28"/>
        </w:rPr>
        <w:lastRenderedPageBreak/>
        <w:t>Тренинг согласных звуков</w:t>
      </w:r>
    </w:p>
    <w:p w14:paraId="301C603D" w14:textId="77777777" w:rsidR="00043C7F" w:rsidRPr="00043C7F" w:rsidRDefault="00043C7F" w:rsidP="00043C7F">
      <w:pPr>
        <w:numPr>
          <w:ilvl w:val="0"/>
          <w:numId w:val="4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Разминка: а) ведущий произносит звуки, игроки выполняют движения; б) ведущий выполняет движения, игроки произносят звуки.</w:t>
      </w:r>
    </w:p>
    <w:p w14:paraId="4BA4C127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</w: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л]   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        – руки подняты вверх, как бы завинчивая лампочку;</w:t>
      </w:r>
    </w:p>
    <w:p w14:paraId="0A92C977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</w: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р]   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        – руки внизу, как бы закрывая воображаемый кран;</w:t>
      </w:r>
    </w:p>
    <w:p w14:paraId="3C479AF8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[б] - [</w: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п]   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– хлопки в ладоши;</w:t>
      </w:r>
    </w:p>
    <w:p w14:paraId="2210F38A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[д] - [</w: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т]   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– попеременное постукивание кулаком по ладоням;</w:t>
      </w:r>
    </w:p>
    <w:p w14:paraId="7F5BA7A2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[г] - [</w: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к]   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– щелчки;</w:t>
      </w:r>
    </w:p>
    <w:p w14:paraId="7A3ADC06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[з] - [</w: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с]   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– соединяем попеременно пальцы с большим пальцем;</w:t>
      </w:r>
    </w:p>
    <w:p w14:paraId="3F17BADB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[в] - [</w:t>
      </w:r>
      <w:proofErr w:type="gram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ф]   </w:t>
      </w:r>
      <w:proofErr w:type="gram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– отталкивающие движения руками;</w:t>
      </w:r>
    </w:p>
    <w:p w14:paraId="0C6833F6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[ж] - [ш] – забираемся обеими руками по воображаемому канату.</w:t>
      </w:r>
    </w:p>
    <w:p w14:paraId="149E1406" w14:textId="77777777" w:rsidR="00043C7F" w:rsidRPr="00043C7F" w:rsidRDefault="00043C7F" w:rsidP="00043C7F">
      <w:pPr>
        <w:numPr>
          <w:ilvl w:val="0"/>
          <w:numId w:val="4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Прочитай, а затем озвучь текст. Как ты думаешь, что произошло с его героями?</w:t>
      </w:r>
    </w:p>
    <w:p w14:paraId="47B0A50B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</w:p>
    <w:p w14:paraId="5EB8787A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</w:p>
    <w:p w14:paraId="65F2C639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</w:p>
    <w:p w14:paraId="2DAB53BF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БАЦ!</w:t>
      </w:r>
    </w:p>
    <w:p w14:paraId="20B89477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Ж…Ж…</w:t>
      </w:r>
    </w:p>
    <w:p w14:paraId="6424570B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</w:p>
    <w:p w14:paraId="612C3B94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БАЦ! БАЦ!</w:t>
      </w:r>
    </w:p>
    <w:p w14:paraId="78F67CE5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</w:p>
    <w:p w14:paraId="23225F1F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БАЦ! БУМ! ДЗИНЬ!</w:t>
      </w:r>
    </w:p>
    <w:p w14:paraId="78A7DA89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</w:p>
    <w:p w14:paraId="5A77B566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ТОП.</w:t>
      </w:r>
    </w:p>
    <w:p w14:paraId="3D76FF2B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</w:p>
    <w:p w14:paraId="1927EACB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ТОП – ТОП.</w:t>
      </w:r>
    </w:p>
    <w:p w14:paraId="2B671CE1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Ж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</w:t>
      </w:r>
      <w:proofErr w:type="spellStart"/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</w:t>
      </w:r>
      <w:proofErr w:type="spellEnd"/>
    </w:p>
    <w:p w14:paraId="2DCBA0E2" w14:textId="77777777" w:rsidR="00043C7F" w:rsidRPr="00043C7F" w:rsidRDefault="00043C7F" w:rsidP="00043C7F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ШЛЁП!!! ШМЯК.</w:t>
      </w:r>
    </w:p>
    <w:p w14:paraId="20F626A0" w14:textId="6C5C1705" w:rsidR="00553560" w:rsidRDefault="00043C7F" w:rsidP="00553560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043C7F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И СТАЛО ТИХО.</w:t>
      </w:r>
    </w:p>
    <w:p w14:paraId="23EC15A0" w14:textId="77777777" w:rsidR="00FE37CF" w:rsidRDefault="00FE37CF" w:rsidP="00553560">
      <w:pPr>
        <w:pStyle w:val="af4"/>
        <w:tabs>
          <w:tab w:val="left" w:pos="9214"/>
        </w:tabs>
        <w:spacing w:line="360" w:lineRule="auto"/>
        <w:ind w:right="250" w:firstLine="567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p w14:paraId="04F95BE2" w14:textId="19C12005" w:rsidR="007E7B3F" w:rsidRPr="00553560" w:rsidRDefault="007E7B3F" w:rsidP="00553560">
      <w:pPr>
        <w:pStyle w:val="af4"/>
        <w:tabs>
          <w:tab w:val="left" w:pos="9214"/>
        </w:tabs>
        <w:spacing w:line="360" w:lineRule="auto"/>
        <w:ind w:right="250"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5356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Pr="00553560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53560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7D4DE76A" w14:textId="56E6C743" w:rsidR="007E7B3F" w:rsidRPr="007E7B3F" w:rsidRDefault="007E7B3F" w:rsidP="007E7B3F">
      <w:pPr>
        <w:tabs>
          <w:tab w:val="left" w:pos="9214"/>
        </w:tabs>
        <w:spacing w:line="360" w:lineRule="auto"/>
        <w:ind w:right="25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B3F">
        <w:rPr>
          <w:rFonts w:ascii="Times New Roman" w:hAnsi="Times New Roman" w:cs="Times New Roman"/>
          <w:b/>
          <w:sz w:val="28"/>
          <w:szCs w:val="28"/>
        </w:rPr>
        <w:t>Скороговорки</w:t>
      </w:r>
    </w:p>
    <w:p w14:paraId="104F6107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color w:val="170D01"/>
          <w:sz w:val="28"/>
          <w:szCs w:val="28"/>
        </w:rPr>
        <w:t xml:space="preserve">1. </w:t>
      </w: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Как известно бобры добры,</w:t>
      </w:r>
    </w:p>
    <w:p w14:paraId="504A0C3A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proofErr w:type="spellStart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Добротою</w:t>
      </w:r>
      <w:proofErr w:type="spellEnd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бобры полны,</w:t>
      </w:r>
    </w:p>
    <w:p w14:paraId="43C4003C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Если хочешь себе добра,</w:t>
      </w:r>
    </w:p>
    <w:p w14:paraId="5149DE9A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Надо просто позвать бобра. </w:t>
      </w:r>
    </w:p>
    <w:p w14:paraId="19EDADDD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Если ты без бобра добр, </w:t>
      </w:r>
    </w:p>
    <w:p w14:paraId="4E33AAAF" w14:textId="560BDFA6" w:rsid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Значит сам ты в душе бобр!</w:t>
      </w:r>
    </w:p>
    <w:p w14:paraId="208FB5B8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p w14:paraId="4820EF66" w14:textId="041B21BB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color w:val="170D01"/>
          <w:sz w:val="28"/>
          <w:szCs w:val="28"/>
        </w:rPr>
        <w:t>2</w:t>
      </w:r>
      <w:r w:rsidRPr="00EB2A60">
        <w:rPr>
          <w:rFonts w:ascii="Times New Roman" w:hAnsi="Times New Roman" w:cs="Times New Roman"/>
          <w:color w:val="170D01"/>
          <w:sz w:val="28"/>
          <w:szCs w:val="28"/>
        </w:rPr>
        <w:t xml:space="preserve">. </w:t>
      </w: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Женя с Жанной подружилась.</w:t>
      </w:r>
    </w:p>
    <w:p w14:paraId="328CE8B5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Дружба с Жанной не сложилась.</w:t>
      </w:r>
    </w:p>
    <w:p w14:paraId="62C83A9F" w14:textId="77777777" w:rsidR="00644CF2" w:rsidRP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Чтобы жить с друзьями дружно,</w:t>
      </w:r>
    </w:p>
    <w:p w14:paraId="367DE1EB" w14:textId="443B16E8" w:rsid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Обижать друзей не нужно.</w:t>
      </w:r>
    </w:p>
    <w:p w14:paraId="29EA8B90" w14:textId="77777777" w:rsidR="00644CF2" w:rsidRDefault="00644CF2" w:rsidP="00644CF2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p w14:paraId="77A0558F" w14:textId="25F2C186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3. У крошки матрешки пропали сережки,</w:t>
      </w:r>
    </w:p>
    <w:p w14:paraId="5CFF3BBE" w14:textId="25F8DF84" w:rsid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Сережки Сережка нашёл на дорожке.</w:t>
      </w:r>
    </w:p>
    <w:p w14:paraId="57A39A60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p w14:paraId="587A5A0D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EB2A60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4. </w:t>
      </w: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Топали да топали,</w:t>
      </w:r>
    </w:p>
    <w:p w14:paraId="68DD969D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proofErr w:type="spellStart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Дотопали</w:t>
      </w:r>
      <w:proofErr w:type="spellEnd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до тополя,</w:t>
      </w:r>
    </w:p>
    <w:p w14:paraId="17E7E279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До тополя </w:t>
      </w:r>
      <w:proofErr w:type="spellStart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дотопали</w:t>
      </w:r>
      <w:proofErr w:type="spellEnd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,</w:t>
      </w:r>
    </w:p>
    <w:p w14:paraId="35E802D7" w14:textId="3A664365" w:rsid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Да ноги-то оттопали.</w:t>
      </w:r>
    </w:p>
    <w:p w14:paraId="00345076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p w14:paraId="62A6966D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5. </w:t>
      </w:r>
      <w:proofErr w:type="spellStart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Грачиха</w:t>
      </w:r>
      <w:proofErr w:type="spellEnd"/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 говорит грачу:</w:t>
      </w:r>
    </w:p>
    <w:p w14:paraId="2BE5C591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«Слетай с грачатами к врачу,</w:t>
      </w:r>
    </w:p>
    <w:p w14:paraId="28D909B8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>Прививки делать им пора</w:t>
      </w:r>
    </w:p>
    <w:p w14:paraId="29569A9B" w14:textId="77777777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  <w:r w:rsidRPr="00644CF2">
        <w:rPr>
          <w:rFonts w:ascii="Times New Roman" w:hAnsi="Times New Roman" w:cs="Times New Roman"/>
          <w:bCs/>
          <w:iCs/>
          <w:color w:val="170E02"/>
          <w:sz w:val="28"/>
          <w:szCs w:val="28"/>
        </w:rPr>
        <w:t xml:space="preserve">Для укрепления пера! </w:t>
      </w:r>
    </w:p>
    <w:p w14:paraId="24C2D961" w14:textId="7A760013" w:rsidR="00644CF2" w:rsidRPr="00644CF2" w:rsidRDefault="00644CF2" w:rsidP="00644CF2">
      <w:pPr>
        <w:shd w:val="clear" w:color="auto" w:fill="FFFFFF"/>
        <w:spacing w:line="360" w:lineRule="auto"/>
        <w:ind w:left="567"/>
        <w:contextualSpacing/>
        <w:jc w:val="both"/>
        <w:rPr>
          <w:rFonts w:ascii="Times New Roman" w:hAnsi="Times New Roman" w:cs="Times New Roman"/>
          <w:bCs/>
          <w:iCs/>
          <w:color w:val="170E02"/>
          <w:sz w:val="28"/>
          <w:szCs w:val="28"/>
        </w:rPr>
      </w:pPr>
    </w:p>
    <w:sectPr w:rsidR="00644CF2" w:rsidRPr="00644CF2" w:rsidSect="005973A6">
      <w:footerReference w:type="default" r:id="rId10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B9EBE" w14:textId="77777777" w:rsidR="00975998" w:rsidRDefault="00975998" w:rsidP="005F5785">
      <w:pPr>
        <w:spacing w:after="0" w:line="240" w:lineRule="auto"/>
      </w:pPr>
      <w:r>
        <w:separator/>
      </w:r>
    </w:p>
  </w:endnote>
  <w:endnote w:type="continuationSeparator" w:id="0">
    <w:p w14:paraId="0E6EA2B9" w14:textId="77777777" w:rsidR="00975998" w:rsidRDefault="00975998" w:rsidP="005F5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2814" w14:textId="76CD2D2E" w:rsidR="00A92F26" w:rsidRDefault="00A92F26">
    <w:pPr>
      <w:pStyle w:val="af4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92EC4" w14:textId="77777777" w:rsidR="00975998" w:rsidRDefault="00975998" w:rsidP="005F5785">
      <w:pPr>
        <w:spacing w:after="0" w:line="240" w:lineRule="auto"/>
      </w:pPr>
      <w:r>
        <w:separator/>
      </w:r>
    </w:p>
  </w:footnote>
  <w:footnote w:type="continuationSeparator" w:id="0">
    <w:p w14:paraId="450F8C05" w14:textId="77777777" w:rsidR="00975998" w:rsidRDefault="00975998" w:rsidP="005F5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14A20CA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5" w15:restartNumberingAfterBreak="0">
    <w:nsid w:val="03BE407B"/>
    <w:multiLevelType w:val="hybridMultilevel"/>
    <w:tmpl w:val="5FFCB50E"/>
    <w:lvl w:ilvl="0" w:tplc="AF9C7EE4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5C17B11"/>
    <w:multiLevelType w:val="hybridMultilevel"/>
    <w:tmpl w:val="2376C59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06255F61"/>
    <w:multiLevelType w:val="hybridMultilevel"/>
    <w:tmpl w:val="94224818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BC350E"/>
    <w:multiLevelType w:val="hybridMultilevel"/>
    <w:tmpl w:val="56E87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30034B"/>
    <w:multiLevelType w:val="hybridMultilevel"/>
    <w:tmpl w:val="EA4870D2"/>
    <w:lvl w:ilvl="0" w:tplc="9126E38C">
      <w:start w:val="1"/>
      <w:numFmt w:val="decimal"/>
      <w:lvlText w:val="%1."/>
      <w:lvlJc w:val="left"/>
      <w:pPr>
        <w:ind w:left="900" w:hanging="2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AC8BBE">
      <w:start w:val="1"/>
      <w:numFmt w:val="decimal"/>
      <w:lvlText w:val="%2."/>
      <w:lvlJc w:val="left"/>
      <w:pPr>
        <w:ind w:left="189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B70C2A8">
      <w:numFmt w:val="bullet"/>
      <w:lvlText w:val="•"/>
      <w:lvlJc w:val="left"/>
      <w:pPr>
        <w:ind w:left="2887" w:hanging="284"/>
      </w:pPr>
      <w:rPr>
        <w:rFonts w:hint="default"/>
        <w:lang w:val="ru-RU" w:eastAsia="en-US" w:bidi="ar-SA"/>
      </w:rPr>
    </w:lvl>
    <w:lvl w:ilvl="3" w:tplc="58704758">
      <w:numFmt w:val="bullet"/>
      <w:lvlText w:val="•"/>
      <w:lvlJc w:val="left"/>
      <w:pPr>
        <w:ind w:left="3875" w:hanging="284"/>
      </w:pPr>
      <w:rPr>
        <w:rFonts w:hint="default"/>
        <w:lang w:val="ru-RU" w:eastAsia="en-US" w:bidi="ar-SA"/>
      </w:rPr>
    </w:lvl>
    <w:lvl w:ilvl="4" w:tplc="77628D82">
      <w:numFmt w:val="bullet"/>
      <w:lvlText w:val="•"/>
      <w:lvlJc w:val="left"/>
      <w:pPr>
        <w:ind w:left="4862" w:hanging="284"/>
      </w:pPr>
      <w:rPr>
        <w:rFonts w:hint="default"/>
        <w:lang w:val="ru-RU" w:eastAsia="en-US" w:bidi="ar-SA"/>
      </w:rPr>
    </w:lvl>
    <w:lvl w:ilvl="5" w:tplc="5A200336">
      <w:numFmt w:val="bullet"/>
      <w:lvlText w:val="•"/>
      <w:lvlJc w:val="left"/>
      <w:pPr>
        <w:ind w:left="5850" w:hanging="284"/>
      </w:pPr>
      <w:rPr>
        <w:rFonts w:hint="default"/>
        <w:lang w:val="ru-RU" w:eastAsia="en-US" w:bidi="ar-SA"/>
      </w:rPr>
    </w:lvl>
    <w:lvl w:ilvl="6" w:tplc="A48653DC">
      <w:numFmt w:val="bullet"/>
      <w:lvlText w:val="•"/>
      <w:lvlJc w:val="left"/>
      <w:pPr>
        <w:ind w:left="6837" w:hanging="284"/>
      </w:pPr>
      <w:rPr>
        <w:rFonts w:hint="default"/>
        <w:lang w:val="ru-RU" w:eastAsia="en-US" w:bidi="ar-SA"/>
      </w:rPr>
    </w:lvl>
    <w:lvl w:ilvl="7" w:tplc="7D52513E">
      <w:numFmt w:val="bullet"/>
      <w:lvlText w:val="•"/>
      <w:lvlJc w:val="left"/>
      <w:pPr>
        <w:ind w:left="7825" w:hanging="284"/>
      </w:pPr>
      <w:rPr>
        <w:rFonts w:hint="default"/>
        <w:lang w:val="ru-RU" w:eastAsia="en-US" w:bidi="ar-SA"/>
      </w:rPr>
    </w:lvl>
    <w:lvl w:ilvl="8" w:tplc="3702981C">
      <w:numFmt w:val="bullet"/>
      <w:lvlText w:val="•"/>
      <w:lvlJc w:val="left"/>
      <w:pPr>
        <w:ind w:left="8812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EC146A4"/>
    <w:multiLevelType w:val="hybridMultilevel"/>
    <w:tmpl w:val="9B1E7DD4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7A3ADE"/>
    <w:multiLevelType w:val="hybridMultilevel"/>
    <w:tmpl w:val="122A2830"/>
    <w:lvl w:ilvl="0" w:tplc="2B7A712C">
      <w:numFmt w:val="bullet"/>
      <w:lvlText w:val="-"/>
      <w:lvlJc w:val="left"/>
      <w:pPr>
        <w:ind w:left="900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5845A6">
      <w:numFmt w:val="bullet"/>
      <w:lvlText w:val="•"/>
      <w:lvlJc w:val="left"/>
      <w:pPr>
        <w:ind w:left="1888" w:hanging="169"/>
      </w:pPr>
      <w:rPr>
        <w:rFonts w:hint="default"/>
        <w:lang w:val="ru-RU" w:eastAsia="en-US" w:bidi="ar-SA"/>
      </w:rPr>
    </w:lvl>
    <w:lvl w:ilvl="2" w:tplc="44B08C00">
      <w:numFmt w:val="bullet"/>
      <w:lvlText w:val="•"/>
      <w:lvlJc w:val="left"/>
      <w:pPr>
        <w:ind w:left="2877" w:hanging="169"/>
      </w:pPr>
      <w:rPr>
        <w:rFonts w:hint="default"/>
        <w:lang w:val="ru-RU" w:eastAsia="en-US" w:bidi="ar-SA"/>
      </w:rPr>
    </w:lvl>
    <w:lvl w:ilvl="3" w:tplc="5CC802AA">
      <w:numFmt w:val="bullet"/>
      <w:lvlText w:val="•"/>
      <w:lvlJc w:val="left"/>
      <w:pPr>
        <w:ind w:left="3866" w:hanging="169"/>
      </w:pPr>
      <w:rPr>
        <w:rFonts w:hint="default"/>
        <w:lang w:val="ru-RU" w:eastAsia="en-US" w:bidi="ar-SA"/>
      </w:rPr>
    </w:lvl>
    <w:lvl w:ilvl="4" w:tplc="7262BDA8">
      <w:numFmt w:val="bullet"/>
      <w:lvlText w:val="•"/>
      <w:lvlJc w:val="left"/>
      <w:pPr>
        <w:ind w:left="4855" w:hanging="169"/>
      </w:pPr>
      <w:rPr>
        <w:rFonts w:hint="default"/>
        <w:lang w:val="ru-RU" w:eastAsia="en-US" w:bidi="ar-SA"/>
      </w:rPr>
    </w:lvl>
    <w:lvl w:ilvl="5" w:tplc="7BA27800">
      <w:numFmt w:val="bullet"/>
      <w:lvlText w:val="•"/>
      <w:lvlJc w:val="left"/>
      <w:pPr>
        <w:ind w:left="5844" w:hanging="169"/>
      </w:pPr>
      <w:rPr>
        <w:rFonts w:hint="default"/>
        <w:lang w:val="ru-RU" w:eastAsia="en-US" w:bidi="ar-SA"/>
      </w:rPr>
    </w:lvl>
    <w:lvl w:ilvl="6" w:tplc="F438B4BA">
      <w:numFmt w:val="bullet"/>
      <w:lvlText w:val="•"/>
      <w:lvlJc w:val="left"/>
      <w:pPr>
        <w:ind w:left="6832" w:hanging="169"/>
      </w:pPr>
      <w:rPr>
        <w:rFonts w:hint="default"/>
        <w:lang w:val="ru-RU" w:eastAsia="en-US" w:bidi="ar-SA"/>
      </w:rPr>
    </w:lvl>
    <w:lvl w:ilvl="7" w:tplc="F22C3B1E">
      <w:numFmt w:val="bullet"/>
      <w:lvlText w:val="•"/>
      <w:lvlJc w:val="left"/>
      <w:pPr>
        <w:ind w:left="7821" w:hanging="169"/>
      </w:pPr>
      <w:rPr>
        <w:rFonts w:hint="default"/>
        <w:lang w:val="ru-RU" w:eastAsia="en-US" w:bidi="ar-SA"/>
      </w:rPr>
    </w:lvl>
    <w:lvl w:ilvl="8" w:tplc="43B85062">
      <w:numFmt w:val="bullet"/>
      <w:lvlText w:val="•"/>
      <w:lvlJc w:val="left"/>
      <w:pPr>
        <w:ind w:left="8810" w:hanging="169"/>
      </w:pPr>
      <w:rPr>
        <w:rFonts w:hint="default"/>
        <w:lang w:val="ru-RU" w:eastAsia="en-US" w:bidi="ar-SA"/>
      </w:rPr>
    </w:lvl>
  </w:abstractNum>
  <w:abstractNum w:abstractNumId="12" w15:restartNumberingAfterBreak="0">
    <w:nsid w:val="10802099"/>
    <w:multiLevelType w:val="hybridMultilevel"/>
    <w:tmpl w:val="0734ABD0"/>
    <w:lvl w:ilvl="0" w:tplc="D79E634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17E38B8"/>
    <w:multiLevelType w:val="hybridMultilevel"/>
    <w:tmpl w:val="2F2AD552"/>
    <w:lvl w:ilvl="0" w:tplc="64D001EE">
      <w:numFmt w:val="bullet"/>
      <w:lvlText w:val="-"/>
      <w:lvlJc w:val="left"/>
      <w:pPr>
        <w:ind w:left="900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963106">
      <w:numFmt w:val="bullet"/>
      <w:lvlText w:val="•"/>
      <w:lvlJc w:val="left"/>
      <w:pPr>
        <w:ind w:left="1888" w:hanging="197"/>
      </w:pPr>
      <w:rPr>
        <w:rFonts w:hint="default"/>
        <w:lang w:val="ru-RU" w:eastAsia="en-US" w:bidi="ar-SA"/>
      </w:rPr>
    </w:lvl>
    <w:lvl w:ilvl="2" w:tplc="2BB076B4">
      <w:numFmt w:val="bullet"/>
      <w:lvlText w:val="•"/>
      <w:lvlJc w:val="left"/>
      <w:pPr>
        <w:ind w:left="2877" w:hanging="197"/>
      </w:pPr>
      <w:rPr>
        <w:rFonts w:hint="default"/>
        <w:lang w:val="ru-RU" w:eastAsia="en-US" w:bidi="ar-SA"/>
      </w:rPr>
    </w:lvl>
    <w:lvl w:ilvl="3" w:tplc="3C840D52">
      <w:numFmt w:val="bullet"/>
      <w:lvlText w:val="•"/>
      <w:lvlJc w:val="left"/>
      <w:pPr>
        <w:ind w:left="3866" w:hanging="197"/>
      </w:pPr>
      <w:rPr>
        <w:rFonts w:hint="default"/>
        <w:lang w:val="ru-RU" w:eastAsia="en-US" w:bidi="ar-SA"/>
      </w:rPr>
    </w:lvl>
    <w:lvl w:ilvl="4" w:tplc="873A4ADA">
      <w:numFmt w:val="bullet"/>
      <w:lvlText w:val="•"/>
      <w:lvlJc w:val="left"/>
      <w:pPr>
        <w:ind w:left="4855" w:hanging="197"/>
      </w:pPr>
      <w:rPr>
        <w:rFonts w:hint="default"/>
        <w:lang w:val="ru-RU" w:eastAsia="en-US" w:bidi="ar-SA"/>
      </w:rPr>
    </w:lvl>
    <w:lvl w:ilvl="5" w:tplc="DB4C82DA">
      <w:numFmt w:val="bullet"/>
      <w:lvlText w:val="•"/>
      <w:lvlJc w:val="left"/>
      <w:pPr>
        <w:ind w:left="5844" w:hanging="197"/>
      </w:pPr>
      <w:rPr>
        <w:rFonts w:hint="default"/>
        <w:lang w:val="ru-RU" w:eastAsia="en-US" w:bidi="ar-SA"/>
      </w:rPr>
    </w:lvl>
    <w:lvl w:ilvl="6" w:tplc="81204B2E">
      <w:numFmt w:val="bullet"/>
      <w:lvlText w:val="•"/>
      <w:lvlJc w:val="left"/>
      <w:pPr>
        <w:ind w:left="6832" w:hanging="197"/>
      </w:pPr>
      <w:rPr>
        <w:rFonts w:hint="default"/>
        <w:lang w:val="ru-RU" w:eastAsia="en-US" w:bidi="ar-SA"/>
      </w:rPr>
    </w:lvl>
    <w:lvl w:ilvl="7" w:tplc="AA5E8D7E">
      <w:numFmt w:val="bullet"/>
      <w:lvlText w:val="•"/>
      <w:lvlJc w:val="left"/>
      <w:pPr>
        <w:ind w:left="7821" w:hanging="197"/>
      </w:pPr>
      <w:rPr>
        <w:rFonts w:hint="default"/>
        <w:lang w:val="ru-RU" w:eastAsia="en-US" w:bidi="ar-SA"/>
      </w:rPr>
    </w:lvl>
    <w:lvl w:ilvl="8" w:tplc="B1BE4A9A">
      <w:numFmt w:val="bullet"/>
      <w:lvlText w:val="•"/>
      <w:lvlJc w:val="left"/>
      <w:pPr>
        <w:ind w:left="8810" w:hanging="197"/>
      </w:pPr>
      <w:rPr>
        <w:rFonts w:hint="default"/>
        <w:lang w:val="ru-RU" w:eastAsia="en-US" w:bidi="ar-SA"/>
      </w:rPr>
    </w:lvl>
  </w:abstractNum>
  <w:abstractNum w:abstractNumId="14" w15:restartNumberingAfterBreak="0">
    <w:nsid w:val="12A0284C"/>
    <w:multiLevelType w:val="multilevel"/>
    <w:tmpl w:val="481837CE"/>
    <w:lvl w:ilvl="0">
      <w:start w:val="1"/>
      <w:numFmt w:val="decimal"/>
      <w:lvlText w:val="%1"/>
      <w:lvlJc w:val="left"/>
      <w:pPr>
        <w:ind w:left="900" w:hanging="84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0" w:hanging="84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7" w:hanging="8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6" w:hanging="8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8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8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8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1" w:hanging="8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849"/>
      </w:pPr>
      <w:rPr>
        <w:rFonts w:hint="default"/>
        <w:lang w:val="ru-RU" w:eastAsia="en-US" w:bidi="ar-SA"/>
      </w:rPr>
    </w:lvl>
  </w:abstractNum>
  <w:abstractNum w:abstractNumId="15" w15:restartNumberingAfterBreak="0">
    <w:nsid w:val="1D1678DF"/>
    <w:multiLevelType w:val="hybridMultilevel"/>
    <w:tmpl w:val="AD587DB4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7045B"/>
    <w:multiLevelType w:val="hybridMultilevel"/>
    <w:tmpl w:val="8A4AE3C6"/>
    <w:lvl w:ilvl="0" w:tplc="DC3EB04C">
      <w:start w:val="1"/>
      <w:numFmt w:val="decimal"/>
      <w:lvlText w:val="%1."/>
      <w:lvlJc w:val="left"/>
      <w:pPr>
        <w:ind w:left="849" w:hanging="84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98EA028">
      <w:numFmt w:val="bullet"/>
      <w:lvlText w:val="•"/>
      <w:lvlJc w:val="left"/>
      <w:pPr>
        <w:ind w:left="2432" w:hanging="849"/>
      </w:pPr>
      <w:rPr>
        <w:rFonts w:hint="default"/>
        <w:lang w:val="ru-RU" w:eastAsia="en-US" w:bidi="ar-SA"/>
      </w:rPr>
    </w:lvl>
    <w:lvl w:ilvl="2" w:tplc="C9FC6738">
      <w:numFmt w:val="bullet"/>
      <w:lvlText w:val="•"/>
      <w:lvlJc w:val="left"/>
      <w:pPr>
        <w:ind w:left="3197" w:hanging="849"/>
      </w:pPr>
      <w:rPr>
        <w:rFonts w:hint="default"/>
        <w:lang w:val="ru-RU" w:eastAsia="en-US" w:bidi="ar-SA"/>
      </w:rPr>
    </w:lvl>
    <w:lvl w:ilvl="3" w:tplc="58AAEE50">
      <w:numFmt w:val="bullet"/>
      <w:lvlText w:val="•"/>
      <w:lvlJc w:val="left"/>
      <w:pPr>
        <w:ind w:left="3962" w:hanging="849"/>
      </w:pPr>
      <w:rPr>
        <w:rFonts w:hint="default"/>
        <w:lang w:val="ru-RU" w:eastAsia="en-US" w:bidi="ar-SA"/>
      </w:rPr>
    </w:lvl>
    <w:lvl w:ilvl="4" w:tplc="1A62778C">
      <w:numFmt w:val="bullet"/>
      <w:lvlText w:val="•"/>
      <w:lvlJc w:val="left"/>
      <w:pPr>
        <w:ind w:left="4728" w:hanging="849"/>
      </w:pPr>
      <w:rPr>
        <w:rFonts w:hint="default"/>
        <w:lang w:val="ru-RU" w:eastAsia="en-US" w:bidi="ar-SA"/>
      </w:rPr>
    </w:lvl>
    <w:lvl w:ilvl="5" w:tplc="CD968A3C">
      <w:numFmt w:val="bullet"/>
      <w:lvlText w:val="•"/>
      <w:lvlJc w:val="left"/>
      <w:pPr>
        <w:ind w:left="5493" w:hanging="849"/>
      </w:pPr>
      <w:rPr>
        <w:rFonts w:hint="default"/>
        <w:lang w:val="ru-RU" w:eastAsia="en-US" w:bidi="ar-SA"/>
      </w:rPr>
    </w:lvl>
    <w:lvl w:ilvl="6" w:tplc="A4A25FF0">
      <w:numFmt w:val="bullet"/>
      <w:lvlText w:val="•"/>
      <w:lvlJc w:val="left"/>
      <w:pPr>
        <w:ind w:left="6258" w:hanging="849"/>
      </w:pPr>
      <w:rPr>
        <w:rFonts w:hint="default"/>
        <w:lang w:val="ru-RU" w:eastAsia="en-US" w:bidi="ar-SA"/>
      </w:rPr>
    </w:lvl>
    <w:lvl w:ilvl="7" w:tplc="E0A239FA">
      <w:numFmt w:val="bullet"/>
      <w:lvlText w:val="•"/>
      <w:lvlJc w:val="left"/>
      <w:pPr>
        <w:ind w:left="7024" w:hanging="849"/>
      </w:pPr>
      <w:rPr>
        <w:rFonts w:hint="default"/>
        <w:lang w:val="ru-RU" w:eastAsia="en-US" w:bidi="ar-SA"/>
      </w:rPr>
    </w:lvl>
    <w:lvl w:ilvl="8" w:tplc="BCEAFDBC">
      <w:numFmt w:val="bullet"/>
      <w:lvlText w:val="•"/>
      <w:lvlJc w:val="left"/>
      <w:pPr>
        <w:ind w:left="7789" w:hanging="849"/>
      </w:pPr>
      <w:rPr>
        <w:rFonts w:hint="default"/>
        <w:lang w:val="ru-RU" w:eastAsia="en-US" w:bidi="ar-SA"/>
      </w:rPr>
    </w:lvl>
  </w:abstractNum>
  <w:abstractNum w:abstractNumId="17" w15:restartNumberingAfterBreak="0">
    <w:nsid w:val="27D0235F"/>
    <w:multiLevelType w:val="hybridMultilevel"/>
    <w:tmpl w:val="40E853AA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C522D"/>
    <w:multiLevelType w:val="hybridMultilevel"/>
    <w:tmpl w:val="53C2C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985049"/>
    <w:multiLevelType w:val="hybridMultilevel"/>
    <w:tmpl w:val="A914E9BA"/>
    <w:lvl w:ilvl="0" w:tplc="0A385C20">
      <w:start w:val="1"/>
      <w:numFmt w:val="decimal"/>
      <w:lvlText w:val="%1."/>
      <w:lvlJc w:val="left"/>
      <w:pPr>
        <w:ind w:left="1753" w:hanging="285"/>
      </w:pPr>
      <w:rPr>
        <w:rFonts w:ascii="Times New Roman" w:eastAsia="Times New Roman" w:hAnsi="Times New Roman" w:cs="Times New Roman" w:hint="default"/>
        <w:color w:val="170D01"/>
        <w:w w:val="100"/>
        <w:sz w:val="28"/>
        <w:szCs w:val="28"/>
        <w:lang w:val="ru-RU" w:eastAsia="en-US" w:bidi="ar-SA"/>
      </w:rPr>
    </w:lvl>
    <w:lvl w:ilvl="1" w:tplc="A2B816C4">
      <w:numFmt w:val="bullet"/>
      <w:lvlText w:val="•"/>
      <w:lvlJc w:val="left"/>
      <w:pPr>
        <w:ind w:left="2662" w:hanging="285"/>
      </w:pPr>
      <w:rPr>
        <w:rFonts w:hint="default"/>
        <w:lang w:val="ru-RU" w:eastAsia="en-US" w:bidi="ar-SA"/>
      </w:rPr>
    </w:lvl>
    <w:lvl w:ilvl="2" w:tplc="A31E426C">
      <w:numFmt w:val="bullet"/>
      <w:lvlText w:val="•"/>
      <w:lvlJc w:val="left"/>
      <w:pPr>
        <w:ind w:left="3565" w:hanging="285"/>
      </w:pPr>
      <w:rPr>
        <w:rFonts w:hint="default"/>
        <w:lang w:val="ru-RU" w:eastAsia="en-US" w:bidi="ar-SA"/>
      </w:rPr>
    </w:lvl>
    <w:lvl w:ilvl="3" w:tplc="8F9A8EE4">
      <w:numFmt w:val="bullet"/>
      <w:lvlText w:val="•"/>
      <w:lvlJc w:val="left"/>
      <w:pPr>
        <w:ind w:left="4468" w:hanging="285"/>
      </w:pPr>
      <w:rPr>
        <w:rFonts w:hint="default"/>
        <w:lang w:val="ru-RU" w:eastAsia="en-US" w:bidi="ar-SA"/>
      </w:rPr>
    </w:lvl>
    <w:lvl w:ilvl="4" w:tplc="2C729E5A">
      <w:numFmt w:val="bullet"/>
      <w:lvlText w:val="•"/>
      <w:lvlJc w:val="left"/>
      <w:pPr>
        <w:ind w:left="5371" w:hanging="285"/>
      </w:pPr>
      <w:rPr>
        <w:rFonts w:hint="default"/>
        <w:lang w:val="ru-RU" w:eastAsia="en-US" w:bidi="ar-SA"/>
      </w:rPr>
    </w:lvl>
    <w:lvl w:ilvl="5" w:tplc="894C9020">
      <w:numFmt w:val="bullet"/>
      <w:lvlText w:val="•"/>
      <w:lvlJc w:val="left"/>
      <w:pPr>
        <w:ind w:left="6274" w:hanging="285"/>
      </w:pPr>
      <w:rPr>
        <w:rFonts w:hint="default"/>
        <w:lang w:val="ru-RU" w:eastAsia="en-US" w:bidi="ar-SA"/>
      </w:rPr>
    </w:lvl>
    <w:lvl w:ilvl="6" w:tplc="8E9C7F12">
      <w:numFmt w:val="bullet"/>
      <w:lvlText w:val="•"/>
      <w:lvlJc w:val="left"/>
      <w:pPr>
        <w:ind w:left="7176" w:hanging="285"/>
      </w:pPr>
      <w:rPr>
        <w:rFonts w:hint="default"/>
        <w:lang w:val="ru-RU" w:eastAsia="en-US" w:bidi="ar-SA"/>
      </w:rPr>
    </w:lvl>
    <w:lvl w:ilvl="7" w:tplc="7B421348">
      <w:numFmt w:val="bullet"/>
      <w:lvlText w:val="•"/>
      <w:lvlJc w:val="left"/>
      <w:pPr>
        <w:ind w:left="8079" w:hanging="285"/>
      </w:pPr>
      <w:rPr>
        <w:rFonts w:hint="default"/>
        <w:lang w:val="ru-RU" w:eastAsia="en-US" w:bidi="ar-SA"/>
      </w:rPr>
    </w:lvl>
    <w:lvl w:ilvl="8" w:tplc="2298A5EA">
      <w:numFmt w:val="bullet"/>
      <w:lvlText w:val="•"/>
      <w:lvlJc w:val="left"/>
      <w:pPr>
        <w:ind w:left="8982" w:hanging="285"/>
      </w:pPr>
      <w:rPr>
        <w:rFonts w:hint="default"/>
        <w:lang w:val="ru-RU" w:eastAsia="en-US" w:bidi="ar-SA"/>
      </w:rPr>
    </w:lvl>
  </w:abstractNum>
  <w:abstractNum w:abstractNumId="20" w15:restartNumberingAfterBreak="0">
    <w:nsid w:val="303A6CCB"/>
    <w:multiLevelType w:val="multilevel"/>
    <w:tmpl w:val="481837CE"/>
    <w:lvl w:ilvl="0">
      <w:start w:val="1"/>
      <w:numFmt w:val="decimal"/>
      <w:lvlText w:val="%1"/>
      <w:lvlJc w:val="left"/>
      <w:pPr>
        <w:ind w:left="900" w:hanging="84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0" w:hanging="84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7" w:hanging="8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6" w:hanging="8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8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8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8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1" w:hanging="8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849"/>
      </w:pPr>
      <w:rPr>
        <w:rFonts w:hint="default"/>
        <w:lang w:val="ru-RU" w:eastAsia="en-US" w:bidi="ar-SA"/>
      </w:rPr>
    </w:lvl>
  </w:abstractNum>
  <w:abstractNum w:abstractNumId="21" w15:restartNumberingAfterBreak="0">
    <w:nsid w:val="30FA2D72"/>
    <w:multiLevelType w:val="hybridMultilevel"/>
    <w:tmpl w:val="63CE70E0"/>
    <w:lvl w:ilvl="0" w:tplc="9B0C8766">
      <w:numFmt w:val="bullet"/>
      <w:lvlText w:val="-"/>
      <w:lvlJc w:val="left"/>
      <w:pPr>
        <w:ind w:left="900" w:hanging="23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F3ECBD8">
      <w:numFmt w:val="bullet"/>
      <w:lvlText w:val="•"/>
      <w:lvlJc w:val="left"/>
      <w:pPr>
        <w:ind w:left="1888" w:hanging="237"/>
      </w:pPr>
      <w:rPr>
        <w:rFonts w:hint="default"/>
        <w:lang w:val="ru-RU" w:eastAsia="en-US" w:bidi="ar-SA"/>
      </w:rPr>
    </w:lvl>
    <w:lvl w:ilvl="2" w:tplc="BD70EA30">
      <w:numFmt w:val="bullet"/>
      <w:lvlText w:val="•"/>
      <w:lvlJc w:val="left"/>
      <w:pPr>
        <w:ind w:left="2877" w:hanging="237"/>
      </w:pPr>
      <w:rPr>
        <w:rFonts w:hint="default"/>
        <w:lang w:val="ru-RU" w:eastAsia="en-US" w:bidi="ar-SA"/>
      </w:rPr>
    </w:lvl>
    <w:lvl w:ilvl="3" w:tplc="FBCC677A">
      <w:numFmt w:val="bullet"/>
      <w:lvlText w:val="•"/>
      <w:lvlJc w:val="left"/>
      <w:pPr>
        <w:ind w:left="3866" w:hanging="237"/>
      </w:pPr>
      <w:rPr>
        <w:rFonts w:hint="default"/>
        <w:lang w:val="ru-RU" w:eastAsia="en-US" w:bidi="ar-SA"/>
      </w:rPr>
    </w:lvl>
    <w:lvl w:ilvl="4" w:tplc="47BA28B4">
      <w:numFmt w:val="bullet"/>
      <w:lvlText w:val="•"/>
      <w:lvlJc w:val="left"/>
      <w:pPr>
        <w:ind w:left="4855" w:hanging="237"/>
      </w:pPr>
      <w:rPr>
        <w:rFonts w:hint="default"/>
        <w:lang w:val="ru-RU" w:eastAsia="en-US" w:bidi="ar-SA"/>
      </w:rPr>
    </w:lvl>
    <w:lvl w:ilvl="5" w:tplc="04708C1C">
      <w:numFmt w:val="bullet"/>
      <w:lvlText w:val="•"/>
      <w:lvlJc w:val="left"/>
      <w:pPr>
        <w:ind w:left="5844" w:hanging="237"/>
      </w:pPr>
      <w:rPr>
        <w:rFonts w:hint="default"/>
        <w:lang w:val="ru-RU" w:eastAsia="en-US" w:bidi="ar-SA"/>
      </w:rPr>
    </w:lvl>
    <w:lvl w:ilvl="6" w:tplc="8E54A570">
      <w:numFmt w:val="bullet"/>
      <w:lvlText w:val="•"/>
      <w:lvlJc w:val="left"/>
      <w:pPr>
        <w:ind w:left="6832" w:hanging="237"/>
      </w:pPr>
      <w:rPr>
        <w:rFonts w:hint="default"/>
        <w:lang w:val="ru-RU" w:eastAsia="en-US" w:bidi="ar-SA"/>
      </w:rPr>
    </w:lvl>
    <w:lvl w:ilvl="7" w:tplc="62165D96">
      <w:numFmt w:val="bullet"/>
      <w:lvlText w:val="•"/>
      <w:lvlJc w:val="left"/>
      <w:pPr>
        <w:ind w:left="7821" w:hanging="237"/>
      </w:pPr>
      <w:rPr>
        <w:rFonts w:hint="default"/>
        <w:lang w:val="ru-RU" w:eastAsia="en-US" w:bidi="ar-SA"/>
      </w:rPr>
    </w:lvl>
    <w:lvl w:ilvl="8" w:tplc="AF8647B8">
      <w:numFmt w:val="bullet"/>
      <w:lvlText w:val="•"/>
      <w:lvlJc w:val="left"/>
      <w:pPr>
        <w:ind w:left="8810" w:hanging="237"/>
      </w:pPr>
      <w:rPr>
        <w:rFonts w:hint="default"/>
        <w:lang w:val="ru-RU" w:eastAsia="en-US" w:bidi="ar-SA"/>
      </w:rPr>
    </w:lvl>
  </w:abstractNum>
  <w:abstractNum w:abstractNumId="22" w15:restartNumberingAfterBreak="0">
    <w:nsid w:val="357A5647"/>
    <w:multiLevelType w:val="multilevel"/>
    <w:tmpl w:val="61F2E246"/>
    <w:lvl w:ilvl="0">
      <w:start w:val="2"/>
      <w:numFmt w:val="decimal"/>
      <w:lvlText w:val="%1"/>
      <w:lvlJc w:val="left"/>
      <w:pPr>
        <w:ind w:left="195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9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2" w:hanging="492"/>
      </w:pPr>
      <w:rPr>
        <w:rFonts w:hint="default"/>
        <w:lang w:val="ru-RU" w:eastAsia="en-US" w:bidi="ar-SA"/>
      </w:rPr>
    </w:lvl>
  </w:abstractNum>
  <w:abstractNum w:abstractNumId="23" w15:restartNumberingAfterBreak="0">
    <w:nsid w:val="390246AF"/>
    <w:multiLevelType w:val="hybridMultilevel"/>
    <w:tmpl w:val="B6B8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2E2E52"/>
    <w:multiLevelType w:val="hybridMultilevel"/>
    <w:tmpl w:val="884E8828"/>
    <w:lvl w:ilvl="0" w:tplc="C7D01ED2">
      <w:numFmt w:val="bullet"/>
      <w:lvlText w:val="-"/>
      <w:lvlJc w:val="left"/>
      <w:pPr>
        <w:ind w:left="1468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EE77E8">
      <w:numFmt w:val="bullet"/>
      <w:lvlText w:val="•"/>
      <w:lvlJc w:val="left"/>
      <w:pPr>
        <w:ind w:left="2392" w:hanging="165"/>
      </w:pPr>
      <w:rPr>
        <w:rFonts w:hint="default"/>
        <w:lang w:val="ru-RU" w:eastAsia="en-US" w:bidi="ar-SA"/>
      </w:rPr>
    </w:lvl>
    <w:lvl w:ilvl="2" w:tplc="7B1C60BC">
      <w:numFmt w:val="bullet"/>
      <w:lvlText w:val="•"/>
      <w:lvlJc w:val="left"/>
      <w:pPr>
        <w:ind w:left="3325" w:hanging="165"/>
      </w:pPr>
      <w:rPr>
        <w:rFonts w:hint="default"/>
        <w:lang w:val="ru-RU" w:eastAsia="en-US" w:bidi="ar-SA"/>
      </w:rPr>
    </w:lvl>
    <w:lvl w:ilvl="3" w:tplc="950687B4">
      <w:numFmt w:val="bullet"/>
      <w:lvlText w:val="•"/>
      <w:lvlJc w:val="left"/>
      <w:pPr>
        <w:ind w:left="4258" w:hanging="165"/>
      </w:pPr>
      <w:rPr>
        <w:rFonts w:hint="default"/>
        <w:lang w:val="ru-RU" w:eastAsia="en-US" w:bidi="ar-SA"/>
      </w:rPr>
    </w:lvl>
    <w:lvl w:ilvl="4" w:tplc="959049FC">
      <w:numFmt w:val="bullet"/>
      <w:lvlText w:val="•"/>
      <w:lvlJc w:val="left"/>
      <w:pPr>
        <w:ind w:left="5191" w:hanging="165"/>
      </w:pPr>
      <w:rPr>
        <w:rFonts w:hint="default"/>
        <w:lang w:val="ru-RU" w:eastAsia="en-US" w:bidi="ar-SA"/>
      </w:rPr>
    </w:lvl>
    <w:lvl w:ilvl="5" w:tplc="B30A30A6">
      <w:numFmt w:val="bullet"/>
      <w:lvlText w:val="•"/>
      <w:lvlJc w:val="left"/>
      <w:pPr>
        <w:ind w:left="6124" w:hanging="165"/>
      </w:pPr>
      <w:rPr>
        <w:rFonts w:hint="default"/>
        <w:lang w:val="ru-RU" w:eastAsia="en-US" w:bidi="ar-SA"/>
      </w:rPr>
    </w:lvl>
    <w:lvl w:ilvl="6" w:tplc="A1B07EF2">
      <w:numFmt w:val="bullet"/>
      <w:lvlText w:val="•"/>
      <w:lvlJc w:val="left"/>
      <w:pPr>
        <w:ind w:left="7056" w:hanging="165"/>
      </w:pPr>
      <w:rPr>
        <w:rFonts w:hint="default"/>
        <w:lang w:val="ru-RU" w:eastAsia="en-US" w:bidi="ar-SA"/>
      </w:rPr>
    </w:lvl>
    <w:lvl w:ilvl="7" w:tplc="70B66B22">
      <w:numFmt w:val="bullet"/>
      <w:lvlText w:val="•"/>
      <w:lvlJc w:val="left"/>
      <w:pPr>
        <w:ind w:left="7989" w:hanging="165"/>
      </w:pPr>
      <w:rPr>
        <w:rFonts w:hint="default"/>
        <w:lang w:val="ru-RU" w:eastAsia="en-US" w:bidi="ar-SA"/>
      </w:rPr>
    </w:lvl>
    <w:lvl w:ilvl="8" w:tplc="4F7E1070">
      <w:numFmt w:val="bullet"/>
      <w:lvlText w:val="•"/>
      <w:lvlJc w:val="left"/>
      <w:pPr>
        <w:ind w:left="8922" w:hanging="165"/>
      </w:pPr>
      <w:rPr>
        <w:rFonts w:hint="default"/>
        <w:lang w:val="ru-RU" w:eastAsia="en-US" w:bidi="ar-SA"/>
      </w:rPr>
    </w:lvl>
  </w:abstractNum>
  <w:abstractNum w:abstractNumId="25" w15:restartNumberingAfterBreak="0">
    <w:nsid w:val="4033139A"/>
    <w:multiLevelType w:val="hybridMultilevel"/>
    <w:tmpl w:val="82849538"/>
    <w:lvl w:ilvl="0" w:tplc="F482CEEA">
      <w:start w:val="1"/>
      <w:numFmt w:val="decimal"/>
      <w:lvlText w:val="%1."/>
      <w:lvlJc w:val="left"/>
      <w:pPr>
        <w:ind w:left="900" w:hanging="5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8A9930">
      <w:numFmt w:val="bullet"/>
      <w:lvlText w:val="•"/>
      <w:lvlJc w:val="left"/>
      <w:pPr>
        <w:ind w:left="1888" w:hanging="565"/>
      </w:pPr>
      <w:rPr>
        <w:rFonts w:hint="default"/>
        <w:lang w:val="ru-RU" w:eastAsia="en-US" w:bidi="ar-SA"/>
      </w:rPr>
    </w:lvl>
    <w:lvl w:ilvl="2" w:tplc="5B02B53E">
      <w:numFmt w:val="bullet"/>
      <w:lvlText w:val="•"/>
      <w:lvlJc w:val="left"/>
      <w:pPr>
        <w:ind w:left="2877" w:hanging="565"/>
      </w:pPr>
      <w:rPr>
        <w:rFonts w:hint="default"/>
        <w:lang w:val="ru-RU" w:eastAsia="en-US" w:bidi="ar-SA"/>
      </w:rPr>
    </w:lvl>
    <w:lvl w:ilvl="3" w:tplc="815C0BE2">
      <w:numFmt w:val="bullet"/>
      <w:lvlText w:val="•"/>
      <w:lvlJc w:val="left"/>
      <w:pPr>
        <w:ind w:left="3866" w:hanging="565"/>
      </w:pPr>
      <w:rPr>
        <w:rFonts w:hint="default"/>
        <w:lang w:val="ru-RU" w:eastAsia="en-US" w:bidi="ar-SA"/>
      </w:rPr>
    </w:lvl>
    <w:lvl w:ilvl="4" w:tplc="302C92AA">
      <w:numFmt w:val="bullet"/>
      <w:lvlText w:val="•"/>
      <w:lvlJc w:val="left"/>
      <w:pPr>
        <w:ind w:left="4855" w:hanging="565"/>
      </w:pPr>
      <w:rPr>
        <w:rFonts w:hint="default"/>
        <w:lang w:val="ru-RU" w:eastAsia="en-US" w:bidi="ar-SA"/>
      </w:rPr>
    </w:lvl>
    <w:lvl w:ilvl="5" w:tplc="043E0326">
      <w:numFmt w:val="bullet"/>
      <w:lvlText w:val="•"/>
      <w:lvlJc w:val="left"/>
      <w:pPr>
        <w:ind w:left="5844" w:hanging="565"/>
      </w:pPr>
      <w:rPr>
        <w:rFonts w:hint="default"/>
        <w:lang w:val="ru-RU" w:eastAsia="en-US" w:bidi="ar-SA"/>
      </w:rPr>
    </w:lvl>
    <w:lvl w:ilvl="6" w:tplc="0568C0A6">
      <w:numFmt w:val="bullet"/>
      <w:lvlText w:val="•"/>
      <w:lvlJc w:val="left"/>
      <w:pPr>
        <w:ind w:left="6832" w:hanging="565"/>
      </w:pPr>
      <w:rPr>
        <w:rFonts w:hint="default"/>
        <w:lang w:val="ru-RU" w:eastAsia="en-US" w:bidi="ar-SA"/>
      </w:rPr>
    </w:lvl>
    <w:lvl w:ilvl="7" w:tplc="52AE5EF6">
      <w:numFmt w:val="bullet"/>
      <w:lvlText w:val="•"/>
      <w:lvlJc w:val="left"/>
      <w:pPr>
        <w:ind w:left="7821" w:hanging="565"/>
      </w:pPr>
      <w:rPr>
        <w:rFonts w:hint="default"/>
        <w:lang w:val="ru-RU" w:eastAsia="en-US" w:bidi="ar-SA"/>
      </w:rPr>
    </w:lvl>
    <w:lvl w:ilvl="8" w:tplc="5638142A">
      <w:numFmt w:val="bullet"/>
      <w:lvlText w:val="•"/>
      <w:lvlJc w:val="left"/>
      <w:pPr>
        <w:ind w:left="8810" w:hanging="565"/>
      </w:pPr>
      <w:rPr>
        <w:rFonts w:hint="default"/>
        <w:lang w:val="ru-RU" w:eastAsia="en-US" w:bidi="ar-SA"/>
      </w:rPr>
    </w:lvl>
  </w:abstractNum>
  <w:abstractNum w:abstractNumId="26" w15:restartNumberingAfterBreak="0">
    <w:nsid w:val="416F7BE1"/>
    <w:multiLevelType w:val="hybridMultilevel"/>
    <w:tmpl w:val="219CE320"/>
    <w:lvl w:ilvl="0" w:tplc="BDC23B60">
      <w:start w:val="1"/>
      <w:numFmt w:val="decimal"/>
      <w:lvlText w:val="%1."/>
      <w:lvlJc w:val="left"/>
      <w:pPr>
        <w:ind w:left="1002" w:hanging="43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542492B"/>
    <w:multiLevelType w:val="hybridMultilevel"/>
    <w:tmpl w:val="74660744"/>
    <w:lvl w:ilvl="0" w:tplc="24647BD0">
      <w:numFmt w:val="bullet"/>
      <w:lvlText w:val="-"/>
      <w:lvlJc w:val="left"/>
      <w:pPr>
        <w:ind w:left="203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4684E6">
      <w:numFmt w:val="bullet"/>
      <w:lvlText w:val="–"/>
      <w:lvlJc w:val="left"/>
      <w:pPr>
        <w:ind w:left="1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B0A01DC">
      <w:numFmt w:val="bullet"/>
      <w:lvlText w:val=""/>
      <w:lvlJc w:val="left"/>
      <w:pPr>
        <w:ind w:left="900" w:hanging="141"/>
      </w:pPr>
      <w:rPr>
        <w:rFonts w:ascii="Symbol" w:eastAsia="Symbol" w:hAnsi="Symbol" w:cs="Symbol" w:hint="default"/>
        <w:spacing w:val="11"/>
        <w:w w:val="100"/>
        <w:sz w:val="26"/>
        <w:szCs w:val="26"/>
        <w:lang w:val="ru-RU" w:eastAsia="en-US" w:bidi="ar-SA"/>
      </w:rPr>
    </w:lvl>
    <w:lvl w:ilvl="3" w:tplc="BEF6565A">
      <w:numFmt w:val="bullet"/>
      <w:lvlText w:val="•"/>
      <w:lvlJc w:val="left"/>
      <w:pPr>
        <w:ind w:left="2149" w:hanging="141"/>
      </w:pPr>
      <w:rPr>
        <w:rFonts w:hint="default"/>
        <w:lang w:val="ru-RU" w:eastAsia="en-US" w:bidi="ar-SA"/>
      </w:rPr>
    </w:lvl>
    <w:lvl w:ilvl="4" w:tplc="568CAD44">
      <w:numFmt w:val="bullet"/>
      <w:lvlText w:val="•"/>
      <w:lvlJc w:val="left"/>
      <w:pPr>
        <w:ind w:left="3179" w:hanging="141"/>
      </w:pPr>
      <w:rPr>
        <w:rFonts w:hint="default"/>
        <w:lang w:val="ru-RU" w:eastAsia="en-US" w:bidi="ar-SA"/>
      </w:rPr>
    </w:lvl>
    <w:lvl w:ilvl="5" w:tplc="8A767020">
      <w:numFmt w:val="bullet"/>
      <w:lvlText w:val="•"/>
      <w:lvlJc w:val="left"/>
      <w:pPr>
        <w:ind w:left="4209" w:hanging="141"/>
      </w:pPr>
      <w:rPr>
        <w:rFonts w:hint="default"/>
        <w:lang w:val="ru-RU" w:eastAsia="en-US" w:bidi="ar-SA"/>
      </w:rPr>
    </w:lvl>
    <w:lvl w:ilvl="6" w:tplc="D8EC988A">
      <w:numFmt w:val="bullet"/>
      <w:lvlText w:val="•"/>
      <w:lvlJc w:val="left"/>
      <w:pPr>
        <w:ind w:left="5239" w:hanging="141"/>
      </w:pPr>
      <w:rPr>
        <w:rFonts w:hint="default"/>
        <w:lang w:val="ru-RU" w:eastAsia="en-US" w:bidi="ar-SA"/>
      </w:rPr>
    </w:lvl>
    <w:lvl w:ilvl="7" w:tplc="56160412">
      <w:numFmt w:val="bullet"/>
      <w:lvlText w:val="•"/>
      <w:lvlJc w:val="left"/>
      <w:pPr>
        <w:ind w:left="6269" w:hanging="141"/>
      </w:pPr>
      <w:rPr>
        <w:rFonts w:hint="default"/>
        <w:lang w:val="ru-RU" w:eastAsia="en-US" w:bidi="ar-SA"/>
      </w:rPr>
    </w:lvl>
    <w:lvl w:ilvl="8" w:tplc="76982978">
      <w:numFmt w:val="bullet"/>
      <w:lvlText w:val="•"/>
      <w:lvlJc w:val="left"/>
      <w:pPr>
        <w:ind w:left="7298" w:hanging="141"/>
      </w:pPr>
      <w:rPr>
        <w:rFonts w:hint="default"/>
        <w:lang w:val="ru-RU" w:eastAsia="en-US" w:bidi="ar-SA"/>
      </w:rPr>
    </w:lvl>
  </w:abstractNum>
  <w:abstractNum w:abstractNumId="28" w15:restartNumberingAfterBreak="0">
    <w:nsid w:val="48C85DA2"/>
    <w:multiLevelType w:val="hybridMultilevel"/>
    <w:tmpl w:val="98A4687A"/>
    <w:lvl w:ilvl="0" w:tplc="6F7ECE06">
      <w:start w:val="1"/>
      <w:numFmt w:val="decimal"/>
      <w:lvlText w:val="%1."/>
      <w:lvlJc w:val="left"/>
      <w:pPr>
        <w:ind w:left="900" w:hanging="5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B2590A">
      <w:numFmt w:val="bullet"/>
      <w:lvlText w:val="•"/>
      <w:lvlJc w:val="left"/>
      <w:pPr>
        <w:ind w:left="1888" w:hanging="565"/>
      </w:pPr>
      <w:rPr>
        <w:rFonts w:hint="default"/>
        <w:lang w:val="ru-RU" w:eastAsia="en-US" w:bidi="ar-SA"/>
      </w:rPr>
    </w:lvl>
    <w:lvl w:ilvl="2" w:tplc="721618AE">
      <w:numFmt w:val="bullet"/>
      <w:lvlText w:val="•"/>
      <w:lvlJc w:val="left"/>
      <w:pPr>
        <w:ind w:left="2877" w:hanging="565"/>
      </w:pPr>
      <w:rPr>
        <w:rFonts w:hint="default"/>
        <w:lang w:val="ru-RU" w:eastAsia="en-US" w:bidi="ar-SA"/>
      </w:rPr>
    </w:lvl>
    <w:lvl w:ilvl="3" w:tplc="3E22F9FE">
      <w:numFmt w:val="bullet"/>
      <w:lvlText w:val="•"/>
      <w:lvlJc w:val="left"/>
      <w:pPr>
        <w:ind w:left="3866" w:hanging="565"/>
      </w:pPr>
      <w:rPr>
        <w:rFonts w:hint="default"/>
        <w:lang w:val="ru-RU" w:eastAsia="en-US" w:bidi="ar-SA"/>
      </w:rPr>
    </w:lvl>
    <w:lvl w:ilvl="4" w:tplc="099C1120">
      <w:numFmt w:val="bullet"/>
      <w:lvlText w:val="•"/>
      <w:lvlJc w:val="left"/>
      <w:pPr>
        <w:ind w:left="4855" w:hanging="565"/>
      </w:pPr>
      <w:rPr>
        <w:rFonts w:hint="default"/>
        <w:lang w:val="ru-RU" w:eastAsia="en-US" w:bidi="ar-SA"/>
      </w:rPr>
    </w:lvl>
    <w:lvl w:ilvl="5" w:tplc="3BD0F6BE">
      <w:numFmt w:val="bullet"/>
      <w:lvlText w:val="•"/>
      <w:lvlJc w:val="left"/>
      <w:pPr>
        <w:ind w:left="5844" w:hanging="565"/>
      </w:pPr>
      <w:rPr>
        <w:rFonts w:hint="default"/>
        <w:lang w:val="ru-RU" w:eastAsia="en-US" w:bidi="ar-SA"/>
      </w:rPr>
    </w:lvl>
    <w:lvl w:ilvl="6" w:tplc="73DAD28C">
      <w:numFmt w:val="bullet"/>
      <w:lvlText w:val="•"/>
      <w:lvlJc w:val="left"/>
      <w:pPr>
        <w:ind w:left="6832" w:hanging="565"/>
      </w:pPr>
      <w:rPr>
        <w:rFonts w:hint="default"/>
        <w:lang w:val="ru-RU" w:eastAsia="en-US" w:bidi="ar-SA"/>
      </w:rPr>
    </w:lvl>
    <w:lvl w:ilvl="7" w:tplc="C1EACA72">
      <w:numFmt w:val="bullet"/>
      <w:lvlText w:val="•"/>
      <w:lvlJc w:val="left"/>
      <w:pPr>
        <w:ind w:left="7821" w:hanging="565"/>
      </w:pPr>
      <w:rPr>
        <w:rFonts w:hint="default"/>
        <w:lang w:val="ru-RU" w:eastAsia="en-US" w:bidi="ar-SA"/>
      </w:rPr>
    </w:lvl>
    <w:lvl w:ilvl="8" w:tplc="F61AE644">
      <w:numFmt w:val="bullet"/>
      <w:lvlText w:val="•"/>
      <w:lvlJc w:val="left"/>
      <w:pPr>
        <w:ind w:left="8810" w:hanging="565"/>
      </w:pPr>
      <w:rPr>
        <w:rFonts w:hint="default"/>
        <w:lang w:val="ru-RU" w:eastAsia="en-US" w:bidi="ar-SA"/>
      </w:rPr>
    </w:lvl>
  </w:abstractNum>
  <w:abstractNum w:abstractNumId="29" w15:restartNumberingAfterBreak="0">
    <w:nsid w:val="4F20368F"/>
    <w:multiLevelType w:val="hybridMultilevel"/>
    <w:tmpl w:val="85129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D2EF6"/>
    <w:multiLevelType w:val="hybridMultilevel"/>
    <w:tmpl w:val="9B04599A"/>
    <w:lvl w:ilvl="0" w:tplc="A5648CD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5D34DD6"/>
    <w:multiLevelType w:val="hybridMultilevel"/>
    <w:tmpl w:val="99A4B164"/>
    <w:lvl w:ilvl="0" w:tplc="EF46E53A">
      <w:numFmt w:val="bullet"/>
      <w:lvlText w:val="-"/>
      <w:lvlJc w:val="left"/>
      <w:pPr>
        <w:ind w:left="900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8C3510">
      <w:numFmt w:val="bullet"/>
      <w:lvlText w:val="•"/>
      <w:lvlJc w:val="left"/>
      <w:pPr>
        <w:ind w:left="1888" w:hanging="165"/>
      </w:pPr>
      <w:rPr>
        <w:rFonts w:hint="default"/>
        <w:lang w:val="ru-RU" w:eastAsia="en-US" w:bidi="ar-SA"/>
      </w:rPr>
    </w:lvl>
    <w:lvl w:ilvl="2" w:tplc="289078B0">
      <w:numFmt w:val="bullet"/>
      <w:lvlText w:val="•"/>
      <w:lvlJc w:val="left"/>
      <w:pPr>
        <w:ind w:left="2877" w:hanging="165"/>
      </w:pPr>
      <w:rPr>
        <w:rFonts w:hint="default"/>
        <w:lang w:val="ru-RU" w:eastAsia="en-US" w:bidi="ar-SA"/>
      </w:rPr>
    </w:lvl>
    <w:lvl w:ilvl="3" w:tplc="59520D84">
      <w:numFmt w:val="bullet"/>
      <w:lvlText w:val="•"/>
      <w:lvlJc w:val="left"/>
      <w:pPr>
        <w:ind w:left="3866" w:hanging="165"/>
      </w:pPr>
      <w:rPr>
        <w:rFonts w:hint="default"/>
        <w:lang w:val="ru-RU" w:eastAsia="en-US" w:bidi="ar-SA"/>
      </w:rPr>
    </w:lvl>
    <w:lvl w:ilvl="4" w:tplc="ECBEFC30">
      <w:numFmt w:val="bullet"/>
      <w:lvlText w:val="•"/>
      <w:lvlJc w:val="left"/>
      <w:pPr>
        <w:ind w:left="4855" w:hanging="165"/>
      </w:pPr>
      <w:rPr>
        <w:rFonts w:hint="default"/>
        <w:lang w:val="ru-RU" w:eastAsia="en-US" w:bidi="ar-SA"/>
      </w:rPr>
    </w:lvl>
    <w:lvl w:ilvl="5" w:tplc="619ADBE6">
      <w:numFmt w:val="bullet"/>
      <w:lvlText w:val="•"/>
      <w:lvlJc w:val="left"/>
      <w:pPr>
        <w:ind w:left="5844" w:hanging="165"/>
      </w:pPr>
      <w:rPr>
        <w:rFonts w:hint="default"/>
        <w:lang w:val="ru-RU" w:eastAsia="en-US" w:bidi="ar-SA"/>
      </w:rPr>
    </w:lvl>
    <w:lvl w:ilvl="6" w:tplc="B9E04A06">
      <w:numFmt w:val="bullet"/>
      <w:lvlText w:val="•"/>
      <w:lvlJc w:val="left"/>
      <w:pPr>
        <w:ind w:left="6832" w:hanging="165"/>
      </w:pPr>
      <w:rPr>
        <w:rFonts w:hint="default"/>
        <w:lang w:val="ru-RU" w:eastAsia="en-US" w:bidi="ar-SA"/>
      </w:rPr>
    </w:lvl>
    <w:lvl w:ilvl="7" w:tplc="23E8DA92">
      <w:numFmt w:val="bullet"/>
      <w:lvlText w:val="•"/>
      <w:lvlJc w:val="left"/>
      <w:pPr>
        <w:ind w:left="7821" w:hanging="165"/>
      </w:pPr>
      <w:rPr>
        <w:rFonts w:hint="default"/>
        <w:lang w:val="ru-RU" w:eastAsia="en-US" w:bidi="ar-SA"/>
      </w:rPr>
    </w:lvl>
    <w:lvl w:ilvl="8" w:tplc="8F8C8A1E">
      <w:numFmt w:val="bullet"/>
      <w:lvlText w:val="•"/>
      <w:lvlJc w:val="left"/>
      <w:pPr>
        <w:ind w:left="8810" w:hanging="165"/>
      </w:pPr>
      <w:rPr>
        <w:rFonts w:hint="default"/>
        <w:lang w:val="ru-RU" w:eastAsia="en-US" w:bidi="ar-SA"/>
      </w:rPr>
    </w:lvl>
  </w:abstractNum>
  <w:abstractNum w:abstractNumId="32" w15:restartNumberingAfterBreak="0">
    <w:nsid w:val="57703322"/>
    <w:multiLevelType w:val="hybridMultilevel"/>
    <w:tmpl w:val="A73E618E"/>
    <w:lvl w:ilvl="0" w:tplc="0752120C">
      <w:numFmt w:val="bullet"/>
      <w:lvlText w:val="-"/>
      <w:lvlJc w:val="left"/>
      <w:pPr>
        <w:ind w:left="900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CA9658">
      <w:numFmt w:val="bullet"/>
      <w:lvlText w:val="•"/>
      <w:lvlJc w:val="left"/>
      <w:pPr>
        <w:ind w:left="1888" w:hanging="165"/>
      </w:pPr>
      <w:rPr>
        <w:rFonts w:hint="default"/>
        <w:lang w:val="ru-RU" w:eastAsia="en-US" w:bidi="ar-SA"/>
      </w:rPr>
    </w:lvl>
    <w:lvl w:ilvl="2" w:tplc="4038F87E">
      <w:numFmt w:val="bullet"/>
      <w:lvlText w:val="•"/>
      <w:lvlJc w:val="left"/>
      <w:pPr>
        <w:ind w:left="2877" w:hanging="165"/>
      </w:pPr>
      <w:rPr>
        <w:rFonts w:hint="default"/>
        <w:lang w:val="ru-RU" w:eastAsia="en-US" w:bidi="ar-SA"/>
      </w:rPr>
    </w:lvl>
    <w:lvl w:ilvl="3" w:tplc="B210B974">
      <w:numFmt w:val="bullet"/>
      <w:lvlText w:val="•"/>
      <w:lvlJc w:val="left"/>
      <w:pPr>
        <w:ind w:left="3866" w:hanging="165"/>
      </w:pPr>
      <w:rPr>
        <w:rFonts w:hint="default"/>
        <w:lang w:val="ru-RU" w:eastAsia="en-US" w:bidi="ar-SA"/>
      </w:rPr>
    </w:lvl>
    <w:lvl w:ilvl="4" w:tplc="4C14F8DC">
      <w:numFmt w:val="bullet"/>
      <w:lvlText w:val="•"/>
      <w:lvlJc w:val="left"/>
      <w:pPr>
        <w:ind w:left="4855" w:hanging="165"/>
      </w:pPr>
      <w:rPr>
        <w:rFonts w:hint="default"/>
        <w:lang w:val="ru-RU" w:eastAsia="en-US" w:bidi="ar-SA"/>
      </w:rPr>
    </w:lvl>
    <w:lvl w:ilvl="5" w:tplc="AAF023F2">
      <w:numFmt w:val="bullet"/>
      <w:lvlText w:val="•"/>
      <w:lvlJc w:val="left"/>
      <w:pPr>
        <w:ind w:left="5844" w:hanging="165"/>
      </w:pPr>
      <w:rPr>
        <w:rFonts w:hint="default"/>
        <w:lang w:val="ru-RU" w:eastAsia="en-US" w:bidi="ar-SA"/>
      </w:rPr>
    </w:lvl>
    <w:lvl w:ilvl="6" w:tplc="60B6C25A">
      <w:numFmt w:val="bullet"/>
      <w:lvlText w:val="•"/>
      <w:lvlJc w:val="left"/>
      <w:pPr>
        <w:ind w:left="6832" w:hanging="165"/>
      </w:pPr>
      <w:rPr>
        <w:rFonts w:hint="default"/>
        <w:lang w:val="ru-RU" w:eastAsia="en-US" w:bidi="ar-SA"/>
      </w:rPr>
    </w:lvl>
    <w:lvl w:ilvl="7" w:tplc="B2307EE2">
      <w:numFmt w:val="bullet"/>
      <w:lvlText w:val="•"/>
      <w:lvlJc w:val="left"/>
      <w:pPr>
        <w:ind w:left="7821" w:hanging="165"/>
      </w:pPr>
      <w:rPr>
        <w:rFonts w:hint="default"/>
        <w:lang w:val="ru-RU" w:eastAsia="en-US" w:bidi="ar-SA"/>
      </w:rPr>
    </w:lvl>
    <w:lvl w:ilvl="8" w:tplc="1E062CFE">
      <w:numFmt w:val="bullet"/>
      <w:lvlText w:val="•"/>
      <w:lvlJc w:val="left"/>
      <w:pPr>
        <w:ind w:left="8810" w:hanging="165"/>
      </w:pPr>
      <w:rPr>
        <w:rFonts w:hint="default"/>
        <w:lang w:val="ru-RU" w:eastAsia="en-US" w:bidi="ar-SA"/>
      </w:rPr>
    </w:lvl>
  </w:abstractNum>
  <w:abstractNum w:abstractNumId="33" w15:restartNumberingAfterBreak="0">
    <w:nsid w:val="5A3F6017"/>
    <w:multiLevelType w:val="hybridMultilevel"/>
    <w:tmpl w:val="4762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01735C"/>
    <w:multiLevelType w:val="hybridMultilevel"/>
    <w:tmpl w:val="A9385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F7234"/>
    <w:multiLevelType w:val="multilevel"/>
    <w:tmpl w:val="481837CE"/>
    <w:lvl w:ilvl="0">
      <w:start w:val="1"/>
      <w:numFmt w:val="decimal"/>
      <w:lvlText w:val="%1"/>
      <w:lvlJc w:val="left"/>
      <w:pPr>
        <w:ind w:left="900" w:hanging="84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0" w:hanging="84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7" w:hanging="8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6" w:hanging="8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8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8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8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1" w:hanging="8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849"/>
      </w:pPr>
      <w:rPr>
        <w:rFonts w:hint="default"/>
        <w:lang w:val="ru-RU" w:eastAsia="en-US" w:bidi="ar-SA"/>
      </w:rPr>
    </w:lvl>
  </w:abstractNum>
  <w:abstractNum w:abstractNumId="36" w15:restartNumberingAfterBreak="0">
    <w:nsid w:val="6E5A4317"/>
    <w:multiLevelType w:val="multilevel"/>
    <w:tmpl w:val="35264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601B74"/>
    <w:multiLevelType w:val="hybridMultilevel"/>
    <w:tmpl w:val="E4008230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32B2A"/>
    <w:multiLevelType w:val="multilevel"/>
    <w:tmpl w:val="4176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1C51B7"/>
    <w:multiLevelType w:val="hybridMultilevel"/>
    <w:tmpl w:val="72DAB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B359E"/>
    <w:multiLevelType w:val="hybridMultilevel"/>
    <w:tmpl w:val="6DE2DCDE"/>
    <w:lvl w:ilvl="0" w:tplc="E16C7CEC">
      <w:start w:val="1"/>
      <w:numFmt w:val="decimal"/>
      <w:lvlText w:val="%1."/>
      <w:lvlJc w:val="left"/>
      <w:pPr>
        <w:ind w:left="2033" w:hanging="5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2055F8">
      <w:numFmt w:val="bullet"/>
      <w:lvlText w:val="•"/>
      <w:lvlJc w:val="left"/>
      <w:pPr>
        <w:ind w:left="2914" w:hanging="565"/>
      </w:pPr>
      <w:rPr>
        <w:rFonts w:hint="default"/>
        <w:lang w:val="ru-RU" w:eastAsia="en-US" w:bidi="ar-SA"/>
      </w:rPr>
    </w:lvl>
    <w:lvl w:ilvl="2" w:tplc="7CC8A336">
      <w:numFmt w:val="bullet"/>
      <w:lvlText w:val="•"/>
      <w:lvlJc w:val="left"/>
      <w:pPr>
        <w:ind w:left="3789" w:hanging="565"/>
      </w:pPr>
      <w:rPr>
        <w:rFonts w:hint="default"/>
        <w:lang w:val="ru-RU" w:eastAsia="en-US" w:bidi="ar-SA"/>
      </w:rPr>
    </w:lvl>
    <w:lvl w:ilvl="3" w:tplc="FF365E08">
      <w:numFmt w:val="bullet"/>
      <w:lvlText w:val="•"/>
      <w:lvlJc w:val="left"/>
      <w:pPr>
        <w:ind w:left="4664" w:hanging="565"/>
      </w:pPr>
      <w:rPr>
        <w:rFonts w:hint="default"/>
        <w:lang w:val="ru-RU" w:eastAsia="en-US" w:bidi="ar-SA"/>
      </w:rPr>
    </w:lvl>
    <w:lvl w:ilvl="4" w:tplc="B7248612">
      <w:numFmt w:val="bullet"/>
      <w:lvlText w:val="•"/>
      <w:lvlJc w:val="left"/>
      <w:pPr>
        <w:ind w:left="5539" w:hanging="565"/>
      </w:pPr>
      <w:rPr>
        <w:rFonts w:hint="default"/>
        <w:lang w:val="ru-RU" w:eastAsia="en-US" w:bidi="ar-SA"/>
      </w:rPr>
    </w:lvl>
    <w:lvl w:ilvl="5" w:tplc="C91A8BC6">
      <w:numFmt w:val="bullet"/>
      <w:lvlText w:val="•"/>
      <w:lvlJc w:val="left"/>
      <w:pPr>
        <w:ind w:left="6414" w:hanging="565"/>
      </w:pPr>
      <w:rPr>
        <w:rFonts w:hint="default"/>
        <w:lang w:val="ru-RU" w:eastAsia="en-US" w:bidi="ar-SA"/>
      </w:rPr>
    </w:lvl>
    <w:lvl w:ilvl="6" w:tplc="9A542B08">
      <w:numFmt w:val="bullet"/>
      <w:lvlText w:val="•"/>
      <w:lvlJc w:val="left"/>
      <w:pPr>
        <w:ind w:left="7288" w:hanging="565"/>
      </w:pPr>
      <w:rPr>
        <w:rFonts w:hint="default"/>
        <w:lang w:val="ru-RU" w:eastAsia="en-US" w:bidi="ar-SA"/>
      </w:rPr>
    </w:lvl>
    <w:lvl w:ilvl="7" w:tplc="1938E630">
      <w:numFmt w:val="bullet"/>
      <w:lvlText w:val="•"/>
      <w:lvlJc w:val="left"/>
      <w:pPr>
        <w:ind w:left="8163" w:hanging="565"/>
      </w:pPr>
      <w:rPr>
        <w:rFonts w:hint="default"/>
        <w:lang w:val="ru-RU" w:eastAsia="en-US" w:bidi="ar-SA"/>
      </w:rPr>
    </w:lvl>
    <w:lvl w:ilvl="8" w:tplc="567A1CEE">
      <w:numFmt w:val="bullet"/>
      <w:lvlText w:val="•"/>
      <w:lvlJc w:val="left"/>
      <w:pPr>
        <w:ind w:left="9038" w:hanging="565"/>
      </w:pPr>
      <w:rPr>
        <w:rFonts w:hint="default"/>
        <w:lang w:val="ru-RU" w:eastAsia="en-US" w:bidi="ar-SA"/>
      </w:rPr>
    </w:lvl>
  </w:abstractNum>
  <w:abstractNum w:abstractNumId="41" w15:restartNumberingAfterBreak="0">
    <w:nsid w:val="719B0CE4"/>
    <w:multiLevelType w:val="hybridMultilevel"/>
    <w:tmpl w:val="56AA181E"/>
    <w:lvl w:ilvl="0" w:tplc="80723648">
      <w:start w:val="1"/>
      <w:numFmt w:val="decimal"/>
      <w:lvlText w:val="%1."/>
      <w:lvlJc w:val="left"/>
      <w:pPr>
        <w:ind w:left="2033" w:hanging="565"/>
      </w:pPr>
      <w:rPr>
        <w:rFonts w:ascii="Times New Roman" w:eastAsia="Times New Roman" w:hAnsi="Times New Roman" w:cs="Times New Roman" w:hint="default"/>
        <w:color w:val="232323"/>
        <w:w w:val="100"/>
        <w:sz w:val="28"/>
        <w:szCs w:val="28"/>
        <w:lang w:val="ru-RU" w:eastAsia="en-US" w:bidi="ar-SA"/>
      </w:rPr>
    </w:lvl>
    <w:lvl w:ilvl="1" w:tplc="C172C7F6">
      <w:numFmt w:val="bullet"/>
      <w:lvlText w:val="•"/>
      <w:lvlJc w:val="left"/>
      <w:pPr>
        <w:ind w:left="2914" w:hanging="565"/>
      </w:pPr>
      <w:rPr>
        <w:rFonts w:hint="default"/>
        <w:lang w:val="ru-RU" w:eastAsia="en-US" w:bidi="ar-SA"/>
      </w:rPr>
    </w:lvl>
    <w:lvl w:ilvl="2" w:tplc="D7E4CA4C">
      <w:numFmt w:val="bullet"/>
      <w:lvlText w:val="•"/>
      <w:lvlJc w:val="left"/>
      <w:pPr>
        <w:ind w:left="3789" w:hanging="565"/>
      </w:pPr>
      <w:rPr>
        <w:rFonts w:hint="default"/>
        <w:lang w:val="ru-RU" w:eastAsia="en-US" w:bidi="ar-SA"/>
      </w:rPr>
    </w:lvl>
    <w:lvl w:ilvl="3" w:tplc="564AB0AA">
      <w:numFmt w:val="bullet"/>
      <w:lvlText w:val="•"/>
      <w:lvlJc w:val="left"/>
      <w:pPr>
        <w:ind w:left="4664" w:hanging="565"/>
      </w:pPr>
      <w:rPr>
        <w:rFonts w:hint="default"/>
        <w:lang w:val="ru-RU" w:eastAsia="en-US" w:bidi="ar-SA"/>
      </w:rPr>
    </w:lvl>
    <w:lvl w:ilvl="4" w:tplc="F25C556C">
      <w:numFmt w:val="bullet"/>
      <w:lvlText w:val="•"/>
      <w:lvlJc w:val="left"/>
      <w:pPr>
        <w:ind w:left="5539" w:hanging="565"/>
      </w:pPr>
      <w:rPr>
        <w:rFonts w:hint="default"/>
        <w:lang w:val="ru-RU" w:eastAsia="en-US" w:bidi="ar-SA"/>
      </w:rPr>
    </w:lvl>
    <w:lvl w:ilvl="5" w:tplc="8D4C2C7C">
      <w:numFmt w:val="bullet"/>
      <w:lvlText w:val="•"/>
      <w:lvlJc w:val="left"/>
      <w:pPr>
        <w:ind w:left="6414" w:hanging="565"/>
      </w:pPr>
      <w:rPr>
        <w:rFonts w:hint="default"/>
        <w:lang w:val="ru-RU" w:eastAsia="en-US" w:bidi="ar-SA"/>
      </w:rPr>
    </w:lvl>
    <w:lvl w:ilvl="6" w:tplc="E4227C7C">
      <w:numFmt w:val="bullet"/>
      <w:lvlText w:val="•"/>
      <w:lvlJc w:val="left"/>
      <w:pPr>
        <w:ind w:left="7288" w:hanging="565"/>
      </w:pPr>
      <w:rPr>
        <w:rFonts w:hint="default"/>
        <w:lang w:val="ru-RU" w:eastAsia="en-US" w:bidi="ar-SA"/>
      </w:rPr>
    </w:lvl>
    <w:lvl w:ilvl="7" w:tplc="1BCCE990">
      <w:numFmt w:val="bullet"/>
      <w:lvlText w:val="•"/>
      <w:lvlJc w:val="left"/>
      <w:pPr>
        <w:ind w:left="8163" w:hanging="565"/>
      </w:pPr>
      <w:rPr>
        <w:rFonts w:hint="default"/>
        <w:lang w:val="ru-RU" w:eastAsia="en-US" w:bidi="ar-SA"/>
      </w:rPr>
    </w:lvl>
    <w:lvl w:ilvl="8" w:tplc="B77A64D4">
      <w:numFmt w:val="bullet"/>
      <w:lvlText w:val="•"/>
      <w:lvlJc w:val="left"/>
      <w:pPr>
        <w:ind w:left="9038" w:hanging="565"/>
      </w:pPr>
      <w:rPr>
        <w:rFonts w:hint="default"/>
        <w:lang w:val="ru-RU" w:eastAsia="en-US" w:bidi="ar-SA"/>
      </w:rPr>
    </w:lvl>
  </w:abstractNum>
  <w:abstractNum w:abstractNumId="42" w15:restartNumberingAfterBreak="0">
    <w:nsid w:val="731D7ECE"/>
    <w:multiLevelType w:val="hybridMultilevel"/>
    <w:tmpl w:val="F4BEDF1E"/>
    <w:lvl w:ilvl="0" w:tplc="2B7A712C">
      <w:numFmt w:val="bullet"/>
      <w:lvlText w:val="-"/>
      <w:lvlJc w:val="left"/>
      <w:pPr>
        <w:ind w:left="900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D797F"/>
    <w:multiLevelType w:val="hybridMultilevel"/>
    <w:tmpl w:val="14765A66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157CB0"/>
    <w:multiLevelType w:val="hybridMultilevel"/>
    <w:tmpl w:val="DE8E7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F047F3"/>
    <w:multiLevelType w:val="hybridMultilevel"/>
    <w:tmpl w:val="173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47485C"/>
    <w:multiLevelType w:val="hybridMultilevel"/>
    <w:tmpl w:val="6A6E98B6"/>
    <w:lvl w:ilvl="0" w:tplc="908E0F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7ECA5655"/>
    <w:multiLevelType w:val="hybridMultilevel"/>
    <w:tmpl w:val="9984C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7"/>
  </w:num>
  <w:num w:numId="3">
    <w:abstractNumId w:val="8"/>
  </w:num>
  <w:num w:numId="4">
    <w:abstractNumId w:val="30"/>
  </w:num>
  <w:num w:numId="5">
    <w:abstractNumId w:val="23"/>
  </w:num>
  <w:num w:numId="6">
    <w:abstractNumId w:val="45"/>
  </w:num>
  <w:num w:numId="7">
    <w:abstractNumId w:val="29"/>
  </w:num>
  <w:num w:numId="8">
    <w:abstractNumId w:val="33"/>
  </w:num>
  <w:num w:numId="9">
    <w:abstractNumId w:val="34"/>
  </w:num>
  <w:num w:numId="10">
    <w:abstractNumId w:val="43"/>
  </w:num>
  <w:num w:numId="11">
    <w:abstractNumId w:val="7"/>
  </w:num>
  <w:num w:numId="12">
    <w:abstractNumId w:val="17"/>
  </w:num>
  <w:num w:numId="13">
    <w:abstractNumId w:val="37"/>
  </w:num>
  <w:num w:numId="14">
    <w:abstractNumId w:val="44"/>
  </w:num>
  <w:num w:numId="15">
    <w:abstractNumId w:val="18"/>
  </w:num>
  <w:num w:numId="16">
    <w:abstractNumId w:val="10"/>
  </w:num>
  <w:num w:numId="17">
    <w:abstractNumId w:val="15"/>
  </w:num>
  <w:num w:numId="18">
    <w:abstractNumId w:val="26"/>
  </w:num>
  <w:num w:numId="19">
    <w:abstractNumId w:val="46"/>
  </w:num>
  <w:num w:numId="20">
    <w:abstractNumId w:val="14"/>
  </w:num>
  <w:num w:numId="21">
    <w:abstractNumId w:val="20"/>
  </w:num>
  <w:num w:numId="22">
    <w:abstractNumId w:val="35"/>
  </w:num>
  <w:num w:numId="23">
    <w:abstractNumId w:val="16"/>
  </w:num>
  <w:num w:numId="24">
    <w:abstractNumId w:val="22"/>
  </w:num>
  <w:num w:numId="25">
    <w:abstractNumId w:val="11"/>
  </w:num>
  <w:num w:numId="26">
    <w:abstractNumId w:val="42"/>
  </w:num>
  <w:num w:numId="27">
    <w:abstractNumId w:val="27"/>
  </w:num>
  <w:num w:numId="28">
    <w:abstractNumId w:val="13"/>
  </w:num>
  <w:num w:numId="29">
    <w:abstractNumId w:val="40"/>
  </w:num>
  <w:num w:numId="30">
    <w:abstractNumId w:val="12"/>
  </w:num>
  <w:num w:numId="31">
    <w:abstractNumId w:val="5"/>
  </w:num>
  <w:num w:numId="32">
    <w:abstractNumId w:val="41"/>
  </w:num>
  <w:num w:numId="33">
    <w:abstractNumId w:val="28"/>
  </w:num>
  <w:num w:numId="34">
    <w:abstractNumId w:val="25"/>
  </w:num>
  <w:num w:numId="35">
    <w:abstractNumId w:val="38"/>
  </w:num>
  <w:num w:numId="36">
    <w:abstractNumId w:val="36"/>
  </w:num>
  <w:num w:numId="37">
    <w:abstractNumId w:val="19"/>
  </w:num>
  <w:num w:numId="38">
    <w:abstractNumId w:val="24"/>
  </w:num>
  <w:num w:numId="39">
    <w:abstractNumId w:val="9"/>
  </w:num>
  <w:num w:numId="40">
    <w:abstractNumId w:val="32"/>
  </w:num>
  <w:num w:numId="41">
    <w:abstractNumId w:val="21"/>
  </w:num>
  <w:num w:numId="42">
    <w:abstractNumId w:val="31"/>
  </w:num>
  <w:num w:numId="43">
    <w:abstractNumId w:val="4"/>
  </w:num>
  <w:num w:numId="44">
    <w:abstractNumId w:val="3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323"/>
    <w:rsid w:val="00007D7D"/>
    <w:rsid w:val="00016714"/>
    <w:rsid w:val="0002263A"/>
    <w:rsid w:val="00031B00"/>
    <w:rsid w:val="000324B6"/>
    <w:rsid w:val="00041A24"/>
    <w:rsid w:val="00043C7F"/>
    <w:rsid w:val="000510C6"/>
    <w:rsid w:val="00051D59"/>
    <w:rsid w:val="00063557"/>
    <w:rsid w:val="00063DDE"/>
    <w:rsid w:val="00071C05"/>
    <w:rsid w:val="000777DB"/>
    <w:rsid w:val="00085F7D"/>
    <w:rsid w:val="0009089A"/>
    <w:rsid w:val="00093D2D"/>
    <w:rsid w:val="000A371C"/>
    <w:rsid w:val="000A7B24"/>
    <w:rsid w:val="000B03BD"/>
    <w:rsid w:val="000B71A4"/>
    <w:rsid w:val="000C1304"/>
    <w:rsid w:val="000C52EF"/>
    <w:rsid w:val="000D0E0E"/>
    <w:rsid w:val="000D2A03"/>
    <w:rsid w:val="000E3964"/>
    <w:rsid w:val="000E3AD1"/>
    <w:rsid w:val="000E6ED5"/>
    <w:rsid w:val="000F150E"/>
    <w:rsid w:val="000F28AB"/>
    <w:rsid w:val="001000A6"/>
    <w:rsid w:val="00102D4C"/>
    <w:rsid w:val="00106D3C"/>
    <w:rsid w:val="001107B5"/>
    <w:rsid w:val="00112C94"/>
    <w:rsid w:val="00125347"/>
    <w:rsid w:val="001347D7"/>
    <w:rsid w:val="00145A2A"/>
    <w:rsid w:val="00156F74"/>
    <w:rsid w:val="00157BA8"/>
    <w:rsid w:val="001632AB"/>
    <w:rsid w:val="00166250"/>
    <w:rsid w:val="00173A4D"/>
    <w:rsid w:val="00177495"/>
    <w:rsid w:val="00181AF1"/>
    <w:rsid w:val="00184947"/>
    <w:rsid w:val="001A7063"/>
    <w:rsid w:val="001A79D4"/>
    <w:rsid w:val="001C3AF7"/>
    <w:rsid w:val="001C5259"/>
    <w:rsid w:val="001D0ADB"/>
    <w:rsid w:val="001E0F8C"/>
    <w:rsid w:val="001E41A4"/>
    <w:rsid w:val="001F4521"/>
    <w:rsid w:val="001F50CA"/>
    <w:rsid w:val="001F57C2"/>
    <w:rsid w:val="00200323"/>
    <w:rsid w:val="00210CF9"/>
    <w:rsid w:val="00212622"/>
    <w:rsid w:val="002153F4"/>
    <w:rsid w:val="00217DD4"/>
    <w:rsid w:val="00221EE5"/>
    <w:rsid w:val="00224C3C"/>
    <w:rsid w:val="0022679D"/>
    <w:rsid w:val="00230353"/>
    <w:rsid w:val="00230498"/>
    <w:rsid w:val="00246047"/>
    <w:rsid w:val="0025048E"/>
    <w:rsid w:val="00257C7F"/>
    <w:rsid w:val="00260CA6"/>
    <w:rsid w:val="00262CDF"/>
    <w:rsid w:val="00263C84"/>
    <w:rsid w:val="002657C5"/>
    <w:rsid w:val="00273A76"/>
    <w:rsid w:val="0027491D"/>
    <w:rsid w:val="00285158"/>
    <w:rsid w:val="00291162"/>
    <w:rsid w:val="002929E8"/>
    <w:rsid w:val="00293310"/>
    <w:rsid w:val="00297041"/>
    <w:rsid w:val="002A18AC"/>
    <w:rsid w:val="002B7597"/>
    <w:rsid w:val="002C6D86"/>
    <w:rsid w:val="002C7273"/>
    <w:rsid w:val="002D2442"/>
    <w:rsid w:val="002E70F9"/>
    <w:rsid w:val="002F48AF"/>
    <w:rsid w:val="002F66E0"/>
    <w:rsid w:val="002F6E1B"/>
    <w:rsid w:val="003161BC"/>
    <w:rsid w:val="00322C04"/>
    <w:rsid w:val="00331458"/>
    <w:rsid w:val="0033147F"/>
    <w:rsid w:val="0034128E"/>
    <w:rsid w:val="0034326D"/>
    <w:rsid w:val="003438DA"/>
    <w:rsid w:val="00344157"/>
    <w:rsid w:val="003472EE"/>
    <w:rsid w:val="00385C16"/>
    <w:rsid w:val="003927A6"/>
    <w:rsid w:val="003940AF"/>
    <w:rsid w:val="00396BA8"/>
    <w:rsid w:val="003A3A8F"/>
    <w:rsid w:val="003A786F"/>
    <w:rsid w:val="003B1A12"/>
    <w:rsid w:val="003B51A4"/>
    <w:rsid w:val="003C3785"/>
    <w:rsid w:val="003C38AA"/>
    <w:rsid w:val="003C666C"/>
    <w:rsid w:val="003D2C1D"/>
    <w:rsid w:val="003D343A"/>
    <w:rsid w:val="003D480A"/>
    <w:rsid w:val="003E233E"/>
    <w:rsid w:val="003E2A05"/>
    <w:rsid w:val="003E30E3"/>
    <w:rsid w:val="003E4203"/>
    <w:rsid w:val="003E7126"/>
    <w:rsid w:val="004024F7"/>
    <w:rsid w:val="00410373"/>
    <w:rsid w:val="004115B1"/>
    <w:rsid w:val="00412521"/>
    <w:rsid w:val="00420D51"/>
    <w:rsid w:val="00435C25"/>
    <w:rsid w:val="00441A1B"/>
    <w:rsid w:val="00454432"/>
    <w:rsid w:val="00455938"/>
    <w:rsid w:val="004607B7"/>
    <w:rsid w:val="0046089B"/>
    <w:rsid w:val="00464892"/>
    <w:rsid w:val="0046782B"/>
    <w:rsid w:val="00477752"/>
    <w:rsid w:val="00483694"/>
    <w:rsid w:val="004B0152"/>
    <w:rsid w:val="004C766E"/>
    <w:rsid w:val="004D111E"/>
    <w:rsid w:val="004D1963"/>
    <w:rsid w:val="004D3003"/>
    <w:rsid w:val="004D44EB"/>
    <w:rsid w:val="004D55BA"/>
    <w:rsid w:val="004E7615"/>
    <w:rsid w:val="005007F5"/>
    <w:rsid w:val="00511B58"/>
    <w:rsid w:val="0051335C"/>
    <w:rsid w:val="00515F23"/>
    <w:rsid w:val="00522FF7"/>
    <w:rsid w:val="00527DAA"/>
    <w:rsid w:val="00544C50"/>
    <w:rsid w:val="00546D13"/>
    <w:rsid w:val="00553560"/>
    <w:rsid w:val="00555F98"/>
    <w:rsid w:val="00560A6A"/>
    <w:rsid w:val="005612CC"/>
    <w:rsid w:val="0056190C"/>
    <w:rsid w:val="00573BE0"/>
    <w:rsid w:val="00573CAD"/>
    <w:rsid w:val="0057577D"/>
    <w:rsid w:val="00576983"/>
    <w:rsid w:val="005821D3"/>
    <w:rsid w:val="00591181"/>
    <w:rsid w:val="005932AB"/>
    <w:rsid w:val="005973A6"/>
    <w:rsid w:val="005A2FF2"/>
    <w:rsid w:val="005B79F5"/>
    <w:rsid w:val="005D45FF"/>
    <w:rsid w:val="005D623D"/>
    <w:rsid w:val="005D7A7E"/>
    <w:rsid w:val="005E7C8F"/>
    <w:rsid w:val="005F3BB3"/>
    <w:rsid w:val="005F5785"/>
    <w:rsid w:val="005F6F35"/>
    <w:rsid w:val="0060405B"/>
    <w:rsid w:val="00612DA4"/>
    <w:rsid w:val="00615091"/>
    <w:rsid w:val="006173BF"/>
    <w:rsid w:val="0062204B"/>
    <w:rsid w:val="00625DB4"/>
    <w:rsid w:val="00633586"/>
    <w:rsid w:val="00637230"/>
    <w:rsid w:val="00641425"/>
    <w:rsid w:val="0064446A"/>
    <w:rsid w:val="00644849"/>
    <w:rsid w:val="00644CF2"/>
    <w:rsid w:val="00652656"/>
    <w:rsid w:val="00653C8B"/>
    <w:rsid w:val="00655A42"/>
    <w:rsid w:val="00655FA5"/>
    <w:rsid w:val="0066783E"/>
    <w:rsid w:val="00681333"/>
    <w:rsid w:val="00682486"/>
    <w:rsid w:val="00684253"/>
    <w:rsid w:val="00692524"/>
    <w:rsid w:val="006B60A2"/>
    <w:rsid w:val="006C1C9A"/>
    <w:rsid w:val="006D2D95"/>
    <w:rsid w:val="006D6F4E"/>
    <w:rsid w:val="006E4278"/>
    <w:rsid w:val="006E4E5A"/>
    <w:rsid w:val="006F59B9"/>
    <w:rsid w:val="00701AB2"/>
    <w:rsid w:val="00711133"/>
    <w:rsid w:val="00723498"/>
    <w:rsid w:val="00737230"/>
    <w:rsid w:val="00741309"/>
    <w:rsid w:val="00741B39"/>
    <w:rsid w:val="00742A13"/>
    <w:rsid w:val="0075045D"/>
    <w:rsid w:val="007555DD"/>
    <w:rsid w:val="007577B7"/>
    <w:rsid w:val="00765431"/>
    <w:rsid w:val="00773019"/>
    <w:rsid w:val="007833FF"/>
    <w:rsid w:val="0079296E"/>
    <w:rsid w:val="007A0F82"/>
    <w:rsid w:val="007A5E22"/>
    <w:rsid w:val="007B3A2B"/>
    <w:rsid w:val="007B5E3A"/>
    <w:rsid w:val="007D2D77"/>
    <w:rsid w:val="007D34A6"/>
    <w:rsid w:val="007D677D"/>
    <w:rsid w:val="007D72F5"/>
    <w:rsid w:val="007E159A"/>
    <w:rsid w:val="007E7840"/>
    <w:rsid w:val="007E7B3F"/>
    <w:rsid w:val="007F232F"/>
    <w:rsid w:val="007F27B0"/>
    <w:rsid w:val="0080106E"/>
    <w:rsid w:val="00801941"/>
    <w:rsid w:val="00805FAA"/>
    <w:rsid w:val="008072C4"/>
    <w:rsid w:val="008077E8"/>
    <w:rsid w:val="00821239"/>
    <w:rsid w:val="008213F6"/>
    <w:rsid w:val="00831DAA"/>
    <w:rsid w:val="00835B3E"/>
    <w:rsid w:val="008368A7"/>
    <w:rsid w:val="00847737"/>
    <w:rsid w:val="0085078F"/>
    <w:rsid w:val="00861633"/>
    <w:rsid w:val="00866411"/>
    <w:rsid w:val="0087141E"/>
    <w:rsid w:val="00885863"/>
    <w:rsid w:val="008917BC"/>
    <w:rsid w:val="00893BFD"/>
    <w:rsid w:val="0089460D"/>
    <w:rsid w:val="008A05D1"/>
    <w:rsid w:val="008A4B54"/>
    <w:rsid w:val="008B7962"/>
    <w:rsid w:val="008C18A9"/>
    <w:rsid w:val="008C748E"/>
    <w:rsid w:val="008E5969"/>
    <w:rsid w:val="008E7892"/>
    <w:rsid w:val="008E7962"/>
    <w:rsid w:val="008F7729"/>
    <w:rsid w:val="00912DDD"/>
    <w:rsid w:val="00915FBA"/>
    <w:rsid w:val="009226BE"/>
    <w:rsid w:val="009251BE"/>
    <w:rsid w:val="009266EA"/>
    <w:rsid w:val="00932B75"/>
    <w:rsid w:val="00933128"/>
    <w:rsid w:val="00942DBF"/>
    <w:rsid w:val="0094671F"/>
    <w:rsid w:val="009571E1"/>
    <w:rsid w:val="00962E83"/>
    <w:rsid w:val="00974C48"/>
    <w:rsid w:val="00975998"/>
    <w:rsid w:val="00977949"/>
    <w:rsid w:val="0098072A"/>
    <w:rsid w:val="009811E6"/>
    <w:rsid w:val="009821F4"/>
    <w:rsid w:val="00983125"/>
    <w:rsid w:val="00984E11"/>
    <w:rsid w:val="00987ED0"/>
    <w:rsid w:val="00993D59"/>
    <w:rsid w:val="009A1AB3"/>
    <w:rsid w:val="009A4C97"/>
    <w:rsid w:val="009A6FA5"/>
    <w:rsid w:val="009B3D18"/>
    <w:rsid w:val="009B6FB4"/>
    <w:rsid w:val="009B7290"/>
    <w:rsid w:val="009C1236"/>
    <w:rsid w:val="009C38F7"/>
    <w:rsid w:val="009C48BD"/>
    <w:rsid w:val="009C5983"/>
    <w:rsid w:val="009D04CD"/>
    <w:rsid w:val="009D21E7"/>
    <w:rsid w:val="009D2AE8"/>
    <w:rsid w:val="009D3C1E"/>
    <w:rsid w:val="009D55B6"/>
    <w:rsid w:val="009E1CD0"/>
    <w:rsid w:val="009E7F11"/>
    <w:rsid w:val="00A01571"/>
    <w:rsid w:val="00A1666E"/>
    <w:rsid w:val="00A169DF"/>
    <w:rsid w:val="00A51573"/>
    <w:rsid w:val="00A536D0"/>
    <w:rsid w:val="00A60770"/>
    <w:rsid w:val="00A65ADC"/>
    <w:rsid w:val="00A65BDC"/>
    <w:rsid w:val="00A67880"/>
    <w:rsid w:val="00A705D9"/>
    <w:rsid w:val="00A9187A"/>
    <w:rsid w:val="00A91C11"/>
    <w:rsid w:val="00A92F26"/>
    <w:rsid w:val="00A932E0"/>
    <w:rsid w:val="00AA2293"/>
    <w:rsid w:val="00AA43B9"/>
    <w:rsid w:val="00AA608D"/>
    <w:rsid w:val="00AA72BC"/>
    <w:rsid w:val="00AB443D"/>
    <w:rsid w:val="00AB7FD5"/>
    <w:rsid w:val="00AC2E62"/>
    <w:rsid w:val="00AC3A51"/>
    <w:rsid w:val="00AE07BF"/>
    <w:rsid w:val="00B155AE"/>
    <w:rsid w:val="00B17626"/>
    <w:rsid w:val="00B20916"/>
    <w:rsid w:val="00B24E35"/>
    <w:rsid w:val="00B30103"/>
    <w:rsid w:val="00B32D8E"/>
    <w:rsid w:val="00B35553"/>
    <w:rsid w:val="00B432B1"/>
    <w:rsid w:val="00B4747B"/>
    <w:rsid w:val="00B604F8"/>
    <w:rsid w:val="00B71D9B"/>
    <w:rsid w:val="00B82EC8"/>
    <w:rsid w:val="00B83236"/>
    <w:rsid w:val="00B85CCE"/>
    <w:rsid w:val="00B9276F"/>
    <w:rsid w:val="00BC1175"/>
    <w:rsid w:val="00BC4FEC"/>
    <w:rsid w:val="00BC685E"/>
    <w:rsid w:val="00BC7571"/>
    <w:rsid w:val="00BD34E7"/>
    <w:rsid w:val="00BE0BED"/>
    <w:rsid w:val="00BE2A55"/>
    <w:rsid w:val="00BE77BC"/>
    <w:rsid w:val="00BF4740"/>
    <w:rsid w:val="00BF6D24"/>
    <w:rsid w:val="00BF7A00"/>
    <w:rsid w:val="00C07220"/>
    <w:rsid w:val="00C123F9"/>
    <w:rsid w:val="00C20906"/>
    <w:rsid w:val="00C27D3D"/>
    <w:rsid w:val="00C331C9"/>
    <w:rsid w:val="00C44A79"/>
    <w:rsid w:val="00C53A4D"/>
    <w:rsid w:val="00C62073"/>
    <w:rsid w:val="00C624BA"/>
    <w:rsid w:val="00C678ED"/>
    <w:rsid w:val="00C67B4F"/>
    <w:rsid w:val="00C76317"/>
    <w:rsid w:val="00C82799"/>
    <w:rsid w:val="00C83023"/>
    <w:rsid w:val="00C85867"/>
    <w:rsid w:val="00C95C67"/>
    <w:rsid w:val="00CB4284"/>
    <w:rsid w:val="00CC1A69"/>
    <w:rsid w:val="00CC5026"/>
    <w:rsid w:val="00CC60AB"/>
    <w:rsid w:val="00CC7BB5"/>
    <w:rsid w:val="00CD184E"/>
    <w:rsid w:val="00CD2182"/>
    <w:rsid w:val="00CD5D6D"/>
    <w:rsid w:val="00CE30BB"/>
    <w:rsid w:val="00CE5BE4"/>
    <w:rsid w:val="00CE5DE1"/>
    <w:rsid w:val="00CF3DCC"/>
    <w:rsid w:val="00D0540F"/>
    <w:rsid w:val="00D06FC7"/>
    <w:rsid w:val="00D17F22"/>
    <w:rsid w:val="00D2409C"/>
    <w:rsid w:val="00D27737"/>
    <w:rsid w:val="00D30D23"/>
    <w:rsid w:val="00D3306D"/>
    <w:rsid w:val="00D34D4B"/>
    <w:rsid w:val="00D4362A"/>
    <w:rsid w:val="00D45DD3"/>
    <w:rsid w:val="00D47F30"/>
    <w:rsid w:val="00D52947"/>
    <w:rsid w:val="00D6471E"/>
    <w:rsid w:val="00D8425D"/>
    <w:rsid w:val="00D85193"/>
    <w:rsid w:val="00D91509"/>
    <w:rsid w:val="00DA7C2B"/>
    <w:rsid w:val="00DC0DD4"/>
    <w:rsid w:val="00DC29C9"/>
    <w:rsid w:val="00DC42E4"/>
    <w:rsid w:val="00DD08F2"/>
    <w:rsid w:val="00DF20A2"/>
    <w:rsid w:val="00DF5F78"/>
    <w:rsid w:val="00DF79C4"/>
    <w:rsid w:val="00DF7B53"/>
    <w:rsid w:val="00E02E71"/>
    <w:rsid w:val="00E10641"/>
    <w:rsid w:val="00E10788"/>
    <w:rsid w:val="00E135CF"/>
    <w:rsid w:val="00E1478B"/>
    <w:rsid w:val="00E14889"/>
    <w:rsid w:val="00E23E90"/>
    <w:rsid w:val="00E2607B"/>
    <w:rsid w:val="00E31B8E"/>
    <w:rsid w:val="00E44120"/>
    <w:rsid w:val="00E67E35"/>
    <w:rsid w:val="00E73A81"/>
    <w:rsid w:val="00E86320"/>
    <w:rsid w:val="00EA4C0C"/>
    <w:rsid w:val="00EA62C8"/>
    <w:rsid w:val="00EA6B53"/>
    <w:rsid w:val="00EB03FD"/>
    <w:rsid w:val="00EB2A60"/>
    <w:rsid w:val="00EB2C4E"/>
    <w:rsid w:val="00EC1159"/>
    <w:rsid w:val="00ED4177"/>
    <w:rsid w:val="00ED427F"/>
    <w:rsid w:val="00ED5C54"/>
    <w:rsid w:val="00ED7B04"/>
    <w:rsid w:val="00ED7F3B"/>
    <w:rsid w:val="00EE19B4"/>
    <w:rsid w:val="00EE4849"/>
    <w:rsid w:val="00EE69BF"/>
    <w:rsid w:val="00EE6DA4"/>
    <w:rsid w:val="00EF2D6C"/>
    <w:rsid w:val="00EF48D1"/>
    <w:rsid w:val="00F02E49"/>
    <w:rsid w:val="00F113B4"/>
    <w:rsid w:val="00F2025F"/>
    <w:rsid w:val="00F25494"/>
    <w:rsid w:val="00F35288"/>
    <w:rsid w:val="00F4012A"/>
    <w:rsid w:val="00F41CBE"/>
    <w:rsid w:val="00F46EF7"/>
    <w:rsid w:val="00F5052B"/>
    <w:rsid w:val="00F606BB"/>
    <w:rsid w:val="00F6540B"/>
    <w:rsid w:val="00F67AE7"/>
    <w:rsid w:val="00F72EE2"/>
    <w:rsid w:val="00F80CC1"/>
    <w:rsid w:val="00F96EF0"/>
    <w:rsid w:val="00FC22EF"/>
    <w:rsid w:val="00FC5F27"/>
    <w:rsid w:val="00FD6587"/>
    <w:rsid w:val="00FE2F74"/>
    <w:rsid w:val="00FE37CF"/>
    <w:rsid w:val="00FF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4D0B1"/>
  <w15:docId w15:val="{62F3ABCA-4197-4ADB-9EB5-49551C58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987ED0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87ED0"/>
    <w:pPr>
      <w:keepNext/>
      <w:shd w:val="clear" w:color="auto" w:fill="FFFFFF"/>
      <w:spacing w:after="0" w:line="240" w:lineRule="auto"/>
      <w:ind w:left="230"/>
      <w:outlineLvl w:val="1"/>
    </w:pPr>
    <w:rPr>
      <w:rFonts w:ascii="Times New Roman" w:eastAsia="Times New Roman" w:hAnsi="Times New Roman" w:cs="Times New Roman"/>
      <w:b/>
      <w:bCs/>
      <w:color w:val="000000"/>
      <w:spacing w:val="-3"/>
      <w:sz w:val="20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87ED0"/>
    <w:pPr>
      <w:keepNext/>
      <w:shd w:val="clear" w:color="auto" w:fill="FFFFFF"/>
      <w:spacing w:after="0" w:line="322" w:lineRule="exact"/>
      <w:ind w:right="278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87ED0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9"/>
    <w:qFormat/>
    <w:rsid w:val="00515F23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Arial CYR" w:eastAsiaTheme="minorEastAsia" w:hAnsi="Arial CYR" w:cs="Arial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E02E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987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87ED0"/>
    <w:rPr>
      <w:rFonts w:ascii="Times New Roman" w:eastAsia="Times New Roman" w:hAnsi="Times New Roman" w:cs="Times New Roman"/>
      <w:b/>
      <w:bCs/>
      <w:color w:val="000000"/>
      <w:spacing w:val="-3"/>
      <w:sz w:val="20"/>
      <w:szCs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7ED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7E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6">
    <w:name w:val="header"/>
    <w:basedOn w:val="a"/>
    <w:link w:val="a7"/>
    <w:uiPriority w:val="99"/>
    <w:unhideWhenUsed/>
    <w:rsid w:val="0098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7ED0"/>
  </w:style>
  <w:style w:type="paragraph" w:styleId="a8">
    <w:name w:val="footer"/>
    <w:basedOn w:val="a"/>
    <w:link w:val="a9"/>
    <w:uiPriority w:val="99"/>
    <w:unhideWhenUsed/>
    <w:rsid w:val="0098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7ED0"/>
  </w:style>
  <w:style w:type="paragraph" w:styleId="aa">
    <w:name w:val="Title"/>
    <w:basedOn w:val="a"/>
    <w:link w:val="ab"/>
    <w:qFormat/>
    <w:rsid w:val="00987ED0"/>
    <w:pPr>
      <w:shd w:val="clear" w:color="auto" w:fill="FFFFFF"/>
      <w:spacing w:after="0" w:line="638" w:lineRule="exact"/>
      <w:jc w:val="center"/>
    </w:pPr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lang w:eastAsia="ru-RU"/>
    </w:rPr>
  </w:style>
  <w:style w:type="character" w:customStyle="1" w:styleId="ab">
    <w:name w:val="Заголовок Знак"/>
    <w:basedOn w:val="a0"/>
    <w:link w:val="aa"/>
    <w:rsid w:val="00987ED0"/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styleId="ac">
    <w:name w:val="Subtitle"/>
    <w:basedOn w:val="a"/>
    <w:link w:val="ad"/>
    <w:qFormat/>
    <w:rsid w:val="00987ED0"/>
    <w:pPr>
      <w:tabs>
        <w:tab w:val="center" w:pos="4819"/>
        <w:tab w:val="left" w:pos="6048"/>
      </w:tabs>
      <w:spacing w:after="60" w:line="228" w:lineRule="auto"/>
      <w:jc w:val="center"/>
      <w:outlineLvl w:val="1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d">
    <w:name w:val="Подзаголовок Знак"/>
    <w:basedOn w:val="a0"/>
    <w:link w:val="ac"/>
    <w:rsid w:val="00987ED0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e">
    <w:name w:val="Руководитель"/>
    <w:basedOn w:val="a"/>
    <w:uiPriority w:val="99"/>
    <w:rsid w:val="00987ED0"/>
    <w:pPr>
      <w:spacing w:before="600" w:after="0" w:line="228" w:lineRule="auto"/>
      <w:ind w:left="425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Сноска (2)_"/>
    <w:link w:val="22"/>
    <w:uiPriority w:val="99"/>
    <w:locked/>
    <w:rsid w:val="00987ED0"/>
    <w:rPr>
      <w:sz w:val="19"/>
      <w:shd w:val="clear" w:color="auto" w:fill="FFFFFF"/>
    </w:rPr>
  </w:style>
  <w:style w:type="paragraph" w:customStyle="1" w:styleId="22">
    <w:name w:val="Сноска (2)"/>
    <w:basedOn w:val="a"/>
    <w:link w:val="21"/>
    <w:uiPriority w:val="99"/>
    <w:rsid w:val="00987ED0"/>
    <w:pPr>
      <w:shd w:val="clear" w:color="auto" w:fill="FFFFFF"/>
      <w:spacing w:after="0" w:line="235" w:lineRule="exact"/>
      <w:jc w:val="both"/>
    </w:pPr>
    <w:rPr>
      <w:sz w:val="19"/>
    </w:rPr>
  </w:style>
  <w:style w:type="paragraph" w:styleId="af">
    <w:name w:val="footnote text"/>
    <w:basedOn w:val="a"/>
    <w:link w:val="af0"/>
    <w:uiPriority w:val="99"/>
    <w:semiHidden/>
    <w:rsid w:val="00987E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987E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Пояснения"/>
    <w:basedOn w:val="a"/>
    <w:rsid w:val="00987ED0"/>
    <w:pPr>
      <w:suppressAutoHyphens/>
      <w:spacing w:after="0" w:line="288" w:lineRule="auto"/>
      <w:ind w:left="284" w:firstLine="425"/>
      <w:jc w:val="both"/>
    </w:pPr>
    <w:rPr>
      <w:rFonts w:ascii="Arial" w:eastAsia="Times New Roman" w:hAnsi="Arial" w:cs="Times New Roman"/>
      <w:bCs/>
      <w:i/>
      <w:sz w:val="20"/>
      <w:szCs w:val="24"/>
      <w:lang w:val="x-none" w:eastAsia="ar-SA"/>
    </w:rPr>
  </w:style>
  <w:style w:type="paragraph" w:customStyle="1" w:styleId="af2">
    <w:name w:val="Содержимое таблицы"/>
    <w:basedOn w:val="a"/>
    <w:rsid w:val="00987ED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Hyperlink"/>
    <w:uiPriority w:val="99"/>
    <w:rsid w:val="00987ED0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987ED0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f5">
    <w:name w:val="Основной текст Знак"/>
    <w:basedOn w:val="a0"/>
    <w:link w:val="af4"/>
    <w:rsid w:val="00987ED0"/>
    <w:rPr>
      <w:rFonts w:ascii="Arial" w:eastAsia="Times New Roman" w:hAnsi="Arial" w:cs="Arial"/>
      <w:sz w:val="20"/>
      <w:szCs w:val="20"/>
      <w:lang w:eastAsia="ar-SA"/>
    </w:rPr>
  </w:style>
  <w:style w:type="paragraph" w:styleId="af6">
    <w:name w:val="Body Text Indent"/>
    <w:basedOn w:val="a"/>
    <w:link w:val="af7"/>
    <w:rsid w:val="00987ED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987ED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987ED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c12">
    <w:name w:val="c12"/>
    <w:basedOn w:val="a"/>
    <w:rsid w:val="0098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8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987ED0"/>
    <w:rPr>
      <w:b/>
      <w:bCs/>
    </w:rPr>
  </w:style>
  <w:style w:type="paragraph" w:styleId="af9">
    <w:name w:val="No Spacing"/>
    <w:uiPriority w:val="1"/>
    <w:qFormat/>
    <w:rsid w:val="00987ED0"/>
    <w:pPr>
      <w:spacing w:after="0" w:line="240" w:lineRule="auto"/>
    </w:pPr>
  </w:style>
  <w:style w:type="table" w:styleId="afa">
    <w:name w:val="Table Grid"/>
    <w:basedOn w:val="a1"/>
    <w:uiPriority w:val="59"/>
    <w:rsid w:val="00527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9"/>
    <w:rsid w:val="00515F23"/>
    <w:rPr>
      <w:rFonts w:ascii="Arial CYR" w:eastAsiaTheme="minorEastAsia" w:hAnsi="Arial CYR" w:cs="Arial CYR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15F23"/>
  </w:style>
  <w:style w:type="paragraph" w:customStyle="1" w:styleId="c1">
    <w:name w:val="c1"/>
    <w:basedOn w:val="a"/>
    <w:rsid w:val="00515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15F23"/>
  </w:style>
  <w:style w:type="numbering" w:customStyle="1" w:styleId="110">
    <w:name w:val="Нет списка11"/>
    <w:next w:val="a2"/>
    <w:uiPriority w:val="99"/>
    <w:semiHidden/>
    <w:unhideWhenUsed/>
    <w:rsid w:val="00515F23"/>
  </w:style>
  <w:style w:type="paragraph" w:customStyle="1" w:styleId="c6">
    <w:name w:val="c6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uiPriority w:val="99"/>
    <w:rsid w:val="00515F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c">
    <w:name w:val="Название Знак"/>
    <w:rsid w:val="00515F23"/>
    <w:rPr>
      <w:b/>
      <w:color w:val="000000"/>
      <w:spacing w:val="-2"/>
      <w:sz w:val="28"/>
      <w:shd w:val="clear" w:color="auto" w:fill="FFFFFF"/>
    </w:rPr>
  </w:style>
  <w:style w:type="paragraph" w:customStyle="1" w:styleId="12">
    <w:name w:val="Название1"/>
    <w:basedOn w:val="a"/>
    <w:next w:val="a"/>
    <w:uiPriority w:val="10"/>
    <w:qFormat/>
    <w:rsid w:val="00515F23"/>
    <w:pPr>
      <w:spacing w:after="0" w:line="240" w:lineRule="auto"/>
      <w:contextualSpacing/>
    </w:pPr>
    <w:rPr>
      <w:rFonts w:ascii="Calibri Light" w:eastAsiaTheme="minorEastAsia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p17">
    <w:name w:val="p17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10">
    <w:name w:val="s10"/>
    <w:rsid w:val="00515F23"/>
  </w:style>
  <w:style w:type="paragraph" w:customStyle="1" w:styleId="afd">
    <w:name w:val="Пример"/>
    <w:basedOn w:val="a"/>
    <w:link w:val="afe"/>
    <w:rsid w:val="00515F23"/>
    <w:pPr>
      <w:spacing w:before="60" w:after="60" w:line="228" w:lineRule="auto"/>
      <w:ind w:firstLine="425"/>
      <w:contextualSpacing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e">
    <w:name w:val="Пример Знак Знак"/>
    <w:link w:val="afd"/>
    <w:locked/>
    <w:rsid w:val="00515F2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2">
    <w:name w:val="s2"/>
    <w:rsid w:val="00515F23"/>
  </w:style>
  <w:style w:type="paragraph" w:customStyle="1" w:styleId="p80">
    <w:name w:val="p80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rsid w:val="00515F2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515F23"/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paragraph" w:customStyle="1" w:styleId="article-renderblock">
    <w:name w:val="article-render__block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fa"/>
    <w:uiPriority w:val="59"/>
    <w:rsid w:val="00515F23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a"/>
    <w:uiPriority w:val="59"/>
    <w:rsid w:val="00515F23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Маркированный список1"/>
    <w:basedOn w:val="a"/>
    <w:rsid w:val="004D1963"/>
    <w:pPr>
      <w:tabs>
        <w:tab w:val="num" w:pos="708"/>
      </w:tabs>
      <w:suppressAutoHyphens/>
      <w:spacing w:after="0" w:line="228" w:lineRule="auto"/>
      <w:ind w:firstLine="357"/>
      <w:jc w:val="both"/>
    </w:pPr>
    <w:rPr>
      <w:rFonts w:ascii="Times New Roman" w:eastAsia="Times New Roman" w:hAnsi="Times New Roman" w:cs="Times New Roman"/>
      <w:bCs/>
      <w:sz w:val="28"/>
      <w:szCs w:val="18"/>
      <w:lang w:eastAsia="zh-CN"/>
    </w:rPr>
  </w:style>
  <w:style w:type="character" w:customStyle="1" w:styleId="a2-e7">
    <w:name w:val="a2-e7"/>
    <w:basedOn w:val="a0"/>
    <w:rsid w:val="00BF4740"/>
  </w:style>
  <w:style w:type="character" w:customStyle="1" w:styleId="ok">
    <w:name w:val="ok"/>
    <w:basedOn w:val="a0"/>
    <w:rsid w:val="00BF4740"/>
  </w:style>
  <w:style w:type="character" w:customStyle="1" w:styleId="ok0">
    <w:name w:val="ok0"/>
    <w:basedOn w:val="a0"/>
    <w:rsid w:val="00BF4740"/>
  </w:style>
  <w:style w:type="character" w:customStyle="1" w:styleId="sj7">
    <w:name w:val="sj7"/>
    <w:basedOn w:val="a0"/>
    <w:rsid w:val="00BF4740"/>
  </w:style>
  <w:style w:type="character" w:customStyle="1" w:styleId="path-separator">
    <w:name w:val="path-separator"/>
    <w:basedOn w:val="a0"/>
    <w:rsid w:val="000F150E"/>
  </w:style>
  <w:style w:type="character" w:customStyle="1" w:styleId="stat-qtiphint">
    <w:name w:val="stat-qtip__hint"/>
    <w:basedOn w:val="a0"/>
    <w:rsid w:val="00BE0BED"/>
  </w:style>
  <w:style w:type="paragraph" w:customStyle="1" w:styleId="TableParagraph">
    <w:name w:val="Table Paragraph"/>
    <w:basedOn w:val="a"/>
    <w:uiPriority w:val="1"/>
    <w:qFormat/>
    <w:rsid w:val="008664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8C748E"/>
    <w:rPr>
      <w:color w:val="605E5C"/>
      <w:shd w:val="clear" w:color="auto" w:fill="E1DFDD"/>
    </w:rPr>
  </w:style>
  <w:style w:type="character" w:customStyle="1" w:styleId="tg-bookwriter">
    <w:name w:val="tg-bookwriter"/>
    <w:basedOn w:val="a0"/>
    <w:rsid w:val="00071C05"/>
  </w:style>
  <w:style w:type="character" w:customStyle="1" w:styleId="itempage-text">
    <w:name w:val="itempage-text"/>
    <w:basedOn w:val="a0"/>
    <w:rsid w:val="00071C05"/>
  </w:style>
  <w:style w:type="paragraph" w:customStyle="1" w:styleId="itempage-text1">
    <w:name w:val="itempage-text1"/>
    <w:basedOn w:val="a"/>
    <w:rsid w:val="0007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a"/>
    <w:rsid w:val="0007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old-val">
    <w:name w:val="buying-priceold-val"/>
    <w:basedOn w:val="a0"/>
    <w:rsid w:val="009C1236"/>
  </w:style>
  <w:style w:type="character" w:customStyle="1" w:styleId="self">
    <w:name w:val="self"/>
    <w:basedOn w:val="a0"/>
    <w:rsid w:val="009C1236"/>
  </w:style>
  <w:style w:type="table" w:customStyle="1" w:styleId="TableNormal">
    <w:name w:val="Table Normal"/>
    <w:uiPriority w:val="2"/>
    <w:semiHidden/>
    <w:unhideWhenUsed/>
    <w:qFormat/>
    <w:rsid w:val="007E7B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18">
    <w:name w:val="c18"/>
    <w:basedOn w:val="a0"/>
    <w:rsid w:val="007E7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0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096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15" w:color="DBDBDB"/>
                    <w:right w:val="none" w:sz="0" w:space="0" w:color="auto"/>
                  </w:divBdr>
                </w:div>
                <w:div w:id="21401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91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768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0407">
                  <w:marLeft w:val="0"/>
                  <w:marRight w:val="0"/>
                  <w:marTop w:val="0"/>
                  <w:marBottom w:val="0"/>
                  <w:divBdr>
                    <w:top w:val="single" w:sz="6" w:space="8" w:color="DBDBDB"/>
                    <w:left w:val="single" w:sz="6" w:space="8" w:color="DBDBDB"/>
                    <w:bottom w:val="single" w:sz="6" w:space="8" w:color="DBDBDB"/>
                    <w:right w:val="single" w:sz="6" w:space="8" w:color="DBDBDB"/>
                  </w:divBdr>
                  <w:divsChild>
                    <w:div w:id="53909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2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1863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83162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534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5343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10935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0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102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057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3622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524728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0048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496519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1596936337">
                              <w:marLeft w:val="0"/>
                              <w:marRight w:val="20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21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9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96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7110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35993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2311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32687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021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467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9651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617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00177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7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13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8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6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96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90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77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67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0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51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85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64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6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2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6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63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8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71225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16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14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11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25057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55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11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17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259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4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4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9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0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8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31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66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31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96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80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325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172447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998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9895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9373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26325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748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3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estknigi.com/spravochnaya-literatura/ehnciklopedii/page-8-252628-boris-goldovskii-kukolnyi-teatr-detska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276E5-0979-49F3-B9C6-F0AC3802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4904</Words>
  <Characters>27954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Perinara</dc:creator>
  <cp:keywords/>
  <dc:description/>
  <cp:lastModifiedBy>User</cp:lastModifiedBy>
  <cp:revision>2</cp:revision>
  <dcterms:created xsi:type="dcterms:W3CDTF">2023-08-31T06:31:00Z</dcterms:created>
  <dcterms:modified xsi:type="dcterms:W3CDTF">2023-08-31T06:31:00Z</dcterms:modified>
</cp:coreProperties>
</file>