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5E653CA" w14:textId="12CFE39C" w:rsidR="0024707F" w:rsidRPr="00C57ACC" w:rsidRDefault="0024707F" w:rsidP="0024707F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A8F5EC4" wp14:editId="7217FE64">
            <wp:extent cx="6276154" cy="92710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154" cy="927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56C5F" w14:textId="1D874335" w:rsidR="00F278AE" w:rsidRPr="00C57ACC" w:rsidRDefault="00F278AE" w:rsidP="00C57ACC">
      <w:pPr>
        <w:spacing w:line="360" w:lineRule="auto"/>
        <w:jc w:val="center"/>
        <w:rPr>
          <w:sz w:val="28"/>
          <w:szCs w:val="28"/>
        </w:rPr>
      </w:pPr>
      <w:bookmarkStart w:id="0" w:name="_GoBack"/>
      <w:bookmarkEnd w:id="0"/>
      <w:r w:rsidRPr="00C57ACC">
        <w:rPr>
          <w:b/>
          <w:sz w:val="28"/>
          <w:szCs w:val="28"/>
        </w:rPr>
        <w:lastRenderedPageBreak/>
        <w:t>Пояснительная записка</w:t>
      </w:r>
    </w:p>
    <w:p w14:paraId="3E0BAFC6" w14:textId="1718160C" w:rsidR="006D195E" w:rsidRPr="00264930" w:rsidRDefault="00A11768" w:rsidP="00264930">
      <w:pPr>
        <w:spacing w:line="360" w:lineRule="auto"/>
        <w:ind w:left="426" w:firstLine="282"/>
        <w:contextualSpacing/>
        <w:jc w:val="both"/>
        <w:rPr>
          <w:b/>
          <w:bCs/>
          <w:sz w:val="28"/>
          <w:szCs w:val="28"/>
        </w:rPr>
      </w:pPr>
      <w:r w:rsidRPr="00C57ACC">
        <w:rPr>
          <w:b/>
          <w:bCs/>
          <w:sz w:val="28"/>
          <w:szCs w:val="28"/>
        </w:rPr>
        <w:t>Направленность</w:t>
      </w:r>
      <w:r w:rsidR="00CB1428">
        <w:rPr>
          <w:b/>
          <w:bCs/>
          <w:sz w:val="28"/>
          <w:szCs w:val="28"/>
        </w:rPr>
        <w:t xml:space="preserve"> программы</w:t>
      </w:r>
      <w:r w:rsidRPr="00C57ACC">
        <w:rPr>
          <w:b/>
          <w:bCs/>
          <w:sz w:val="28"/>
          <w:szCs w:val="28"/>
        </w:rPr>
        <w:t xml:space="preserve">. </w:t>
      </w:r>
      <w:r w:rsidR="006D195E" w:rsidRPr="00C57ACC">
        <w:rPr>
          <w:sz w:val="28"/>
          <w:szCs w:val="28"/>
        </w:rPr>
        <w:t xml:space="preserve">Программа </w:t>
      </w:r>
      <w:r w:rsidR="00B0699A">
        <w:rPr>
          <w:sz w:val="28"/>
          <w:szCs w:val="28"/>
        </w:rPr>
        <w:t>кружка</w:t>
      </w:r>
      <w:r w:rsidR="006D195E" w:rsidRPr="00C57ACC">
        <w:rPr>
          <w:sz w:val="28"/>
          <w:szCs w:val="28"/>
        </w:rPr>
        <w:t xml:space="preserve"> «С гитарой на пару» по содержательной, тематической направленности является художественной; по функциональному назначению – досуговой; по форме организации – групповой; по времени реализации – одногодичной; п</w:t>
      </w:r>
      <w:r w:rsidR="002E02CB" w:rsidRPr="00C57ACC">
        <w:rPr>
          <w:sz w:val="28"/>
          <w:szCs w:val="28"/>
        </w:rPr>
        <w:t>о уровню сложности – с</w:t>
      </w:r>
      <w:r w:rsidR="006D195E" w:rsidRPr="00C57ACC">
        <w:rPr>
          <w:sz w:val="28"/>
          <w:szCs w:val="28"/>
        </w:rPr>
        <w:t>тартовый уровень (ознакомительная).</w:t>
      </w:r>
    </w:p>
    <w:p w14:paraId="6163225C" w14:textId="4F12372C" w:rsidR="00B41BB8" w:rsidRPr="00C57ACC" w:rsidRDefault="00A11768" w:rsidP="00C57ACC">
      <w:pPr>
        <w:spacing w:line="360" w:lineRule="auto"/>
        <w:ind w:left="426" w:firstLine="282"/>
        <w:contextualSpacing/>
        <w:jc w:val="both"/>
        <w:rPr>
          <w:b/>
          <w:bCs/>
          <w:sz w:val="28"/>
          <w:szCs w:val="28"/>
        </w:rPr>
      </w:pPr>
      <w:r w:rsidRPr="00C57ACC">
        <w:rPr>
          <w:sz w:val="28"/>
          <w:szCs w:val="28"/>
        </w:rPr>
        <w:t xml:space="preserve">Программа </w:t>
      </w:r>
      <w:r w:rsidR="00B0699A">
        <w:rPr>
          <w:sz w:val="28"/>
          <w:szCs w:val="28"/>
        </w:rPr>
        <w:t>кружка</w:t>
      </w:r>
      <w:r w:rsidR="006D195E" w:rsidRPr="00C57ACC">
        <w:rPr>
          <w:sz w:val="28"/>
          <w:szCs w:val="28"/>
        </w:rPr>
        <w:t xml:space="preserve"> </w:t>
      </w:r>
      <w:r w:rsidRPr="00C57ACC">
        <w:rPr>
          <w:sz w:val="28"/>
          <w:szCs w:val="28"/>
        </w:rPr>
        <w:t xml:space="preserve">«С </w:t>
      </w:r>
      <w:r w:rsidR="006D195E" w:rsidRPr="00C57ACC">
        <w:rPr>
          <w:sz w:val="28"/>
          <w:szCs w:val="28"/>
        </w:rPr>
        <w:t>гитарой на пару</w:t>
      </w:r>
      <w:r w:rsidRPr="00C57ACC">
        <w:rPr>
          <w:sz w:val="28"/>
          <w:szCs w:val="28"/>
        </w:rPr>
        <w:t xml:space="preserve">» направлена </w:t>
      </w:r>
      <w:r w:rsidR="000F4E1C" w:rsidRPr="00C57ACC">
        <w:rPr>
          <w:sz w:val="28"/>
          <w:szCs w:val="28"/>
        </w:rPr>
        <w:t>на формирование</w:t>
      </w:r>
      <w:r w:rsidRPr="00C57ACC">
        <w:rPr>
          <w:sz w:val="28"/>
          <w:szCs w:val="28"/>
        </w:rPr>
        <w:t xml:space="preserve"> и развитие творческих способностей </w:t>
      </w:r>
      <w:r w:rsidR="000F4E1C" w:rsidRPr="00C57ACC">
        <w:rPr>
          <w:sz w:val="28"/>
          <w:szCs w:val="28"/>
        </w:rPr>
        <w:t>обучающихся; удовлетворение</w:t>
      </w:r>
      <w:r w:rsidRPr="00C57ACC">
        <w:rPr>
          <w:sz w:val="28"/>
          <w:szCs w:val="28"/>
        </w:rPr>
        <w:t xml:space="preserve"> индивидуальных потребностей обучающихся в интеллектуальном, художественно-эстетическом, нравственном развитии</w:t>
      </w:r>
      <w:r w:rsidR="002E02CB" w:rsidRPr="00C57ACC">
        <w:rPr>
          <w:sz w:val="28"/>
          <w:szCs w:val="28"/>
        </w:rPr>
        <w:t>; основываясь на этом, п</w:t>
      </w:r>
      <w:r w:rsidR="006D195E" w:rsidRPr="00C57ACC">
        <w:rPr>
          <w:sz w:val="28"/>
          <w:szCs w:val="28"/>
        </w:rPr>
        <w:t>рограмму можно отнести к художественной направленности.</w:t>
      </w:r>
    </w:p>
    <w:p w14:paraId="3329FEB0" w14:textId="77777777" w:rsidR="00F76D1B" w:rsidRPr="00C57ACC" w:rsidRDefault="00F76D1B" w:rsidP="00C57ACC">
      <w:pPr>
        <w:spacing w:line="360" w:lineRule="auto"/>
        <w:ind w:left="426" w:firstLine="426"/>
        <w:contextualSpacing/>
        <w:jc w:val="both"/>
        <w:rPr>
          <w:sz w:val="28"/>
          <w:szCs w:val="28"/>
        </w:rPr>
      </w:pPr>
      <w:r w:rsidRPr="00C57ACC">
        <w:rPr>
          <w:b/>
          <w:bCs/>
          <w:sz w:val="28"/>
          <w:szCs w:val="28"/>
        </w:rPr>
        <w:t xml:space="preserve">Новизна </w:t>
      </w:r>
      <w:r w:rsidR="00866392" w:rsidRPr="00C57ACC">
        <w:rPr>
          <w:b/>
          <w:bCs/>
          <w:sz w:val="28"/>
          <w:szCs w:val="28"/>
        </w:rPr>
        <w:t>программы</w:t>
      </w:r>
      <w:r w:rsidR="00866392" w:rsidRPr="00C57ACC">
        <w:rPr>
          <w:sz w:val="28"/>
          <w:szCs w:val="28"/>
        </w:rPr>
        <w:t xml:space="preserve"> состоит</w:t>
      </w:r>
      <w:r w:rsidRPr="00C57ACC">
        <w:rPr>
          <w:sz w:val="28"/>
          <w:szCs w:val="28"/>
        </w:rPr>
        <w:t xml:space="preserve"> в новых формах и методах обучения, благодаря которым </w:t>
      </w:r>
      <w:r w:rsidR="00AF68FE" w:rsidRPr="00C57ACC">
        <w:rPr>
          <w:sz w:val="28"/>
          <w:szCs w:val="28"/>
        </w:rPr>
        <w:t xml:space="preserve">обучающиеся </w:t>
      </w:r>
      <w:r w:rsidR="00426895" w:rsidRPr="00C57ACC">
        <w:rPr>
          <w:sz w:val="28"/>
          <w:szCs w:val="28"/>
        </w:rPr>
        <w:t>смогут за год освоить базовые аккорды, бои и переборы, с помощью которых они смогут играть и петь свои любимые песни,</w:t>
      </w:r>
      <w:r w:rsidR="002E02CB" w:rsidRPr="00C57ACC">
        <w:rPr>
          <w:sz w:val="28"/>
          <w:szCs w:val="28"/>
        </w:rPr>
        <w:t xml:space="preserve"> а так</w:t>
      </w:r>
      <w:r w:rsidR="00AF68FE" w:rsidRPr="00C57ACC">
        <w:rPr>
          <w:sz w:val="28"/>
          <w:szCs w:val="28"/>
        </w:rPr>
        <w:t xml:space="preserve">же сочинять собственные, </w:t>
      </w:r>
      <w:r w:rsidRPr="00C57ACC">
        <w:rPr>
          <w:sz w:val="28"/>
          <w:szCs w:val="28"/>
        </w:rPr>
        <w:t>что создаёт условия для социального и профессионального самоопределения.</w:t>
      </w:r>
    </w:p>
    <w:p w14:paraId="6D1C628D" w14:textId="2057D996" w:rsidR="00F76D1B" w:rsidRPr="00C57ACC" w:rsidRDefault="00F76D1B" w:rsidP="00C57ACC">
      <w:pPr>
        <w:pStyle w:val="24"/>
        <w:spacing w:after="0" w:line="360" w:lineRule="auto"/>
        <w:ind w:left="426" w:firstLine="426"/>
        <w:contextualSpacing/>
        <w:jc w:val="both"/>
        <w:rPr>
          <w:sz w:val="28"/>
          <w:szCs w:val="28"/>
        </w:rPr>
      </w:pPr>
      <w:r w:rsidRPr="00C57ACC">
        <w:rPr>
          <w:b/>
          <w:bCs/>
          <w:sz w:val="28"/>
          <w:szCs w:val="28"/>
        </w:rPr>
        <w:t xml:space="preserve">Актуальность </w:t>
      </w:r>
      <w:r w:rsidRPr="00C57ACC">
        <w:rPr>
          <w:sz w:val="28"/>
          <w:szCs w:val="28"/>
        </w:rPr>
        <w:t>программы обусловлена тем, что в настоящее время огромное значение придаётся развитию мотивац</w:t>
      </w:r>
      <w:r w:rsidR="002E02CB" w:rsidRPr="00C57ACC">
        <w:rPr>
          <w:sz w:val="28"/>
          <w:szCs w:val="28"/>
        </w:rPr>
        <w:t>ии к познанию и творчеству обучающихся</w:t>
      </w:r>
      <w:r w:rsidRPr="00C57ACC">
        <w:rPr>
          <w:sz w:val="28"/>
          <w:szCs w:val="28"/>
        </w:rPr>
        <w:t>. Комплексное</w:t>
      </w:r>
      <w:r w:rsidR="002E02CB" w:rsidRPr="00C57ACC">
        <w:rPr>
          <w:sz w:val="28"/>
          <w:szCs w:val="28"/>
        </w:rPr>
        <w:t xml:space="preserve"> обучение даёт возможность</w:t>
      </w:r>
      <w:r w:rsidRPr="00C57ACC">
        <w:rPr>
          <w:sz w:val="28"/>
          <w:szCs w:val="28"/>
        </w:rPr>
        <w:t xml:space="preserve"> познавать азы музыкального творчества через игру на инструменте, создавая </w:t>
      </w:r>
      <w:r w:rsidR="00866392" w:rsidRPr="00C57ACC">
        <w:rPr>
          <w:sz w:val="28"/>
          <w:szCs w:val="28"/>
        </w:rPr>
        <w:t>условия для</w:t>
      </w:r>
      <w:r w:rsidRPr="00C57ACC">
        <w:rPr>
          <w:sz w:val="28"/>
          <w:szCs w:val="28"/>
        </w:rPr>
        <w:t xml:space="preserve"> культурной, творческой самореализации личности </w:t>
      </w:r>
      <w:r w:rsidR="00A63935">
        <w:rPr>
          <w:sz w:val="28"/>
          <w:szCs w:val="28"/>
        </w:rPr>
        <w:t>обучающегося</w:t>
      </w:r>
      <w:r w:rsidRPr="00C57ACC">
        <w:rPr>
          <w:sz w:val="28"/>
          <w:szCs w:val="28"/>
        </w:rPr>
        <w:t>.</w:t>
      </w:r>
    </w:p>
    <w:p w14:paraId="74FDB966" w14:textId="77777777" w:rsidR="00F76D1B" w:rsidRPr="00C57ACC" w:rsidRDefault="00F76D1B" w:rsidP="00C57ACC">
      <w:pPr>
        <w:pStyle w:val="24"/>
        <w:spacing w:after="0" w:line="360" w:lineRule="auto"/>
        <w:ind w:left="426" w:firstLine="426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 xml:space="preserve">Основой отбора содержания </w:t>
      </w:r>
      <w:r w:rsidR="00866392" w:rsidRPr="00C57ACC">
        <w:rPr>
          <w:sz w:val="28"/>
          <w:szCs w:val="28"/>
        </w:rPr>
        <w:t>данного учебного</w:t>
      </w:r>
      <w:r w:rsidRPr="00C57ACC">
        <w:rPr>
          <w:sz w:val="28"/>
          <w:szCs w:val="28"/>
        </w:rPr>
        <w:t xml:space="preserve"> курса, </w:t>
      </w:r>
      <w:r w:rsidR="00866392" w:rsidRPr="00C57ACC">
        <w:rPr>
          <w:sz w:val="28"/>
          <w:szCs w:val="28"/>
        </w:rPr>
        <w:t>является идея</w:t>
      </w:r>
      <w:r w:rsidRPr="00C57ACC">
        <w:rPr>
          <w:sz w:val="28"/>
          <w:szCs w:val="28"/>
        </w:rPr>
        <w:t xml:space="preserve"> </w:t>
      </w:r>
      <w:r w:rsidR="00866392" w:rsidRPr="00C57ACC">
        <w:rPr>
          <w:sz w:val="28"/>
          <w:szCs w:val="28"/>
        </w:rPr>
        <w:t>само ценности</w:t>
      </w:r>
      <w:r w:rsidRPr="00C57ACC">
        <w:rPr>
          <w:sz w:val="28"/>
          <w:szCs w:val="28"/>
        </w:rPr>
        <w:t xml:space="preserve"> </w:t>
      </w:r>
      <w:r w:rsidR="00866392" w:rsidRPr="00C57ACC">
        <w:rPr>
          <w:sz w:val="28"/>
          <w:szCs w:val="28"/>
        </w:rPr>
        <w:t>музыкального искусства</w:t>
      </w:r>
      <w:r w:rsidRPr="00C57ACC">
        <w:rPr>
          <w:sz w:val="28"/>
          <w:szCs w:val="28"/>
        </w:rPr>
        <w:t>, как человеческо</w:t>
      </w:r>
      <w:r w:rsidR="002E02CB" w:rsidRPr="00C57ACC">
        <w:rPr>
          <w:sz w:val="28"/>
          <w:szCs w:val="28"/>
        </w:rPr>
        <w:t>го творения, помогающего обучающемуся</w:t>
      </w:r>
      <w:r w:rsidRPr="00C57ACC">
        <w:rPr>
          <w:sz w:val="28"/>
          <w:szCs w:val="28"/>
        </w:rPr>
        <w:t xml:space="preserve"> познать мир и самого себя в этом мире.</w:t>
      </w:r>
    </w:p>
    <w:p w14:paraId="44BE79C3" w14:textId="77777777" w:rsidR="00F278AE" w:rsidRPr="00C57ACC" w:rsidRDefault="00F278AE" w:rsidP="00C57ACC">
      <w:pPr>
        <w:spacing w:line="360" w:lineRule="auto"/>
        <w:ind w:left="426" w:firstLine="426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Актуальность данной программы обусловлена также е</w:t>
      </w:r>
      <w:r w:rsidR="00351168" w:rsidRPr="00C57ACC">
        <w:rPr>
          <w:sz w:val="28"/>
          <w:szCs w:val="28"/>
        </w:rPr>
        <w:t>е практической значимостью. Обучающиеся</w:t>
      </w:r>
      <w:r w:rsidRPr="00C57ACC">
        <w:rPr>
          <w:sz w:val="28"/>
          <w:szCs w:val="28"/>
        </w:rPr>
        <w:t xml:space="preserve"> могут применить полученные знания и практический опыт при межличностном общении, при публичных выступлениях, при работе над текстами, при дальнейшей профессиональной деятельности. </w:t>
      </w:r>
    </w:p>
    <w:p w14:paraId="5A52037B" w14:textId="77777777" w:rsidR="00F278AE" w:rsidRPr="00C57ACC" w:rsidRDefault="00F278AE" w:rsidP="00C57ACC">
      <w:pPr>
        <w:spacing w:line="360" w:lineRule="auto"/>
        <w:ind w:left="426" w:firstLine="426"/>
        <w:contextualSpacing/>
        <w:jc w:val="both"/>
        <w:rPr>
          <w:rFonts w:eastAsia="Arial"/>
          <w:sz w:val="28"/>
          <w:szCs w:val="28"/>
        </w:rPr>
      </w:pPr>
      <w:r w:rsidRPr="00C57ACC">
        <w:rPr>
          <w:sz w:val="28"/>
          <w:szCs w:val="28"/>
        </w:rPr>
        <w:lastRenderedPageBreak/>
        <w:t xml:space="preserve">Содержание программы нацелено на формирование </w:t>
      </w:r>
      <w:r w:rsidRPr="00C57ACC">
        <w:rPr>
          <w:iCs/>
          <w:sz w:val="28"/>
          <w:szCs w:val="28"/>
        </w:rPr>
        <w:t>культуры творческой личности,</w:t>
      </w:r>
      <w:r w:rsidRPr="00C57ACC">
        <w:rPr>
          <w:sz w:val="28"/>
          <w:szCs w:val="28"/>
        </w:rPr>
        <w:t xml:space="preserve"> на приобщение обучающихся к </w:t>
      </w:r>
      <w:r w:rsidRPr="00C57ACC">
        <w:rPr>
          <w:iCs/>
          <w:sz w:val="28"/>
          <w:szCs w:val="28"/>
        </w:rPr>
        <w:t>общечеловеческим ценностям через собственное творчество</w:t>
      </w:r>
      <w:r w:rsidRPr="00C57ACC">
        <w:rPr>
          <w:sz w:val="28"/>
          <w:szCs w:val="28"/>
        </w:rPr>
        <w:t xml:space="preserve"> и освоение </w:t>
      </w:r>
      <w:r w:rsidRPr="00C57ACC">
        <w:rPr>
          <w:iCs/>
          <w:sz w:val="28"/>
          <w:szCs w:val="28"/>
        </w:rPr>
        <w:t>опыта прошлого</w:t>
      </w:r>
      <w:r w:rsidRPr="00C57ACC">
        <w:rPr>
          <w:sz w:val="28"/>
          <w:szCs w:val="28"/>
        </w:rPr>
        <w:t xml:space="preserve">. Содержание программы расширяет представления обучающихся о </w:t>
      </w:r>
      <w:r w:rsidR="00F76D1B" w:rsidRPr="00C57ACC">
        <w:rPr>
          <w:sz w:val="28"/>
          <w:szCs w:val="28"/>
        </w:rPr>
        <w:t xml:space="preserve">направлениях </w:t>
      </w:r>
      <w:r w:rsidR="00982A5F" w:rsidRPr="00C57ACC">
        <w:rPr>
          <w:sz w:val="28"/>
          <w:szCs w:val="28"/>
        </w:rPr>
        <w:t>музыки, знакомит</w:t>
      </w:r>
      <w:r w:rsidRPr="00C57ACC">
        <w:rPr>
          <w:sz w:val="28"/>
          <w:szCs w:val="28"/>
        </w:rPr>
        <w:t xml:space="preserve"> с </w:t>
      </w:r>
      <w:r w:rsidRPr="00C57ACC">
        <w:rPr>
          <w:iCs/>
          <w:sz w:val="28"/>
          <w:szCs w:val="28"/>
        </w:rPr>
        <w:t xml:space="preserve">историей </w:t>
      </w:r>
      <w:r w:rsidR="00F76D1B" w:rsidRPr="00C57ACC">
        <w:rPr>
          <w:iCs/>
          <w:sz w:val="28"/>
          <w:szCs w:val="28"/>
        </w:rPr>
        <w:t>их возникновения</w:t>
      </w:r>
      <w:r w:rsidRPr="00C57ACC">
        <w:rPr>
          <w:iCs/>
          <w:sz w:val="28"/>
          <w:szCs w:val="28"/>
        </w:rPr>
        <w:t xml:space="preserve">, с именами выдающихся </w:t>
      </w:r>
      <w:r w:rsidR="00F76D1B" w:rsidRPr="00C57ACC">
        <w:rPr>
          <w:iCs/>
          <w:sz w:val="28"/>
          <w:szCs w:val="28"/>
        </w:rPr>
        <w:t>музыкантов и авторов песен</w:t>
      </w:r>
      <w:r w:rsidR="008F05E6" w:rsidRPr="00C57ACC">
        <w:rPr>
          <w:iCs/>
          <w:sz w:val="28"/>
          <w:szCs w:val="28"/>
        </w:rPr>
        <w:t>.</w:t>
      </w:r>
      <w:r w:rsidR="00687071" w:rsidRPr="00C57ACC">
        <w:rPr>
          <w:iCs/>
          <w:sz w:val="28"/>
          <w:szCs w:val="28"/>
        </w:rPr>
        <w:t xml:space="preserve"> Содержание прог</w:t>
      </w:r>
      <w:r w:rsidR="005354AA" w:rsidRPr="00C57ACC">
        <w:rPr>
          <w:iCs/>
          <w:sz w:val="28"/>
          <w:szCs w:val="28"/>
        </w:rPr>
        <w:t xml:space="preserve">раммы представляет собой </w:t>
      </w:r>
      <w:r w:rsidR="00FE5CF6" w:rsidRPr="00C57ACC">
        <w:rPr>
          <w:iCs/>
          <w:sz w:val="28"/>
          <w:szCs w:val="28"/>
        </w:rPr>
        <w:t xml:space="preserve">своеобразную </w:t>
      </w:r>
      <w:r w:rsidR="005354AA" w:rsidRPr="00C57ACC">
        <w:rPr>
          <w:iCs/>
          <w:sz w:val="28"/>
          <w:szCs w:val="28"/>
        </w:rPr>
        <w:t>профессиональную пробу для дальнейшего самоопределения обучающегося.</w:t>
      </w:r>
    </w:p>
    <w:p w14:paraId="175C7721" w14:textId="77777777" w:rsidR="006D195E" w:rsidRPr="00C57ACC" w:rsidRDefault="00150AC8" w:rsidP="00C57ACC">
      <w:pPr>
        <w:pStyle w:val="Default"/>
        <w:spacing w:line="360" w:lineRule="auto"/>
        <w:ind w:left="426" w:firstLine="282"/>
        <w:contextualSpacing/>
        <w:jc w:val="both"/>
        <w:rPr>
          <w:sz w:val="28"/>
          <w:szCs w:val="28"/>
        </w:rPr>
      </w:pPr>
      <w:r w:rsidRPr="00C57ACC">
        <w:rPr>
          <w:b/>
          <w:bCs/>
          <w:sz w:val="28"/>
          <w:szCs w:val="28"/>
        </w:rPr>
        <w:t xml:space="preserve">Педагогическая целесообразность </w:t>
      </w:r>
      <w:r w:rsidRPr="00C57ACC">
        <w:rPr>
          <w:sz w:val="28"/>
          <w:szCs w:val="28"/>
        </w:rPr>
        <w:t xml:space="preserve">программы обусловлена тем, что её содержание способствует развитию художественных способностей </w:t>
      </w:r>
      <w:r w:rsidR="006D195E" w:rsidRPr="00C57ACC">
        <w:rPr>
          <w:sz w:val="28"/>
          <w:szCs w:val="28"/>
        </w:rPr>
        <w:t>обучающихся</w:t>
      </w:r>
      <w:r w:rsidRPr="00C57ACC">
        <w:rPr>
          <w:sz w:val="28"/>
          <w:szCs w:val="28"/>
        </w:rPr>
        <w:t xml:space="preserve">, формирует эстетический вкус, улучшает </w:t>
      </w:r>
      <w:r w:rsidR="0049356A" w:rsidRPr="00C57ACC">
        <w:rPr>
          <w:sz w:val="28"/>
          <w:szCs w:val="28"/>
        </w:rPr>
        <w:t xml:space="preserve">психическое </w:t>
      </w:r>
      <w:r w:rsidRPr="00C57ACC">
        <w:rPr>
          <w:sz w:val="28"/>
          <w:szCs w:val="28"/>
        </w:rPr>
        <w:t xml:space="preserve">и эмоциональное состояние </w:t>
      </w:r>
      <w:r w:rsidR="006D195E" w:rsidRPr="00C57ACC">
        <w:rPr>
          <w:sz w:val="28"/>
          <w:szCs w:val="28"/>
        </w:rPr>
        <w:t>обучающихся</w:t>
      </w:r>
      <w:r w:rsidRPr="00C57ACC">
        <w:rPr>
          <w:sz w:val="28"/>
          <w:szCs w:val="28"/>
        </w:rPr>
        <w:t xml:space="preserve">. </w:t>
      </w:r>
    </w:p>
    <w:p w14:paraId="5152E09D" w14:textId="77777777" w:rsidR="00150AC8" w:rsidRPr="00C57ACC" w:rsidRDefault="00150AC8" w:rsidP="00C57ACC">
      <w:pPr>
        <w:pStyle w:val="Default"/>
        <w:spacing w:line="360" w:lineRule="auto"/>
        <w:ind w:left="426" w:firstLine="282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 xml:space="preserve">Программа разработана с учетом современных образовательных технологий, а также обобщения материалов мастер-классов выдающихся представителей </w:t>
      </w:r>
      <w:r w:rsidR="0049356A" w:rsidRPr="00C57ACC">
        <w:rPr>
          <w:sz w:val="28"/>
          <w:szCs w:val="28"/>
        </w:rPr>
        <w:t>авторской песни России.</w:t>
      </w:r>
    </w:p>
    <w:p w14:paraId="737FC6A4" w14:textId="77777777" w:rsidR="002E02CB" w:rsidRPr="00C57ACC" w:rsidRDefault="00150AC8" w:rsidP="00C57ACC">
      <w:pPr>
        <w:pStyle w:val="af4"/>
        <w:spacing w:after="0" w:line="360" w:lineRule="auto"/>
        <w:ind w:left="426" w:firstLine="426"/>
        <w:contextualSpacing/>
        <w:jc w:val="both"/>
        <w:rPr>
          <w:rFonts w:eastAsia="Arial"/>
          <w:sz w:val="28"/>
          <w:szCs w:val="28"/>
        </w:rPr>
      </w:pPr>
      <w:r w:rsidRPr="00C57ACC">
        <w:rPr>
          <w:sz w:val="28"/>
          <w:szCs w:val="28"/>
        </w:rPr>
        <w:t xml:space="preserve">Методики и технологии рассчитаны на работу над культурой звука, овладением различными </w:t>
      </w:r>
      <w:r w:rsidR="0049356A" w:rsidRPr="00C57ACC">
        <w:rPr>
          <w:sz w:val="28"/>
          <w:szCs w:val="28"/>
        </w:rPr>
        <w:t>приемами игры на инструменте, умение петь сольно и в ансамбле, знакомство не только с жанром авторской песни, но и с такими жанрами как:</w:t>
      </w:r>
      <w:r w:rsidR="009C4E26">
        <w:rPr>
          <w:sz w:val="28"/>
          <w:szCs w:val="28"/>
        </w:rPr>
        <w:t xml:space="preserve"> </w:t>
      </w:r>
      <w:r w:rsidRPr="00C57ACC">
        <w:rPr>
          <w:sz w:val="28"/>
          <w:szCs w:val="28"/>
        </w:rPr>
        <w:t>рок, джаз, б</w:t>
      </w:r>
      <w:r w:rsidR="0049356A" w:rsidRPr="00C57ACC">
        <w:rPr>
          <w:sz w:val="28"/>
          <w:szCs w:val="28"/>
        </w:rPr>
        <w:t xml:space="preserve">люз, кантри, </w:t>
      </w:r>
      <w:r w:rsidR="002305E6" w:rsidRPr="00C57ACC">
        <w:rPr>
          <w:sz w:val="28"/>
          <w:szCs w:val="28"/>
        </w:rPr>
        <w:t>регги</w:t>
      </w:r>
      <w:r w:rsidRPr="00C57ACC">
        <w:rPr>
          <w:sz w:val="28"/>
          <w:szCs w:val="28"/>
        </w:rPr>
        <w:t>, йодль и пр.), развитием вокального слуха и музыкально-образного мышления.</w:t>
      </w:r>
    </w:p>
    <w:p w14:paraId="07F47918" w14:textId="05200E07" w:rsidR="009B3927" w:rsidRPr="00C57ACC" w:rsidRDefault="00545171" w:rsidP="00545171">
      <w:pPr>
        <w:spacing w:line="360" w:lineRule="auto"/>
        <w:ind w:left="426" w:firstLine="282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О</w:t>
      </w:r>
      <w:r w:rsidR="00F278AE" w:rsidRPr="00C57ACC">
        <w:rPr>
          <w:b/>
          <w:sz w:val="28"/>
          <w:szCs w:val="28"/>
        </w:rPr>
        <w:t>тличительные особенности</w:t>
      </w:r>
      <w:r w:rsidR="00F278AE" w:rsidRPr="00C57ACC">
        <w:rPr>
          <w:sz w:val="28"/>
          <w:szCs w:val="28"/>
        </w:rPr>
        <w:t xml:space="preserve"> данной </w:t>
      </w:r>
      <w:r w:rsidR="00913F0D" w:rsidRPr="00C57ACC">
        <w:rPr>
          <w:sz w:val="28"/>
          <w:szCs w:val="28"/>
        </w:rPr>
        <w:t xml:space="preserve">программы </w:t>
      </w:r>
      <w:r w:rsidR="00F278AE" w:rsidRPr="00C57ACC">
        <w:rPr>
          <w:sz w:val="28"/>
          <w:szCs w:val="28"/>
        </w:rPr>
        <w:t>от уже существующих в этой области</w:t>
      </w:r>
      <w:r w:rsidR="0049356A" w:rsidRPr="00C57ACC">
        <w:rPr>
          <w:sz w:val="28"/>
          <w:szCs w:val="28"/>
        </w:rPr>
        <w:t>,</w:t>
      </w:r>
      <w:r w:rsidR="00F278AE" w:rsidRPr="00C57ACC">
        <w:rPr>
          <w:sz w:val="28"/>
          <w:szCs w:val="28"/>
        </w:rPr>
        <w:t xml:space="preserve"> заключаются в том, что</w:t>
      </w:r>
      <w:r w:rsidR="009C4E26">
        <w:rPr>
          <w:sz w:val="28"/>
          <w:szCs w:val="28"/>
        </w:rPr>
        <w:t xml:space="preserve"> </w:t>
      </w:r>
      <w:r w:rsidR="008C3F3D" w:rsidRPr="00C57ACC">
        <w:rPr>
          <w:sz w:val="28"/>
          <w:szCs w:val="28"/>
        </w:rPr>
        <w:t xml:space="preserve">её содержание направлено на развитие творческих способностей </w:t>
      </w:r>
      <w:r w:rsidR="006D195E" w:rsidRPr="00C57ACC">
        <w:rPr>
          <w:sz w:val="28"/>
          <w:szCs w:val="28"/>
        </w:rPr>
        <w:t>обучающихся</w:t>
      </w:r>
      <w:r w:rsidR="0049356A" w:rsidRPr="00C57ACC">
        <w:rPr>
          <w:sz w:val="28"/>
          <w:szCs w:val="28"/>
        </w:rPr>
        <w:t xml:space="preserve">, </w:t>
      </w:r>
      <w:r w:rsidR="008C3F3D" w:rsidRPr="00C57ACC">
        <w:rPr>
          <w:sz w:val="28"/>
          <w:szCs w:val="28"/>
        </w:rPr>
        <w:t xml:space="preserve">через создание обучающимися собственных сочинений и демонстрацией их на конкурсах и концертах. </w:t>
      </w:r>
    </w:p>
    <w:p w14:paraId="48D63668" w14:textId="7EDD08C9" w:rsidR="009B3927" w:rsidRPr="00C57ACC" w:rsidRDefault="0049356A" w:rsidP="00C57ACC">
      <w:pPr>
        <w:spacing w:line="360" w:lineRule="auto"/>
        <w:ind w:left="426" w:firstLine="425"/>
        <w:contextualSpacing/>
        <w:jc w:val="both"/>
        <w:rPr>
          <w:sz w:val="28"/>
          <w:szCs w:val="28"/>
        </w:rPr>
      </w:pPr>
      <w:r w:rsidRPr="00C57ACC">
        <w:rPr>
          <w:b/>
          <w:bCs/>
          <w:sz w:val="28"/>
          <w:szCs w:val="28"/>
        </w:rPr>
        <w:t xml:space="preserve">Адресат программы: </w:t>
      </w:r>
      <w:r w:rsidR="008444F7" w:rsidRPr="00C57ACC">
        <w:rPr>
          <w:bCs/>
          <w:sz w:val="28"/>
          <w:szCs w:val="28"/>
        </w:rPr>
        <w:t>Возраст обучающихся</w:t>
      </w:r>
      <w:r w:rsidR="008444F7" w:rsidRPr="00C57ACC">
        <w:rPr>
          <w:sz w:val="28"/>
          <w:szCs w:val="28"/>
        </w:rPr>
        <w:t xml:space="preserve">, участвующих в реализации данной образовательной программы: от 11 до 15 лет. </w:t>
      </w:r>
      <w:r w:rsidR="00B0699A">
        <w:rPr>
          <w:sz w:val="28"/>
          <w:szCs w:val="28"/>
        </w:rPr>
        <w:t>Кружок</w:t>
      </w:r>
      <w:r w:rsidR="008444F7" w:rsidRPr="00C57ACC">
        <w:rPr>
          <w:sz w:val="28"/>
          <w:szCs w:val="28"/>
        </w:rPr>
        <w:t xml:space="preserve"> «С гитарой на пару» комплектуется из обучающихся</w:t>
      </w:r>
      <w:r w:rsidR="009B3927" w:rsidRPr="00C57ACC">
        <w:rPr>
          <w:sz w:val="28"/>
          <w:szCs w:val="28"/>
        </w:rPr>
        <w:t xml:space="preserve"> среднего школьного </w:t>
      </w:r>
      <w:r w:rsidR="009B3927" w:rsidRPr="00C57ACC">
        <w:rPr>
          <w:sz w:val="28"/>
          <w:szCs w:val="28"/>
        </w:rPr>
        <w:lastRenderedPageBreak/>
        <w:t>возраста</w:t>
      </w:r>
      <w:r w:rsidR="008444F7" w:rsidRPr="00C57ACC">
        <w:rPr>
          <w:sz w:val="28"/>
          <w:szCs w:val="28"/>
        </w:rPr>
        <w:t xml:space="preserve"> 5 – 9 классов</w:t>
      </w:r>
      <w:r w:rsidR="009C4E26">
        <w:rPr>
          <w:sz w:val="28"/>
          <w:szCs w:val="28"/>
        </w:rPr>
        <w:t xml:space="preserve"> </w:t>
      </w:r>
      <w:r w:rsidR="009B3927" w:rsidRPr="00C57ACC">
        <w:rPr>
          <w:color w:val="000000"/>
          <w:sz w:val="28"/>
          <w:szCs w:val="28"/>
          <w:lang w:eastAsia="ru-RU"/>
        </w:rPr>
        <w:t>и характеризуется глубокой перестройкой всего организма.</w:t>
      </w:r>
    </w:p>
    <w:p w14:paraId="5CF1FF75" w14:textId="77777777" w:rsidR="009B3927" w:rsidRPr="00C57ACC" w:rsidRDefault="009B3927" w:rsidP="00CB1428">
      <w:pPr>
        <w:shd w:val="clear" w:color="auto" w:fill="FFFFFF"/>
        <w:suppressAutoHyphens w:val="0"/>
        <w:spacing w:line="360" w:lineRule="auto"/>
        <w:ind w:left="426" w:firstLine="425"/>
        <w:jc w:val="both"/>
        <w:rPr>
          <w:color w:val="000000"/>
          <w:sz w:val="28"/>
          <w:szCs w:val="28"/>
          <w:lang w:eastAsia="ru-RU"/>
        </w:rPr>
      </w:pPr>
      <w:r w:rsidRPr="00C57ACC">
        <w:rPr>
          <w:color w:val="000000"/>
          <w:sz w:val="28"/>
          <w:szCs w:val="28"/>
          <w:lang w:eastAsia="ru-RU"/>
        </w:rPr>
        <w:t xml:space="preserve">Стоит обратить внимание на такую психологическую особенность данного возраста, как избирательность внимания обучающегося.  Это значит, что они откликаются на необычные, захватывающие уроки, а быстрая переключаемость внимания не дает возможности сосредотачиваться долго на одном и том же деле. Однако, если педагог преподносит информацию интересно, ярко, нестандартно, </w:t>
      </w:r>
      <w:r w:rsidR="00CB1428">
        <w:rPr>
          <w:color w:val="000000"/>
          <w:sz w:val="28"/>
          <w:szCs w:val="28"/>
          <w:lang w:eastAsia="ru-RU"/>
        </w:rPr>
        <w:t>обучающиеся</w:t>
      </w:r>
      <w:r w:rsidRPr="00C57ACC">
        <w:rPr>
          <w:color w:val="000000"/>
          <w:sz w:val="28"/>
          <w:szCs w:val="28"/>
          <w:lang w:eastAsia="ru-RU"/>
        </w:rPr>
        <w:t xml:space="preserve"> занимаются работой с удовольствием и длительное время. Особое значение для подростка в этом возрасте имеет возможность самовыражения и самореализации. </w:t>
      </w:r>
      <w:r w:rsidR="008F1BBF" w:rsidRPr="00C57ACC">
        <w:rPr>
          <w:color w:val="000000"/>
          <w:sz w:val="28"/>
          <w:szCs w:val="28"/>
          <w:lang w:eastAsia="ru-RU"/>
        </w:rPr>
        <w:t>П</w:t>
      </w:r>
      <w:r w:rsidRPr="00C57ACC">
        <w:rPr>
          <w:color w:val="000000"/>
          <w:sz w:val="28"/>
          <w:szCs w:val="28"/>
          <w:lang w:eastAsia="ru-RU"/>
        </w:rPr>
        <w:t xml:space="preserve">рограмма </w:t>
      </w:r>
      <w:r w:rsidR="00CB1428">
        <w:rPr>
          <w:color w:val="000000"/>
          <w:sz w:val="28"/>
          <w:szCs w:val="28"/>
          <w:lang w:eastAsia="ru-RU"/>
        </w:rPr>
        <w:t>«</w:t>
      </w:r>
      <w:r w:rsidRPr="00C57ACC">
        <w:rPr>
          <w:color w:val="000000"/>
          <w:sz w:val="28"/>
          <w:szCs w:val="28"/>
          <w:lang w:eastAsia="ru-RU"/>
        </w:rPr>
        <w:t>С гитарой на пару</w:t>
      </w:r>
      <w:r w:rsidR="00CB1428">
        <w:rPr>
          <w:color w:val="000000"/>
          <w:sz w:val="28"/>
          <w:szCs w:val="28"/>
          <w:lang w:eastAsia="ru-RU"/>
        </w:rPr>
        <w:t>»</w:t>
      </w:r>
      <w:r w:rsidRPr="00C57ACC">
        <w:rPr>
          <w:color w:val="000000"/>
          <w:sz w:val="28"/>
          <w:szCs w:val="28"/>
          <w:lang w:eastAsia="ru-RU"/>
        </w:rPr>
        <w:t xml:space="preserve"> поможет обучающимся овладеть простыми аккордами, боями, переборами и созд</w:t>
      </w:r>
      <w:r w:rsidR="008F1BBF" w:rsidRPr="00C57ACC">
        <w:rPr>
          <w:color w:val="000000"/>
          <w:sz w:val="28"/>
          <w:szCs w:val="28"/>
          <w:lang w:eastAsia="ru-RU"/>
        </w:rPr>
        <w:t>ать собственную авторскую песню, подчер</w:t>
      </w:r>
      <w:r w:rsidR="00913F0D" w:rsidRPr="00C57ACC">
        <w:rPr>
          <w:color w:val="000000"/>
          <w:sz w:val="28"/>
          <w:szCs w:val="28"/>
          <w:lang w:eastAsia="ru-RU"/>
        </w:rPr>
        <w:t>кнув свою индивидуальность перед</w:t>
      </w:r>
      <w:r w:rsidR="008F1BBF" w:rsidRPr="00C57ACC">
        <w:rPr>
          <w:color w:val="000000"/>
          <w:sz w:val="28"/>
          <w:szCs w:val="28"/>
          <w:lang w:eastAsia="ru-RU"/>
        </w:rPr>
        <w:t xml:space="preserve"> сверстниками.</w:t>
      </w:r>
    </w:p>
    <w:p w14:paraId="4AE216E0" w14:textId="77777777" w:rsidR="008C3F3D" w:rsidRPr="00C57ACC" w:rsidRDefault="008444F7" w:rsidP="00C57ACC">
      <w:pPr>
        <w:spacing w:line="360" w:lineRule="auto"/>
        <w:ind w:left="426" w:firstLine="426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 xml:space="preserve">Учитывая возрастные особенности </w:t>
      </w:r>
      <w:r w:rsidR="00CB1428">
        <w:rPr>
          <w:sz w:val="28"/>
          <w:szCs w:val="28"/>
        </w:rPr>
        <w:t>обучающихся</w:t>
      </w:r>
      <w:r w:rsidRPr="00C57ACC">
        <w:rPr>
          <w:sz w:val="28"/>
          <w:szCs w:val="28"/>
        </w:rPr>
        <w:t>, уровень подготовки и их музыкальные данные, формируются группы – ансамбли и выделяются солисты, с которыми проводятся индивидуальные занятия.</w:t>
      </w:r>
    </w:p>
    <w:p w14:paraId="5E947460" w14:textId="77777777" w:rsidR="008C3F3D" w:rsidRPr="00C57ACC" w:rsidRDefault="008C3F3D" w:rsidP="00C57ACC">
      <w:pPr>
        <w:spacing w:line="360" w:lineRule="auto"/>
        <w:ind w:left="426" w:firstLine="426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Единственное ограничение для занятий – возрастное, не раньше 11-12лет, т.</w:t>
      </w:r>
      <w:r w:rsidR="007736B3" w:rsidRPr="00C57ACC">
        <w:rPr>
          <w:sz w:val="28"/>
          <w:szCs w:val="28"/>
        </w:rPr>
        <w:t xml:space="preserve"> к.</w:t>
      </w:r>
      <w:r w:rsidRPr="00C57ACC">
        <w:rPr>
          <w:sz w:val="28"/>
          <w:szCs w:val="28"/>
        </w:rPr>
        <w:t xml:space="preserve"> только к этому возрасту достато</w:t>
      </w:r>
      <w:r w:rsidR="00913F0D" w:rsidRPr="00C57ACC">
        <w:rPr>
          <w:sz w:val="28"/>
          <w:szCs w:val="28"/>
        </w:rPr>
        <w:t>чно подрастает кисть руки, и обучающийся</w:t>
      </w:r>
      <w:r w:rsidRPr="00C57ACC">
        <w:rPr>
          <w:sz w:val="28"/>
          <w:szCs w:val="28"/>
        </w:rPr>
        <w:t xml:space="preserve"> может без осложнений справиться с заданиями на инструменте.</w:t>
      </w:r>
    </w:p>
    <w:p w14:paraId="00418163" w14:textId="77777777" w:rsidR="00F278AE" w:rsidRPr="00C57ACC" w:rsidRDefault="00F278AE" w:rsidP="00C57ACC">
      <w:pPr>
        <w:spacing w:line="360" w:lineRule="auto"/>
        <w:ind w:left="426" w:firstLine="426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Практические занятия по программе связаны с использованием</w:t>
      </w:r>
      <w:r w:rsidR="009C4E26">
        <w:rPr>
          <w:sz w:val="28"/>
          <w:szCs w:val="28"/>
        </w:rPr>
        <w:t xml:space="preserve"> </w:t>
      </w:r>
      <w:r w:rsidRPr="00C57ACC">
        <w:rPr>
          <w:sz w:val="28"/>
          <w:szCs w:val="28"/>
        </w:rPr>
        <w:t xml:space="preserve">техники: </w:t>
      </w:r>
      <w:r w:rsidR="00360E23" w:rsidRPr="00C57ACC">
        <w:rPr>
          <w:sz w:val="28"/>
          <w:szCs w:val="28"/>
        </w:rPr>
        <w:t>э</w:t>
      </w:r>
      <w:r w:rsidR="00D812D2" w:rsidRPr="00C57ACC">
        <w:rPr>
          <w:sz w:val="28"/>
          <w:szCs w:val="28"/>
        </w:rPr>
        <w:t xml:space="preserve">лектронного </w:t>
      </w:r>
      <w:r w:rsidR="003A0072" w:rsidRPr="00C57ACC">
        <w:rPr>
          <w:sz w:val="28"/>
          <w:szCs w:val="28"/>
        </w:rPr>
        <w:t>фортепиано</w:t>
      </w:r>
      <w:r w:rsidR="00D812D2" w:rsidRPr="00C57ACC">
        <w:rPr>
          <w:sz w:val="28"/>
          <w:szCs w:val="28"/>
        </w:rPr>
        <w:t>, гитары с пассивным пьезодатчиком, колонок, усилителей звука, пульта управления, мониторов,</w:t>
      </w:r>
      <w:r w:rsidR="009C4E26">
        <w:rPr>
          <w:sz w:val="28"/>
          <w:szCs w:val="28"/>
        </w:rPr>
        <w:t xml:space="preserve"> </w:t>
      </w:r>
      <w:r w:rsidR="003A0072" w:rsidRPr="00C57ACC">
        <w:rPr>
          <w:sz w:val="28"/>
          <w:szCs w:val="28"/>
          <w:lang w:val="en-US"/>
        </w:rPr>
        <w:t>CD</w:t>
      </w:r>
      <w:r w:rsidR="00D812D2" w:rsidRPr="00C57ACC">
        <w:rPr>
          <w:sz w:val="28"/>
          <w:szCs w:val="28"/>
        </w:rPr>
        <w:t>-проигрывателя,</w:t>
      </w:r>
      <w:r w:rsidR="009C4E26">
        <w:rPr>
          <w:sz w:val="28"/>
          <w:szCs w:val="28"/>
        </w:rPr>
        <w:t xml:space="preserve"> </w:t>
      </w:r>
      <w:r w:rsidRPr="00C57ACC">
        <w:rPr>
          <w:sz w:val="28"/>
          <w:szCs w:val="28"/>
        </w:rPr>
        <w:t>микрофона,</w:t>
      </w:r>
      <w:r w:rsidR="009C4E26">
        <w:rPr>
          <w:sz w:val="28"/>
          <w:szCs w:val="28"/>
        </w:rPr>
        <w:t xml:space="preserve"> </w:t>
      </w:r>
      <w:r w:rsidRPr="00C57ACC">
        <w:rPr>
          <w:sz w:val="28"/>
          <w:szCs w:val="28"/>
        </w:rPr>
        <w:t>компьютера.</w:t>
      </w:r>
      <w:r w:rsidR="009C4E26">
        <w:rPr>
          <w:sz w:val="28"/>
          <w:szCs w:val="28"/>
        </w:rPr>
        <w:t xml:space="preserve"> </w:t>
      </w:r>
      <w:r w:rsidRPr="00C57ACC">
        <w:rPr>
          <w:color w:val="000000"/>
          <w:spacing w:val="-2"/>
          <w:sz w:val="28"/>
          <w:szCs w:val="28"/>
        </w:rPr>
        <w:t xml:space="preserve">В структуру программы входят </w:t>
      </w:r>
      <w:r w:rsidR="004E66DA" w:rsidRPr="00C57ACC">
        <w:rPr>
          <w:color w:val="000000"/>
          <w:spacing w:val="-2"/>
          <w:sz w:val="28"/>
          <w:szCs w:val="28"/>
        </w:rPr>
        <w:t>3</w:t>
      </w:r>
      <w:r w:rsidRPr="00C57ACC">
        <w:rPr>
          <w:color w:val="000000"/>
          <w:spacing w:val="-2"/>
          <w:sz w:val="28"/>
          <w:szCs w:val="28"/>
        </w:rPr>
        <w:t>образовательных блока</w:t>
      </w:r>
      <w:r w:rsidRPr="00C57ACC">
        <w:rPr>
          <w:i/>
          <w:iCs/>
          <w:color w:val="000000"/>
          <w:spacing w:val="-2"/>
          <w:sz w:val="28"/>
          <w:szCs w:val="28"/>
        </w:rPr>
        <w:t xml:space="preserve">: теория, практика, </w:t>
      </w:r>
      <w:r w:rsidR="004E66DA" w:rsidRPr="00C57ACC">
        <w:rPr>
          <w:i/>
          <w:iCs/>
          <w:color w:val="000000"/>
          <w:spacing w:val="-2"/>
          <w:sz w:val="28"/>
          <w:szCs w:val="28"/>
        </w:rPr>
        <w:t>проект написания песни</w:t>
      </w:r>
      <w:r w:rsidRPr="00C57ACC">
        <w:rPr>
          <w:i/>
          <w:iCs/>
          <w:color w:val="000000"/>
          <w:spacing w:val="-2"/>
          <w:sz w:val="28"/>
          <w:szCs w:val="28"/>
        </w:rPr>
        <w:t xml:space="preserve">. </w:t>
      </w:r>
      <w:r w:rsidRPr="00C57ACC">
        <w:rPr>
          <w:color w:val="000000"/>
          <w:spacing w:val="-2"/>
          <w:sz w:val="28"/>
          <w:szCs w:val="28"/>
        </w:rPr>
        <w:t xml:space="preserve">Все образовательные блоки </w:t>
      </w:r>
      <w:r w:rsidRPr="00C57ACC">
        <w:rPr>
          <w:color w:val="000000"/>
          <w:spacing w:val="-1"/>
          <w:sz w:val="28"/>
          <w:szCs w:val="28"/>
        </w:rPr>
        <w:t>предусматривают не только усвоение теоретических знаний, но и формирование деятельностно-</w:t>
      </w:r>
      <w:r w:rsidRPr="00C57ACC">
        <w:rPr>
          <w:color w:val="000000"/>
          <w:spacing w:val="3"/>
          <w:sz w:val="28"/>
          <w:szCs w:val="28"/>
        </w:rPr>
        <w:t xml:space="preserve">практического опыта. </w:t>
      </w:r>
      <w:r w:rsidRPr="00C57ACC">
        <w:rPr>
          <w:sz w:val="28"/>
          <w:szCs w:val="28"/>
        </w:rPr>
        <w:t>Практические задан</w:t>
      </w:r>
      <w:r w:rsidR="00913F0D" w:rsidRPr="00C57ACC">
        <w:rPr>
          <w:sz w:val="28"/>
          <w:szCs w:val="28"/>
        </w:rPr>
        <w:t>ия способствуют развитию у обучающегося</w:t>
      </w:r>
      <w:r w:rsidRPr="00C57ACC">
        <w:rPr>
          <w:sz w:val="28"/>
          <w:szCs w:val="28"/>
        </w:rPr>
        <w:t xml:space="preserve"> творческих способностей</w:t>
      </w:r>
      <w:r w:rsidR="00EB4511" w:rsidRPr="00C57ACC">
        <w:rPr>
          <w:sz w:val="28"/>
          <w:szCs w:val="28"/>
        </w:rPr>
        <w:t xml:space="preserve"> -</w:t>
      </w:r>
      <w:r w:rsidR="00AC3B8A">
        <w:rPr>
          <w:sz w:val="28"/>
          <w:szCs w:val="28"/>
        </w:rPr>
        <w:t xml:space="preserve"> </w:t>
      </w:r>
      <w:r w:rsidRPr="00C57ACC">
        <w:rPr>
          <w:sz w:val="28"/>
          <w:szCs w:val="28"/>
        </w:rPr>
        <w:t>созда</w:t>
      </w:r>
      <w:r w:rsidR="00EB4511" w:rsidRPr="00C57ACC">
        <w:rPr>
          <w:sz w:val="28"/>
          <w:szCs w:val="28"/>
        </w:rPr>
        <w:t>нию</w:t>
      </w:r>
      <w:r w:rsidR="0049356A" w:rsidRPr="00C57ACC">
        <w:rPr>
          <w:sz w:val="28"/>
          <w:szCs w:val="28"/>
        </w:rPr>
        <w:t xml:space="preserve"> авторских песен.</w:t>
      </w:r>
    </w:p>
    <w:p w14:paraId="6C0D65C4" w14:textId="77777777" w:rsidR="006D195E" w:rsidRPr="00C57ACC" w:rsidRDefault="008A7875" w:rsidP="00CB1428">
      <w:pPr>
        <w:spacing w:line="360" w:lineRule="auto"/>
        <w:ind w:left="426" w:firstLine="426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lastRenderedPageBreak/>
        <w:t>Обучающиеся, поступающие в объединение, проходят прослушивание, направленное на выявление их индивидуальности, музыкально-ритмических данных и склонности к выбранной деятельности. Занятия проводятся в группах и индивидуально, сочетая принцип группового обучения с индивидуальным подходом. Условия набора обучающихся в коллектив: принимаются все желающие. Наполняемость в группах составляет — 15 человек. С наиболее одаренными обучающимися предусмотрены занятия сольного народного пения по индивидуальным учебным планам.</w:t>
      </w:r>
    </w:p>
    <w:p w14:paraId="53D0BE0A" w14:textId="77777777" w:rsidR="006D195E" w:rsidRPr="00C57ACC" w:rsidRDefault="00150AC8" w:rsidP="00C57ACC">
      <w:pPr>
        <w:spacing w:line="360" w:lineRule="auto"/>
        <w:ind w:left="426" w:firstLine="426"/>
        <w:contextualSpacing/>
        <w:jc w:val="both"/>
        <w:rPr>
          <w:b/>
          <w:bCs/>
          <w:sz w:val="28"/>
          <w:szCs w:val="28"/>
        </w:rPr>
      </w:pPr>
      <w:r w:rsidRPr="00C57ACC">
        <w:rPr>
          <w:b/>
          <w:bCs/>
          <w:sz w:val="28"/>
          <w:szCs w:val="28"/>
        </w:rPr>
        <w:t>Уровень программы, объем и сроки реализации программы</w:t>
      </w:r>
      <w:r w:rsidR="00B41BB8" w:rsidRPr="00C57ACC">
        <w:rPr>
          <w:b/>
          <w:bCs/>
          <w:sz w:val="28"/>
          <w:szCs w:val="28"/>
        </w:rPr>
        <w:t>.</w:t>
      </w:r>
    </w:p>
    <w:p w14:paraId="0A177907" w14:textId="68B89AAD" w:rsidR="00844074" w:rsidRDefault="00150AC8" w:rsidP="00C57ACC">
      <w:pPr>
        <w:spacing w:line="360" w:lineRule="auto"/>
        <w:ind w:left="426" w:firstLine="426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 xml:space="preserve">Программа рассчитана на 1 год обучения и представляет собой </w:t>
      </w:r>
      <w:r w:rsidR="006D195E" w:rsidRPr="00C57ACC">
        <w:rPr>
          <w:sz w:val="28"/>
          <w:szCs w:val="28"/>
        </w:rPr>
        <w:t>«</w:t>
      </w:r>
      <w:r w:rsidR="00A63935">
        <w:rPr>
          <w:sz w:val="28"/>
          <w:szCs w:val="28"/>
        </w:rPr>
        <w:t>Базовый</w:t>
      </w:r>
      <w:r w:rsidR="008A7875" w:rsidRPr="00C57ACC">
        <w:rPr>
          <w:sz w:val="28"/>
          <w:szCs w:val="28"/>
        </w:rPr>
        <w:t xml:space="preserve"> уровень</w:t>
      </w:r>
      <w:r w:rsidR="006D195E" w:rsidRPr="00C57ACC">
        <w:rPr>
          <w:sz w:val="28"/>
          <w:szCs w:val="28"/>
        </w:rPr>
        <w:t>»</w:t>
      </w:r>
      <w:r w:rsidR="008A7875" w:rsidRPr="00C57ACC">
        <w:rPr>
          <w:sz w:val="28"/>
          <w:szCs w:val="28"/>
        </w:rPr>
        <w:t>.</w:t>
      </w:r>
      <w:r w:rsidR="00CB1428">
        <w:rPr>
          <w:sz w:val="28"/>
          <w:szCs w:val="28"/>
        </w:rPr>
        <w:t xml:space="preserve"> </w:t>
      </w:r>
      <w:r w:rsidR="00A63935">
        <w:rPr>
          <w:sz w:val="28"/>
          <w:szCs w:val="28"/>
        </w:rPr>
        <w:t>324</w:t>
      </w:r>
      <w:r w:rsidR="00CB1428">
        <w:rPr>
          <w:sz w:val="28"/>
          <w:szCs w:val="28"/>
        </w:rPr>
        <w:t xml:space="preserve"> часа в год, </w:t>
      </w:r>
      <w:r w:rsidR="00A63935">
        <w:rPr>
          <w:sz w:val="28"/>
          <w:szCs w:val="28"/>
        </w:rPr>
        <w:t>9</w:t>
      </w:r>
      <w:r w:rsidR="00CB1428">
        <w:rPr>
          <w:sz w:val="28"/>
          <w:szCs w:val="28"/>
        </w:rPr>
        <w:t xml:space="preserve"> час</w:t>
      </w:r>
      <w:r w:rsidR="00A63935">
        <w:rPr>
          <w:sz w:val="28"/>
          <w:szCs w:val="28"/>
        </w:rPr>
        <w:t>ов</w:t>
      </w:r>
      <w:r w:rsidR="00CB1428">
        <w:rPr>
          <w:sz w:val="28"/>
          <w:szCs w:val="28"/>
        </w:rPr>
        <w:t xml:space="preserve"> в неделю по 45 минут каждое занятие.</w:t>
      </w:r>
      <w:r w:rsidR="00A63935">
        <w:rPr>
          <w:sz w:val="28"/>
          <w:szCs w:val="28"/>
        </w:rPr>
        <w:t xml:space="preserve"> Занятия делятся на групповые – 1 занятие в неделю, 36 часов в год; ансамблевые – 3 занятия в неделю, 108 часов в год; индивидуальные – 5 занятий в неделю, 180 часов в год.</w:t>
      </w:r>
    </w:p>
    <w:p w14:paraId="418AAA87" w14:textId="77777777" w:rsidR="006D195E" w:rsidRPr="00C57ACC" w:rsidRDefault="000B40AC" w:rsidP="00C57ACC">
      <w:pPr>
        <w:spacing w:line="360" w:lineRule="auto"/>
        <w:ind w:left="426" w:firstLine="426"/>
        <w:contextualSpacing/>
        <w:jc w:val="both"/>
        <w:rPr>
          <w:sz w:val="28"/>
          <w:szCs w:val="28"/>
        </w:rPr>
      </w:pPr>
      <w:r w:rsidRPr="00C57ACC">
        <w:rPr>
          <w:b/>
          <w:bCs/>
          <w:sz w:val="28"/>
          <w:szCs w:val="28"/>
        </w:rPr>
        <w:t>Форм</w:t>
      </w:r>
      <w:r w:rsidR="006D195E" w:rsidRPr="00C57ACC">
        <w:rPr>
          <w:b/>
          <w:bCs/>
          <w:sz w:val="28"/>
          <w:szCs w:val="28"/>
        </w:rPr>
        <w:t>а</w:t>
      </w:r>
      <w:r w:rsidR="00150AC8" w:rsidRPr="00C57ACC">
        <w:rPr>
          <w:b/>
          <w:bCs/>
          <w:sz w:val="28"/>
          <w:szCs w:val="28"/>
        </w:rPr>
        <w:t xml:space="preserve"> обучения </w:t>
      </w:r>
      <w:r w:rsidR="006D195E" w:rsidRPr="00C57ACC">
        <w:rPr>
          <w:sz w:val="28"/>
          <w:szCs w:val="28"/>
        </w:rPr>
        <w:t>– очная.</w:t>
      </w:r>
    </w:p>
    <w:p w14:paraId="7FBCE497" w14:textId="0C844796" w:rsidR="006D195E" w:rsidRPr="00C57ACC" w:rsidRDefault="000B40AC" w:rsidP="00C57ACC">
      <w:pPr>
        <w:spacing w:line="360" w:lineRule="auto"/>
        <w:ind w:left="426" w:firstLine="426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Занятия по данной программе состоят из теоретической и практической частей, причем большее количество времени занимает практика.</w:t>
      </w:r>
      <w:r w:rsidR="009C4E26">
        <w:rPr>
          <w:sz w:val="28"/>
          <w:szCs w:val="28"/>
        </w:rPr>
        <w:t xml:space="preserve"> </w:t>
      </w:r>
      <w:r w:rsidRPr="00C57ACC">
        <w:rPr>
          <w:sz w:val="28"/>
          <w:szCs w:val="28"/>
        </w:rPr>
        <w:t xml:space="preserve">Форму занятий можно определить как творческую студийную деятельность </w:t>
      </w:r>
      <w:r w:rsidR="00A63935">
        <w:rPr>
          <w:sz w:val="28"/>
          <w:szCs w:val="28"/>
        </w:rPr>
        <w:t>обучающихся</w:t>
      </w:r>
      <w:r w:rsidRPr="00C57ACC">
        <w:rPr>
          <w:sz w:val="28"/>
          <w:szCs w:val="28"/>
        </w:rPr>
        <w:t>, которая в конечном своем итоге должна стремиться к полностью самостоятельной.</w:t>
      </w:r>
    </w:p>
    <w:p w14:paraId="0C9A761C" w14:textId="77777777" w:rsidR="006D195E" w:rsidRPr="00C57ACC" w:rsidRDefault="000B40AC" w:rsidP="00C57ACC">
      <w:pPr>
        <w:spacing w:line="360" w:lineRule="auto"/>
        <w:ind w:left="426" w:firstLine="426"/>
        <w:contextualSpacing/>
        <w:jc w:val="both"/>
        <w:rPr>
          <w:sz w:val="28"/>
          <w:szCs w:val="28"/>
        </w:rPr>
      </w:pPr>
      <w:r w:rsidRPr="00C57ACC">
        <w:rPr>
          <w:b/>
          <w:sz w:val="28"/>
          <w:szCs w:val="28"/>
        </w:rPr>
        <w:t>Режим занятий</w:t>
      </w:r>
      <w:r w:rsidRPr="00C57ACC">
        <w:rPr>
          <w:sz w:val="28"/>
          <w:szCs w:val="28"/>
        </w:rPr>
        <w:t>:</w:t>
      </w:r>
    </w:p>
    <w:p w14:paraId="1CB1D063" w14:textId="65DC76CE" w:rsidR="006D195E" w:rsidRPr="00C57ACC" w:rsidRDefault="000B40AC" w:rsidP="00C57ACC">
      <w:pPr>
        <w:spacing w:line="360" w:lineRule="auto"/>
        <w:ind w:left="426" w:firstLine="426"/>
        <w:contextualSpacing/>
        <w:jc w:val="both"/>
        <w:rPr>
          <w:i/>
          <w:sz w:val="28"/>
          <w:szCs w:val="28"/>
        </w:rPr>
      </w:pPr>
      <w:r w:rsidRPr="00C57ACC">
        <w:rPr>
          <w:color w:val="000000"/>
          <w:sz w:val="28"/>
          <w:szCs w:val="28"/>
        </w:rPr>
        <w:t>В соответствии с</w:t>
      </w:r>
      <w:r w:rsidR="009C4E26">
        <w:rPr>
          <w:color w:val="000000"/>
          <w:sz w:val="28"/>
          <w:szCs w:val="28"/>
        </w:rPr>
        <w:t xml:space="preserve"> </w:t>
      </w:r>
      <w:r w:rsidRPr="00C57ACC">
        <w:rPr>
          <w:color w:val="000000"/>
          <w:spacing w:val="5"/>
          <w:sz w:val="28"/>
          <w:szCs w:val="28"/>
        </w:rPr>
        <w:t xml:space="preserve">концепцией учебного плана </w:t>
      </w:r>
      <w:r w:rsidRPr="00C57ACC">
        <w:rPr>
          <w:color w:val="000000"/>
          <w:spacing w:val="8"/>
          <w:sz w:val="28"/>
          <w:szCs w:val="28"/>
        </w:rPr>
        <w:t xml:space="preserve">программа </w:t>
      </w:r>
      <w:r w:rsidRPr="00C57ACC">
        <w:rPr>
          <w:color w:val="000000"/>
          <w:sz w:val="28"/>
          <w:szCs w:val="28"/>
        </w:rPr>
        <w:t>рассчитана на</w:t>
      </w:r>
      <w:r w:rsidR="009C4E26">
        <w:rPr>
          <w:color w:val="000000"/>
          <w:sz w:val="28"/>
          <w:szCs w:val="28"/>
        </w:rPr>
        <w:t xml:space="preserve"> </w:t>
      </w:r>
      <w:r w:rsidRPr="00C57ACC">
        <w:rPr>
          <w:color w:val="000000"/>
          <w:sz w:val="28"/>
          <w:szCs w:val="28"/>
        </w:rPr>
        <w:t>1 год обучения</w:t>
      </w:r>
      <w:r w:rsidR="006D195E" w:rsidRPr="00C57ACC">
        <w:rPr>
          <w:color w:val="000000"/>
          <w:sz w:val="28"/>
          <w:szCs w:val="28"/>
        </w:rPr>
        <w:t xml:space="preserve">, </w:t>
      </w:r>
      <w:r w:rsidR="00A63935">
        <w:rPr>
          <w:bCs/>
          <w:color w:val="000000"/>
          <w:sz w:val="28"/>
          <w:szCs w:val="28"/>
        </w:rPr>
        <w:t>9</w:t>
      </w:r>
      <w:r w:rsidRPr="00C57ACC">
        <w:rPr>
          <w:bCs/>
          <w:color w:val="000000"/>
          <w:sz w:val="28"/>
          <w:szCs w:val="28"/>
        </w:rPr>
        <w:t xml:space="preserve"> час</w:t>
      </w:r>
      <w:r w:rsidR="00A63935">
        <w:rPr>
          <w:bCs/>
          <w:color w:val="000000"/>
          <w:sz w:val="28"/>
          <w:szCs w:val="28"/>
        </w:rPr>
        <w:t>ов</w:t>
      </w:r>
      <w:r w:rsidRPr="00C57ACC">
        <w:rPr>
          <w:bCs/>
          <w:color w:val="000000"/>
          <w:sz w:val="28"/>
          <w:szCs w:val="28"/>
        </w:rPr>
        <w:t xml:space="preserve"> неделю.</w:t>
      </w:r>
      <w:r w:rsidR="009C4E26">
        <w:rPr>
          <w:bCs/>
          <w:color w:val="000000"/>
          <w:sz w:val="28"/>
          <w:szCs w:val="28"/>
        </w:rPr>
        <w:t xml:space="preserve"> </w:t>
      </w:r>
      <w:r w:rsidRPr="00C57ACC">
        <w:rPr>
          <w:color w:val="000000"/>
          <w:sz w:val="28"/>
          <w:szCs w:val="28"/>
        </w:rPr>
        <w:t>Пр</w:t>
      </w:r>
      <w:r w:rsidR="00E821B7" w:rsidRPr="00C57ACC">
        <w:rPr>
          <w:color w:val="000000"/>
          <w:sz w:val="28"/>
          <w:szCs w:val="28"/>
        </w:rPr>
        <w:t>одолжительность одного занятия:</w:t>
      </w:r>
      <w:r w:rsidRPr="00C57ACC">
        <w:rPr>
          <w:color w:val="000000"/>
          <w:sz w:val="28"/>
          <w:szCs w:val="28"/>
        </w:rPr>
        <w:t xml:space="preserve"> 45 минут.</w:t>
      </w:r>
      <w:r w:rsidR="00384856">
        <w:rPr>
          <w:color w:val="000000"/>
          <w:sz w:val="28"/>
          <w:szCs w:val="28"/>
        </w:rPr>
        <w:t xml:space="preserve"> </w:t>
      </w:r>
      <w:r w:rsidR="00E821B7" w:rsidRPr="00C57ACC">
        <w:rPr>
          <w:sz w:val="28"/>
          <w:szCs w:val="28"/>
        </w:rPr>
        <w:t xml:space="preserve">Общее количество часов: </w:t>
      </w:r>
      <w:r w:rsidR="00A63935">
        <w:rPr>
          <w:sz w:val="28"/>
          <w:szCs w:val="28"/>
        </w:rPr>
        <w:t>324</w:t>
      </w:r>
      <w:r w:rsidR="006D195E" w:rsidRPr="00C57ACC">
        <w:rPr>
          <w:sz w:val="28"/>
          <w:szCs w:val="28"/>
        </w:rPr>
        <w:t>.</w:t>
      </w:r>
    </w:p>
    <w:p w14:paraId="6C9432FD" w14:textId="77777777" w:rsidR="006D195E" w:rsidRPr="00C57ACC" w:rsidRDefault="008A7875" w:rsidP="00C57ACC">
      <w:pPr>
        <w:spacing w:line="360" w:lineRule="auto"/>
        <w:ind w:left="426" w:firstLine="426"/>
        <w:contextualSpacing/>
        <w:jc w:val="both"/>
        <w:rPr>
          <w:sz w:val="28"/>
          <w:szCs w:val="28"/>
        </w:rPr>
      </w:pPr>
      <w:r w:rsidRPr="00C57ACC">
        <w:rPr>
          <w:b/>
          <w:sz w:val="28"/>
          <w:szCs w:val="28"/>
        </w:rPr>
        <w:t xml:space="preserve">Особенности организации образовательного процесса. </w:t>
      </w:r>
      <w:r w:rsidRPr="00C57ACC">
        <w:rPr>
          <w:sz w:val="28"/>
          <w:szCs w:val="28"/>
        </w:rPr>
        <w:t xml:space="preserve">Опираясь на технологию личностно-ориентированного развивающего обучения, методическую основу которого составляют дифференциация и индивидуализация обучения, в процессе реализации программы возможно </w:t>
      </w:r>
      <w:r w:rsidRPr="00C57ACC">
        <w:rPr>
          <w:sz w:val="28"/>
          <w:szCs w:val="28"/>
        </w:rPr>
        <w:lastRenderedPageBreak/>
        <w:t>использование индивидуальных занятий для оптимизации образовательного процесса. Именно поэтому в программу включены занятия по ансамблевому пению, а индивидуальные занятия в ансамбле могут проводиться как с наиболее одаренными, так и с недостаточно успевающими обучающимися.</w:t>
      </w:r>
    </w:p>
    <w:p w14:paraId="0C7509A0" w14:textId="5943BBB4" w:rsidR="006D195E" w:rsidRDefault="008A7875" w:rsidP="00C57ACC">
      <w:pPr>
        <w:spacing w:line="360" w:lineRule="auto"/>
        <w:ind w:left="426" w:firstLine="426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 xml:space="preserve">В программе предусмотрены различные </w:t>
      </w:r>
      <w:r w:rsidRPr="00CB1428">
        <w:rPr>
          <w:bCs/>
          <w:sz w:val="28"/>
          <w:szCs w:val="28"/>
        </w:rPr>
        <w:t>виды деятельности</w:t>
      </w:r>
      <w:r w:rsidRPr="00C57ACC">
        <w:rPr>
          <w:sz w:val="28"/>
          <w:szCs w:val="28"/>
        </w:rPr>
        <w:t>: теория, практические занятия, мастер-кла</w:t>
      </w:r>
      <w:r w:rsidR="009C4E26">
        <w:rPr>
          <w:sz w:val="28"/>
          <w:szCs w:val="28"/>
        </w:rPr>
        <w:t>сс, тренинги, творческие отчеты</w:t>
      </w:r>
      <w:r w:rsidRPr="00C57ACC">
        <w:rPr>
          <w:sz w:val="28"/>
          <w:szCs w:val="28"/>
        </w:rPr>
        <w:t xml:space="preserve">, игра, беседа, пение, работа с основным инструментом (гитара), использование музыкально-шумовых инструментов, участие в концертной деятельности, </w:t>
      </w:r>
      <w:r w:rsidR="000B40AC" w:rsidRPr="00C57ACC">
        <w:rPr>
          <w:sz w:val="28"/>
          <w:szCs w:val="28"/>
        </w:rPr>
        <w:t xml:space="preserve">дистанционных мероприятиях, </w:t>
      </w:r>
      <w:r w:rsidR="00913F0D" w:rsidRPr="00C57ACC">
        <w:rPr>
          <w:sz w:val="28"/>
          <w:szCs w:val="28"/>
        </w:rPr>
        <w:t>а так</w:t>
      </w:r>
      <w:r w:rsidRPr="00C57ACC">
        <w:rPr>
          <w:sz w:val="28"/>
          <w:szCs w:val="28"/>
        </w:rPr>
        <w:t>же выезды на фестивал</w:t>
      </w:r>
      <w:r w:rsidR="000B40AC" w:rsidRPr="00C57ACC">
        <w:rPr>
          <w:sz w:val="28"/>
          <w:szCs w:val="28"/>
        </w:rPr>
        <w:t>и</w:t>
      </w:r>
      <w:r w:rsidRPr="00C57ACC">
        <w:rPr>
          <w:sz w:val="28"/>
          <w:szCs w:val="28"/>
        </w:rPr>
        <w:t>, туристические слеты и конкурсы авторской песни.</w:t>
      </w:r>
    </w:p>
    <w:p w14:paraId="7ABCED04" w14:textId="3C2E705F" w:rsidR="00545171" w:rsidRPr="00C57ACC" w:rsidRDefault="00545171" w:rsidP="00C57ACC">
      <w:pPr>
        <w:spacing w:line="360" w:lineRule="auto"/>
        <w:ind w:left="426" w:firstLine="426"/>
        <w:contextualSpacing/>
        <w:jc w:val="both"/>
        <w:rPr>
          <w:i/>
          <w:sz w:val="28"/>
          <w:szCs w:val="28"/>
        </w:rPr>
      </w:pPr>
      <w:r>
        <w:rPr>
          <w:sz w:val="28"/>
          <w:szCs w:val="28"/>
        </w:rPr>
        <w:t>В программе предусмотрены три формы обучения: групповая – занятия со всем коллективом; малогрупповая – занятия в группах от 5 до 7 обучающихся; индивидуальные – занятия с 1-3 обучающимися в соответствии с индивидуальным планом работы.</w:t>
      </w:r>
    </w:p>
    <w:p w14:paraId="00FF0064" w14:textId="77777777" w:rsidR="006D195E" w:rsidRPr="00C57ACC" w:rsidRDefault="00CB1428" w:rsidP="00C57ACC">
      <w:pPr>
        <w:spacing w:line="360" w:lineRule="auto"/>
        <w:ind w:left="426" w:firstLine="426"/>
        <w:contextualSpacing/>
        <w:jc w:val="both"/>
        <w:rPr>
          <w:i/>
          <w:sz w:val="28"/>
          <w:szCs w:val="28"/>
        </w:rPr>
      </w:pPr>
      <w:r>
        <w:rPr>
          <w:b/>
          <w:bCs/>
          <w:sz w:val="28"/>
          <w:szCs w:val="28"/>
        </w:rPr>
        <w:t>Цель</w:t>
      </w:r>
      <w:r w:rsidR="009C4E26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программы «С гитарой на пару» заключается в создании условий для</w:t>
      </w:r>
      <w:r w:rsidR="000B40AC" w:rsidRPr="00C57ACC">
        <w:rPr>
          <w:sz w:val="28"/>
          <w:szCs w:val="28"/>
        </w:rPr>
        <w:t xml:space="preserve"> развити</w:t>
      </w:r>
      <w:r>
        <w:rPr>
          <w:sz w:val="28"/>
          <w:szCs w:val="28"/>
        </w:rPr>
        <w:t>я</w:t>
      </w:r>
      <w:r w:rsidR="000B40AC" w:rsidRPr="00C57ACC">
        <w:rPr>
          <w:sz w:val="28"/>
          <w:szCs w:val="28"/>
        </w:rPr>
        <w:t xml:space="preserve"> творческих способностей </w:t>
      </w:r>
      <w:r w:rsidR="006D195E" w:rsidRPr="00C57ACC">
        <w:rPr>
          <w:sz w:val="28"/>
          <w:szCs w:val="28"/>
        </w:rPr>
        <w:t>обучающихся</w:t>
      </w:r>
      <w:r w:rsidR="000B40AC" w:rsidRPr="00C57ACC">
        <w:rPr>
          <w:sz w:val="28"/>
          <w:szCs w:val="28"/>
        </w:rPr>
        <w:t>, духовно</w:t>
      </w:r>
      <w:r>
        <w:rPr>
          <w:sz w:val="28"/>
          <w:szCs w:val="28"/>
        </w:rPr>
        <w:t>го</w:t>
      </w:r>
      <w:r w:rsidR="000B40AC" w:rsidRPr="00C57ACC">
        <w:rPr>
          <w:sz w:val="28"/>
          <w:szCs w:val="28"/>
        </w:rPr>
        <w:t xml:space="preserve"> обогащени</w:t>
      </w:r>
      <w:r>
        <w:rPr>
          <w:sz w:val="28"/>
          <w:szCs w:val="28"/>
        </w:rPr>
        <w:t>я</w:t>
      </w:r>
      <w:r w:rsidR="000B40AC" w:rsidRPr="00C57ACC">
        <w:rPr>
          <w:sz w:val="28"/>
          <w:szCs w:val="28"/>
        </w:rPr>
        <w:t>, нравственно-эстетическ</w:t>
      </w:r>
      <w:r>
        <w:rPr>
          <w:sz w:val="28"/>
          <w:szCs w:val="28"/>
        </w:rPr>
        <w:t>ого</w:t>
      </w:r>
      <w:r w:rsidR="000B40AC" w:rsidRPr="00C57ACC">
        <w:rPr>
          <w:sz w:val="28"/>
          <w:szCs w:val="28"/>
        </w:rPr>
        <w:t xml:space="preserve"> воспитани</w:t>
      </w:r>
      <w:r>
        <w:rPr>
          <w:sz w:val="28"/>
          <w:szCs w:val="28"/>
        </w:rPr>
        <w:t>я</w:t>
      </w:r>
      <w:r w:rsidR="000B40AC" w:rsidRPr="00C57ACC">
        <w:rPr>
          <w:sz w:val="28"/>
          <w:szCs w:val="28"/>
        </w:rPr>
        <w:t xml:space="preserve"> средствами и возможностями музыкального искусства, посредством занятий игры на гитаре.</w:t>
      </w:r>
    </w:p>
    <w:p w14:paraId="51BEB7D2" w14:textId="77777777" w:rsidR="000B40AC" w:rsidRPr="00C57ACC" w:rsidRDefault="000B40AC" w:rsidP="00C57ACC">
      <w:pPr>
        <w:spacing w:line="360" w:lineRule="auto"/>
        <w:ind w:left="426" w:firstLine="426"/>
        <w:contextualSpacing/>
        <w:jc w:val="both"/>
        <w:rPr>
          <w:i/>
          <w:sz w:val="28"/>
          <w:szCs w:val="28"/>
        </w:rPr>
      </w:pPr>
      <w:r w:rsidRPr="00C57ACC">
        <w:rPr>
          <w:color w:val="000000"/>
          <w:spacing w:val="-1"/>
          <w:sz w:val="28"/>
          <w:szCs w:val="28"/>
        </w:rPr>
        <w:t>Логика освоения учебных</w:t>
      </w:r>
      <w:r w:rsidR="009C4E26">
        <w:rPr>
          <w:color w:val="000000"/>
          <w:spacing w:val="-1"/>
          <w:sz w:val="28"/>
          <w:szCs w:val="28"/>
        </w:rPr>
        <w:t xml:space="preserve"> </w:t>
      </w:r>
      <w:r w:rsidRPr="00C57ACC">
        <w:rPr>
          <w:color w:val="000000"/>
          <w:spacing w:val="-1"/>
          <w:sz w:val="28"/>
          <w:szCs w:val="28"/>
        </w:rPr>
        <w:t xml:space="preserve">тем определяется </w:t>
      </w:r>
      <w:r w:rsidRPr="00C57ACC">
        <w:rPr>
          <w:b/>
          <w:bCs/>
          <w:color w:val="000000"/>
          <w:spacing w:val="-1"/>
          <w:sz w:val="28"/>
          <w:szCs w:val="28"/>
        </w:rPr>
        <w:t>задачами:</w:t>
      </w:r>
    </w:p>
    <w:p w14:paraId="1C9ED5AC" w14:textId="77777777" w:rsidR="000B40AC" w:rsidRPr="00C57ACC" w:rsidRDefault="006D195E" w:rsidP="00C57ACC">
      <w:pPr>
        <w:pStyle w:val="Default"/>
        <w:spacing w:line="360" w:lineRule="auto"/>
        <w:ind w:left="426"/>
        <w:contextualSpacing/>
        <w:rPr>
          <w:sz w:val="28"/>
          <w:szCs w:val="28"/>
        </w:rPr>
      </w:pPr>
      <w:r w:rsidRPr="00C57ACC">
        <w:rPr>
          <w:b/>
          <w:bCs/>
          <w:sz w:val="28"/>
          <w:szCs w:val="28"/>
        </w:rPr>
        <w:t>Образовательные</w:t>
      </w:r>
      <w:r w:rsidR="000B40AC" w:rsidRPr="00C57ACC">
        <w:rPr>
          <w:b/>
          <w:bCs/>
          <w:sz w:val="28"/>
          <w:szCs w:val="28"/>
        </w:rPr>
        <w:t xml:space="preserve">: </w:t>
      </w:r>
    </w:p>
    <w:p w14:paraId="1477F962" w14:textId="77777777" w:rsidR="000B40AC" w:rsidRPr="00C57ACC" w:rsidRDefault="000B40AC" w:rsidP="00C57ACC">
      <w:pPr>
        <w:numPr>
          <w:ilvl w:val="0"/>
          <w:numId w:val="4"/>
        </w:numPr>
        <w:shd w:val="clear" w:color="auto" w:fill="FFFFFF"/>
        <w:spacing w:line="360" w:lineRule="auto"/>
        <w:ind w:left="426" w:right="19" w:firstLine="0"/>
        <w:contextualSpacing/>
        <w:jc w:val="both"/>
        <w:rPr>
          <w:color w:val="000000"/>
          <w:spacing w:val="-1"/>
          <w:sz w:val="28"/>
          <w:szCs w:val="28"/>
        </w:rPr>
      </w:pPr>
      <w:r w:rsidRPr="00C57ACC">
        <w:rPr>
          <w:sz w:val="28"/>
          <w:szCs w:val="28"/>
        </w:rPr>
        <w:t>познакомить обучающихся с творчеством известных бардов и авторов</w:t>
      </w:r>
      <w:r w:rsidR="00384856">
        <w:rPr>
          <w:sz w:val="28"/>
          <w:szCs w:val="28"/>
        </w:rPr>
        <w:t>;</w:t>
      </w:r>
      <w:r w:rsidRPr="00C57ACC">
        <w:rPr>
          <w:sz w:val="28"/>
          <w:szCs w:val="28"/>
        </w:rPr>
        <w:t xml:space="preserve"> </w:t>
      </w:r>
    </w:p>
    <w:p w14:paraId="59A6EC88" w14:textId="77777777" w:rsidR="000B40AC" w:rsidRPr="00C57ACC" w:rsidRDefault="000B40AC" w:rsidP="00C57ACC">
      <w:pPr>
        <w:numPr>
          <w:ilvl w:val="0"/>
          <w:numId w:val="4"/>
        </w:numPr>
        <w:shd w:val="clear" w:color="auto" w:fill="FFFFFF"/>
        <w:spacing w:line="360" w:lineRule="auto"/>
        <w:ind w:left="426" w:right="19" w:firstLine="0"/>
        <w:contextualSpacing/>
        <w:jc w:val="both"/>
        <w:rPr>
          <w:color w:val="000000"/>
          <w:spacing w:val="-1"/>
          <w:sz w:val="28"/>
          <w:szCs w:val="28"/>
        </w:rPr>
      </w:pPr>
      <w:r w:rsidRPr="00C57ACC">
        <w:rPr>
          <w:sz w:val="28"/>
          <w:szCs w:val="28"/>
        </w:rPr>
        <w:t>привить навыки художественной выразительности исполнения авторских песен</w:t>
      </w:r>
      <w:r w:rsidR="00384856">
        <w:rPr>
          <w:sz w:val="28"/>
          <w:szCs w:val="28"/>
        </w:rPr>
        <w:t>;</w:t>
      </w:r>
    </w:p>
    <w:p w14:paraId="73CD05A1" w14:textId="77777777" w:rsidR="000B40AC" w:rsidRPr="00C57ACC" w:rsidRDefault="000B40AC" w:rsidP="00C57ACC">
      <w:pPr>
        <w:numPr>
          <w:ilvl w:val="0"/>
          <w:numId w:val="4"/>
        </w:numPr>
        <w:shd w:val="clear" w:color="auto" w:fill="FFFFFF"/>
        <w:spacing w:line="360" w:lineRule="auto"/>
        <w:ind w:left="426" w:right="19" w:firstLine="0"/>
        <w:contextualSpacing/>
        <w:jc w:val="both"/>
        <w:rPr>
          <w:color w:val="000000"/>
          <w:spacing w:val="-1"/>
          <w:sz w:val="28"/>
          <w:szCs w:val="28"/>
        </w:rPr>
      </w:pPr>
      <w:r w:rsidRPr="00C57ACC">
        <w:rPr>
          <w:color w:val="000000"/>
          <w:spacing w:val="-1"/>
          <w:sz w:val="28"/>
          <w:szCs w:val="28"/>
        </w:rPr>
        <w:t>освоить написание текста и музыки для авторских песен</w:t>
      </w:r>
      <w:r w:rsidR="00384856">
        <w:rPr>
          <w:color w:val="000000"/>
          <w:spacing w:val="-1"/>
          <w:sz w:val="28"/>
          <w:szCs w:val="28"/>
        </w:rPr>
        <w:t>;</w:t>
      </w:r>
    </w:p>
    <w:p w14:paraId="1B5DE4BB" w14:textId="77777777" w:rsidR="000B40AC" w:rsidRPr="00C57ACC" w:rsidRDefault="000B40AC" w:rsidP="00C57ACC">
      <w:pPr>
        <w:pStyle w:val="Default"/>
        <w:numPr>
          <w:ilvl w:val="0"/>
          <w:numId w:val="4"/>
        </w:numPr>
        <w:spacing w:line="360" w:lineRule="auto"/>
        <w:ind w:left="426" w:firstLine="0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>научить владеть техникой</w:t>
      </w:r>
      <w:r w:rsidR="009C4E26">
        <w:rPr>
          <w:sz w:val="28"/>
          <w:szCs w:val="28"/>
        </w:rPr>
        <w:t xml:space="preserve"> </w:t>
      </w:r>
      <w:r w:rsidRPr="00C57ACC">
        <w:rPr>
          <w:sz w:val="28"/>
          <w:szCs w:val="28"/>
        </w:rPr>
        <w:t>исполнительского мастерства</w:t>
      </w:r>
      <w:r w:rsidR="00384856">
        <w:rPr>
          <w:sz w:val="28"/>
          <w:szCs w:val="28"/>
        </w:rPr>
        <w:t>;</w:t>
      </w:r>
      <w:r w:rsidRPr="00C57ACC">
        <w:rPr>
          <w:sz w:val="28"/>
          <w:szCs w:val="28"/>
        </w:rPr>
        <w:t xml:space="preserve"> </w:t>
      </w:r>
    </w:p>
    <w:p w14:paraId="7C1C9B7E" w14:textId="77777777" w:rsidR="000B40AC" w:rsidRPr="00C57ACC" w:rsidRDefault="000B40AC" w:rsidP="00C57ACC">
      <w:pPr>
        <w:pStyle w:val="Default"/>
        <w:numPr>
          <w:ilvl w:val="0"/>
          <w:numId w:val="4"/>
        </w:numPr>
        <w:spacing w:line="360" w:lineRule="auto"/>
        <w:ind w:left="426" w:firstLine="0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 xml:space="preserve">научить работать с микрофоном. </w:t>
      </w:r>
    </w:p>
    <w:p w14:paraId="70862E80" w14:textId="77777777" w:rsidR="000B40AC" w:rsidRPr="00C57ACC" w:rsidRDefault="000B40AC" w:rsidP="00C57ACC">
      <w:pPr>
        <w:pStyle w:val="Default"/>
        <w:spacing w:line="360" w:lineRule="auto"/>
        <w:ind w:left="426"/>
        <w:contextualSpacing/>
        <w:rPr>
          <w:sz w:val="28"/>
          <w:szCs w:val="28"/>
        </w:rPr>
      </w:pPr>
      <w:r w:rsidRPr="00C57ACC">
        <w:rPr>
          <w:b/>
          <w:bCs/>
          <w:sz w:val="28"/>
          <w:szCs w:val="28"/>
        </w:rPr>
        <w:t xml:space="preserve">Метапредметные: </w:t>
      </w:r>
    </w:p>
    <w:p w14:paraId="66B2DCE8" w14:textId="77777777" w:rsidR="000B40AC" w:rsidRPr="00C57ACC" w:rsidRDefault="000B40AC" w:rsidP="00C57ACC">
      <w:pPr>
        <w:pStyle w:val="Default"/>
        <w:numPr>
          <w:ilvl w:val="0"/>
          <w:numId w:val="21"/>
        </w:numPr>
        <w:spacing w:line="360" w:lineRule="auto"/>
        <w:ind w:left="426" w:firstLine="0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 xml:space="preserve">развитие вокально-ансамблевой культуры; </w:t>
      </w:r>
    </w:p>
    <w:p w14:paraId="76D1AC96" w14:textId="77777777" w:rsidR="000B40AC" w:rsidRPr="00C57ACC" w:rsidRDefault="000B40AC" w:rsidP="00C57ACC">
      <w:pPr>
        <w:pStyle w:val="Default"/>
        <w:numPr>
          <w:ilvl w:val="0"/>
          <w:numId w:val="21"/>
        </w:numPr>
        <w:spacing w:line="360" w:lineRule="auto"/>
        <w:ind w:left="426" w:firstLine="0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lastRenderedPageBreak/>
        <w:t xml:space="preserve">развитие слуха, музыкальной памяти, чувства </w:t>
      </w:r>
      <w:r w:rsidR="00913F0D" w:rsidRPr="00C57ACC">
        <w:rPr>
          <w:sz w:val="28"/>
          <w:szCs w:val="28"/>
        </w:rPr>
        <w:t>метроритма</w:t>
      </w:r>
      <w:r w:rsidRPr="00C57ACC">
        <w:rPr>
          <w:sz w:val="28"/>
          <w:szCs w:val="28"/>
        </w:rPr>
        <w:t xml:space="preserve">; </w:t>
      </w:r>
    </w:p>
    <w:p w14:paraId="64D6DD71" w14:textId="77777777" w:rsidR="000B40AC" w:rsidRPr="00C57ACC" w:rsidRDefault="000B40AC" w:rsidP="00C57ACC">
      <w:pPr>
        <w:pStyle w:val="Default"/>
        <w:numPr>
          <w:ilvl w:val="0"/>
          <w:numId w:val="21"/>
        </w:numPr>
        <w:spacing w:line="360" w:lineRule="auto"/>
        <w:ind w:left="426" w:firstLine="0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 xml:space="preserve">развитие художественного вкуса, оценочного музыкального мышления; </w:t>
      </w:r>
    </w:p>
    <w:p w14:paraId="21FA2812" w14:textId="77777777" w:rsidR="000B40AC" w:rsidRPr="00C57ACC" w:rsidRDefault="000B40AC" w:rsidP="00C57ACC">
      <w:pPr>
        <w:pStyle w:val="Default"/>
        <w:numPr>
          <w:ilvl w:val="0"/>
          <w:numId w:val="21"/>
        </w:numPr>
        <w:spacing w:line="360" w:lineRule="auto"/>
        <w:ind w:left="426" w:firstLine="0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>приобщение к самос</w:t>
      </w:r>
      <w:r w:rsidR="00384856">
        <w:rPr>
          <w:sz w:val="28"/>
          <w:szCs w:val="28"/>
        </w:rPr>
        <w:t>тоятельному приобретению знаний;</w:t>
      </w:r>
      <w:r w:rsidRPr="00C57ACC">
        <w:rPr>
          <w:sz w:val="28"/>
          <w:szCs w:val="28"/>
        </w:rPr>
        <w:t xml:space="preserve"> </w:t>
      </w:r>
    </w:p>
    <w:p w14:paraId="14E00339" w14:textId="77777777" w:rsidR="000B40AC" w:rsidRPr="00C57ACC" w:rsidRDefault="000B40AC" w:rsidP="00C57ACC">
      <w:pPr>
        <w:numPr>
          <w:ilvl w:val="0"/>
          <w:numId w:val="4"/>
        </w:numPr>
        <w:shd w:val="clear" w:color="auto" w:fill="FFFFFF"/>
        <w:spacing w:line="360" w:lineRule="auto"/>
        <w:ind w:left="426" w:right="19" w:firstLine="0"/>
        <w:contextualSpacing/>
        <w:jc w:val="both"/>
        <w:rPr>
          <w:color w:val="000000"/>
          <w:spacing w:val="-1"/>
          <w:sz w:val="28"/>
          <w:szCs w:val="28"/>
        </w:rPr>
      </w:pPr>
      <w:r w:rsidRPr="00C57ACC">
        <w:rPr>
          <w:color w:val="000000"/>
          <w:spacing w:val="-1"/>
          <w:sz w:val="28"/>
          <w:szCs w:val="28"/>
        </w:rPr>
        <w:t>освоить написание текста и музыки для авторских песен</w:t>
      </w:r>
      <w:r w:rsidR="00384856">
        <w:rPr>
          <w:color w:val="000000"/>
          <w:spacing w:val="-1"/>
          <w:sz w:val="28"/>
          <w:szCs w:val="28"/>
        </w:rPr>
        <w:t>;</w:t>
      </w:r>
    </w:p>
    <w:p w14:paraId="70E85C86" w14:textId="77777777" w:rsidR="000B40AC" w:rsidRPr="00C57ACC" w:rsidRDefault="000B40AC" w:rsidP="00C57ACC">
      <w:pPr>
        <w:numPr>
          <w:ilvl w:val="0"/>
          <w:numId w:val="4"/>
        </w:numPr>
        <w:suppressAutoHyphens w:val="0"/>
        <w:spacing w:line="360" w:lineRule="auto"/>
        <w:ind w:left="426" w:firstLine="0"/>
        <w:contextualSpacing/>
        <w:jc w:val="both"/>
        <w:rPr>
          <w:sz w:val="28"/>
          <w:szCs w:val="28"/>
        </w:rPr>
      </w:pPr>
      <w:r w:rsidRPr="00C57ACC">
        <w:rPr>
          <w:color w:val="000000"/>
          <w:spacing w:val="-1"/>
          <w:sz w:val="28"/>
          <w:szCs w:val="28"/>
        </w:rPr>
        <w:t xml:space="preserve">овладеть </w:t>
      </w:r>
      <w:r w:rsidRPr="00C57ACC">
        <w:rPr>
          <w:sz w:val="28"/>
          <w:szCs w:val="28"/>
        </w:rPr>
        <w:t>интонационно-образным языком музыки на основе складывающегося опыта творческой деятельности и взаимосвязей между различными в</w:t>
      </w:r>
      <w:r w:rsidR="00384856">
        <w:rPr>
          <w:sz w:val="28"/>
          <w:szCs w:val="28"/>
        </w:rPr>
        <w:t>идами искусства;</w:t>
      </w:r>
    </w:p>
    <w:p w14:paraId="1D327113" w14:textId="77777777" w:rsidR="000B40AC" w:rsidRPr="00C57ACC" w:rsidRDefault="000B40AC" w:rsidP="00C57ACC">
      <w:pPr>
        <w:numPr>
          <w:ilvl w:val="0"/>
          <w:numId w:val="4"/>
        </w:numPr>
        <w:suppressAutoHyphens w:val="0"/>
        <w:spacing w:line="360" w:lineRule="auto"/>
        <w:ind w:left="426" w:firstLine="0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развить способность к анализу содержания</w:t>
      </w:r>
      <w:r w:rsidR="009C4E26">
        <w:rPr>
          <w:sz w:val="28"/>
          <w:szCs w:val="28"/>
        </w:rPr>
        <w:t xml:space="preserve"> </w:t>
      </w:r>
      <w:r w:rsidRPr="00C57ACC">
        <w:rPr>
          <w:sz w:val="28"/>
          <w:szCs w:val="28"/>
        </w:rPr>
        <w:t>музыки подобранного репертуара.</w:t>
      </w:r>
    </w:p>
    <w:p w14:paraId="3328AB10" w14:textId="77777777" w:rsidR="000B40AC" w:rsidRPr="00C57ACC" w:rsidRDefault="000B40AC" w:rsidP="00C57ACC">
      <w:pPr>
        <w:pStyle w:val="Default"/>
        <w:spacing w:line="360" w:lineRule="auto"/>
        <w:ind w:left="426"/>
        <w:contextualSpacing/>
        <w:rPr>
          <w:b/>
          <w:bCs/>
          <w:sz w:val="28"/>
          <w:szCs w:val="28"/>
        </w:rPr>
      </w:pPr>
      <w:r w:rsidRPr="00C57ACC">
        <w:rPr>
          <w:b/>
          <w:bCs/>
          <w:sz w:val="28"/>
          <w:szCs w:val="28"/>
        </w:rPr>
        <w:t xml:space="preserve">Личностные: </w:t>
      </w:r>
    </w:p>
    <w:p w14:paraId="3A375164" w14:textId="77777777" w:rsidR="000B40AC" w:rsidRPr="00C57ACC" w:rsidRDefault="000B40AC" w:rsidP="00C57ACC">
      <w:pPr>
        <w:numPr>
          <w:ilvl w:val="0"/>
          <w:numId w:val="4"/>
        </w:numPr>
        <w:shd w:val="clear" w:color="auto" w:fill="FFFFFF"/>
        <w:spacing w:line="360" w:lineRule="auto"/>
        <w:ind w:left="426" w:right="19" w:firstLine="0"/>
        <w:contextualSpacing/>
        <w:jc w:val="both"/>
        <w:rPr>
          <w:color w:val="000000"/>
          <w:spacing w:val="-1"/>
          <w:sz w:val="28"/>
          <w:szCs w:val="28"/>
        </w:rPr>
      </w:pPr>
      <w:r w:rsidRPr="00C57ACC">
        <w:rPr>
          <w:color w:val="000000"/>
          <w:spacing w:val="-1"/>
          <w:sz w:val="28"/>
          <w:szCs w:val="28"/>
        </w:rPr>
        <w:t xml:space="preserve">выявить </w:t>
      </w:r>
      <w:r w:rsidR="00913F0D" w:rsidRPr="00C57ACC">
        <w:rPr>
          <w:sz w:val="28"/>
          <w:szCs w:val="28"/>
        </w:rPr>
        <w:t>творчески инициативных обучающихся</w:t>
      </w:r>
      <w:r w:rsidRPr="00C57ACC">
        <w:rPr>
          <w:sz w:val="28"/>
          <w:szCs w:val="28"/>
        </w:rPr>
        <w:t xml:space="preserve"> и объединить</w:t>
      </w:r>
      <w:r w:rsidR="009C4E26">
        <w:rPr>
          <w:sz w:val="28"/>
          <w:szCs w:val="28"/>
        </w:rPr>
        <w:t xml:space="preserve"> </w:t>
      </w:r>
      <w:r w:rsidRPr="00C57ACC">
        <w:rPr>
          <w:sz w:val="28"/>
          <w:szCs w:val="28"/>
        </w:rPr>
        <w:t>их в группы</w:t>
      </w:r>
      <w:r w:rsidR="00913F0D" w:rsidRPr="00C57ACC">
        <w:rPr>
          <w:sz w:val="28"/>
          <w:szCs w:val="28"/>
        </w:rPr>
        <w:t>;</w:t>
      </w:r>
    </w:p>
    <w:p w14:paraId="773A353A" w14:textId="77777777" w:rsidR="000B40AC" w:rsidRPr="00C57ACC" w:rsidRDefault="000B40AC" w:rsidP="00C57ACC">
      <w:pPr>
        <w:numPr>
          <w:ilvl w:val="0"/>
          <w:numId w:val="4"/>
        </w:numPr>
        <w:shd w:val="clear" w:color="auto" w:fill="FFFFFF"/>
        <w:spacing w:line="360" w:lineRule="auto"/>
        <w:ind w:left="426" w:right="19" w:firstLine="0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воспитать активного участника в общественно-полезной деятельности, посредством</w:t>
      </w:r>
      <w:r w:rsidR="009C4E26">
        <w:rPr>
          <w:sz w:val="28"/>
          <w:szCs w:val="28"/>
        </w:rPr>
        <w:t xml:space="preserve"> </w:t>
      </w:r>
      <w:r w:rsidRPr="00C57ACC">
        <w:rPr>
          <w:sz w:val="28"/>
          <w:szCs w:val="28"/>
        </w:rPr>
        <w:t>выступлений на концертах, конкурсах и фестивалях района, города, области</w:t>
      </w:r>
      <w:r w:rsidR="00913F0D" w:rsidRPr="00C57ACC">
        <w:rPr>
          <w:sz w:val="28"/>
          <w:szCs w:val="28"/>
        </w:rPr>
        <w:t>;</w:t>
      </w:r>
    </w:p>
    <w:p w14:paraId="0F18F25A" w14:textId="77777777" w:rsidR="000B40AC" w:rsidRPr="00C57ACC" w:rsidRDefault="000B40AC" w:rsidP="00C57ACC">
      <w:pPr>
        <w:numPr>
          <w:ilvl w:val="0"/>
          <w:numId w:val="4"/>
        </w:numPr>
        <w:suppressAutoHyphens w:val="0"/>
        <w:spacing w:line="360" w:lineRule="auto"/>
        <w:ind w:left="426" w:firstLine="0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развить трудолюбие, коллективизм и чувство ответственности</w:t>
      </w:r>
      <w:r w:rsidR="00913F0D" w:rsidRPr="00C57ACC">
        <w:rPr>
          <w:sz w:val="28"/>
          <w:szCs w:val="28"/>
        </w:rPr>
        <w:t>;</w:t>
      </w:r>
    </w:p>
    <w:p w14:paraId="4B1618F9" w14:textId="77777777" w:rsidR="000B40AC" w:rsidRPr="00C57ACC" w:rsidRDefault="00913F0D" w:rsidP="00C57ACC">
      <w:pPr>
        <w:pStyle w:val="Default"/>
        <w:numPr>
          <w:ilvl w:val="0"/>
          <w:numId w:val="4"/>
        </w:numPr>
        <w:spacing w:line="360" w:lineRule="auto"/>
        <w:ind w:left="426" w:firstLine="0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>воспитать навык</w:t>
      </w:r>
      <w:r w:rsidR="000B40AC" w:rsidRPr="00C57ACC">
        <w:rPr>
          <w:sz w:val="28"/>
          <w:szCs w:val="28"/>
        </w:rPr>
        <w:t xml:space="preserve"> самоор</w:t>
      </w:r>
      <w:r w:rsidRPr="00C57ACC">
        <w:rPr>
          <w:sz w:val="28"/>
          <w:szCs w:val="28"/>
        </w:rPr>
        <w:t>ганизации и самоконтроля, умение</w:t>
      </w:r>
      <w:r w:rsidR="000B40AC" w:rsidRPr="00C57ACC">
        <w:rPr>
          <w:sz w:val="28"/>
          <w:szCs w:val="28"/>
        </w:rPr>
        <w:t xml:space="preserve"> концентрировать внимание, слух, мышление, память; </w:t>
      </w:r>
    </w:p>
    <w:p w14:paraId="29C8DDBA" w14:textId="77777777" w:rsidR="000B40AC" w:rsidRPr="00C57ACC" w:rsidRDefault="00913F0D" w:rsidP="00C57ACC">
      <w:pPr>
        <w:pStyle w:val="Default"/>
        <w:numPr>
          <w:ilvl w:val="0"/>
          <w:numId w:val="4"/>
        </w:numPr>
        <w:spacing w:line="360" w:lineRule="auto"/>
        <w:ind w:left="426" w:firstLine="0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>воспитать трудолюбие</w:t>
      </w:r>
      <w:r w:rsidR="000B40AC" w:rsidRPr="00C57ACC">
        <w:rPr>
          <w:sz w:val="28"/>
          <w:szCs w:val="28"/>
        </w:rPr>
        <w:t>, целеуст</w:t>
      </w:r>
      <w:r w:rsidRPr="00C57ACC">
        <w:rPr>
          <w:sz w:val="28"/>
          <w:szCs w:val="28"/>
        </w:rPr>
        <w:t>ремлённость и упорство</w:t>
      </w:r>
      <w:r w:rsidR="000B40AC" w:rsidRPr="00C57ACC">
        <w:rPr>
          <w:sz w:val="28"/>
          <w:szCs w:val="28"/>
        </w:rPr>
        <w:t xml:space="preserve"> в достижении поставленных целей; </w:t>
      </w:r>
    </w:p>
    <w:p w14:paraId="19EEF72C" w14:textId="77777777" w:rsidR="00913F0D" w:rsidRPr="00C57ACC" w:rsidRDefault="00913F0D" w:rsidP="00C57ACC">
      <w:pPr>
        <w:numPr>
          <w:ilvl w:val="0"/>
          <w:numId w:val="4"/>
        </w:numPr>
        <w:suppressAutoHyphens w:val="0"/>
        <w:spacing w:line="360" w:lineRule="auto"/>
        <w:ind w:hanging="294"/>
        <w:contextualSpacing/>
        <w:jc w:val="both"/>
        <w:rPr>
          <w:sz w:val="28"/>
          <w:szCs w:val="28"/>
        </w:rPr>
      </w:pPr>
      <w:r w:rsidRPr="00C57ACC">
        <w:rPr>
          <w:color w:val="000000"/>
          <w:spacing w:val="-1"/>
          <w:sz w:val="28"/>
          <w:szCs w:val="28"/>
        </w:rPr>
        <w:t>повысить интерес к чтению, к</w:t>
      </w:r>
      <w:r w:rsidRPr="00C57ACC">
        <w:rPr>
          <w:sz w:val="28"/>
          <w:szCs w:val="28"/>
        </w:rPr>
        <w:t xml:space="preserve"> знакомству с современным творчеством авторов и исполнителей;</w:t>
      </w:r>
    </w:p>
    <w:p w14:paraId="7F8D1B36" w14:textId="77777777" w:rsidR="000B40AC" w:rsidRPr="00C57ACC" w:rsidRDefault="00913F0D" w:rsidP="00C57ACC">
      <w:pPr>
        <w:pStyle w:val="Default"/>
        <w:numPr>
          <w:ilvl w:val="0"/>
          <w:numId w:val="4"/>
        </w:numPr>
        <w:spacing w:line="360" w:lineRule="auto"/>
        <w:ind w:hanging="294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>воспитать желание</w:t>
      </w:r>
      <w:r w:rsidR="000B40AC" w:rsidRPr="00C57ACC">
        <w:rPr>
          <w:sz w:val="28"/>
          <w:szCs w:val="28"/>
        </w:rPr>
        <w:t xml:space="preserve"> к дальнейшему творческому развитию; </w:t>
      </w:r>
    </w:p>
    <w:p w14:paraId="6359EAB7" w14:textId="77777777" w:rsidR="006D195E" w:rsidRDefault="00913F0D" w:rsidP="003E4E6B">
      <w:pPr>
        <w:pStyle w:val="af6"/>
        <w:numPr>
          <w:ilvl w:val="0"/>
          <w:numId w:val="22"/>
        </w:numPr>
        <w:spacing w:line="360" w:lineRule="auto"/>
        <w:ind w:left="426" w:firstLine="0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воспитать позитивное</w:t>
      </w:r>
      <w:r w:rsidR="000B40AC" w:rsidRPr="00C57ACC">
        <w:rPr>
          <w:sz w:val="28"/>
          <w:szCs w:val="28"/>
        </w:rPr>
        <w:t xml:space="preserve"> отношение к людям, к самому себе, окружающему миру.</w:t>
      </w:r>
    </w:p>
    <w:p w14:paraId="0B8E5150" w14:textId="77777777" w:rsidR="003E4E6B" w:rsidRPr="003E4E6B" w:rsidRDefault="003E4E6B" w:rsidP="003E4E6B">
      <w:pPr>
        <w:pStyle w:val="af6"/>
        <w:spacing w:line="360" w:lineRule="auto"/>
        <w:ind w:left="426"/>
        <w:contextualSpacing/>
        <w:jc w:val="both"/>
        <w:rPr>
          <w:sz w:val="28"/>
          <w:szCs w:val="28"/>
        </w:rPr>
      </w:pPr>
    </w:p>
    <w:p w14:paraId="2C1EC91D" w14:textId="77777777" w:rsidR="00264930" w:rsidRDefault="00264930">
      <w:pPr>
        <w:suppressAutoHyphens w:val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DD233F0" w14:textId="13C5F398" w:rsidR="00385B31" w:rsidRPr="00C57ACC" w:rsidRDefault="00A07C2A" w:rsidP="00C57ACC">
      <w:pPr>
        <w:spacing w:line="360" w:lineRule="auto"/>
        <w:jc w:val="center"/>
        <w:rPr>
          <w:b/>
          <w:sz w:val="28"/>
          <w:szCs w:val="28"/>
        </w:rPr>
      </w:pPr>
      <w:bookmarkStart w:id="1" w:name="_Hlk51188987"/>
      <w:r w:rsidRPr="00C57ACC">
        <w:rPr>
          <w:b/>
          <w:sz w:val="28"/>
          <w:szCs w:val="28"/>
        </w:rPr>
        <w:lastRenderedPageBreak/>
        <w:t>Учебный план</w:t>
      </w:r>
    </w:p>
    <w:p w14:paraId="341F8223" w14:textId="4ACF0211" w:rsidR="00385B31" w:rsidRPr="00C57ACC" w:rsidRDefault="00EF50B8" w:rsidP="00EF50B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Групповые занятия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2187"/>
        <w:gridCol w:w="1446"/>
        <w:gridCol w:w="993"/>
        <w:gridCol w:w="1295"/>
        <w:gridCol w:w="1614"/>
        <w:gridCol w:w="1776"/>
      </w:tblGrid>
      <w:tr w:rsidR="00555FE0" w:rsidRPr="00C57ACC" w14:paraId="62763021" w14:textId="77777777" w:rsidTr="003816F3">
        <w:trPr>
          <w:jc w:val="center"/>
        </w:trPr>
        <w:tc>
          <w:tcPr>
            <w:tcW w:w="275" w:type="pct"/>
            <w:vMerge w:val="restart"/>
          </w:tcPr>
          <w:p w14:paraId="37D04D9C" w14:textId="77777777" w:rsidR="007B6B49" w:rsidRPr="00CB1428" w:rsidRDefault="007B6B49" w:rsidP="00CB1428">
            <w:pPr>
              <w:ind w:left="-66"/>
              <w:contextualSpacing/>
              <w:jc w:val="center"/>
              <w:rPr>
                <w:b/>
              </w:rPr>
            </w:pPr>
            <w:r w:rsidRPr="00CB1428">
              <w:rPr>
                <w:b/>
              </w:rPr>
              <w:t>№</w:t>
            </w:r>
          </w:p>
          <w:p w14:paraId="4D3E2BCB" w14:textId="77777777" w:rsidR="007B6B49" w:rsidRPr="00CB1428" w:rsidRDefault="007B6B49" w:rsidP="00CB1428">
            <w:pPr>
              <w:ind w:left="-66"/>
              <w:contextualSpacing/>
              <w:jc w:val="center"/>
              <w:rPr>
                <w:b/>
              </w:rPr>
            </w:pPr>
            <w:r w:rsidRPr="00CB1428">
              <w:rPr>
                <w:b/>
              </w:rPr>
              <w:t>п/п</w:t>
            </w:r>
          </w:p>
        </w:tc>
        <w:tc>
          <w:tcPr>
            <w:tcW w:w="1110" w:type="pct"/>
            <w:vMerge w:val="restart"/>
          </w:tcPr>
          <w:p w14:paraId="6522E795" w14:textId="77777777" w:rsidR="007B6B49" w:rsidRPr="00CB1428" w:rsidRDefault="007B6B49" w:rsidP="00CB1428">
            <w:pPr>
              <w:contextualSpacing/>
              <w:jc w:val="center"/>
              <w:rPr>
                <w:b/>
              </w:rPr>
            </w:pPr>
            <w:r w:rsidRPr="00CB1428">
              <w:rPr>
                <w:b/>
              </w:rPr>
              <w:t>Наименование разделов плана</w:t>
            </w:r>
          </w:p>
        </w:tc>
        <w:tc>
          <w:tcPr>
            <w:tcW w:w="734" w:type="pct"/>
            <w:vMerge w:val="restart"/>
          </w:tcPr>
          <w:p w14:paraId="071B1AFF" w14:textId="77777777" w:rsidR="007B6B49" w:rsidRPr="00CB1428" w:rsidRDefault="007B6B49" w:rsidP="00CB1428">
            <w:pPr>
              <w:contextualSpacing/>
              <w:jc w:val="center"/>
            </w:pPr>
            <w:r w:rsidRPr="00CB1428">
              <w:rPr>
                <w:b/>
              </w:rPr>
              <w:t>Общее количество часов</w:t>
            </w:r>
          </w:p>
        </w:tc>
        <w:tc>
          <w:tcPr>
            <w:tcW w:w="1161" w:type="pct"/>
            <w:gridSpan w:val="2"/>
          </w:tcPr>
          <w:p w14:paraId="35E75046" w14:textId="77777777" w:rsidR="007B6B49" w:rsidRPr="00CB1428" w:rsidRDefault="007B6B49" w:rsidP="00CB1428">
            <w:pPr>
              <w:contextualSpacing/>
              <w:jc w:val="center"/>
              <w:rPr>
                <w:b/>
              </w:rPr>
            </w:pPr>
            <w:r w:rsidRPr="00CB1428">
              <w:rPr>
                <w:b/>
              </w:rPr>
              <w:t>В том числе</w:t>
            </w:r>
          </w:p>
        </w:tc>
        <w:tc>
          <w:tcPr>
            <w:tcW w:w="819" w:type="pct"/>
            <w:vMerge w:val="restart"/>
          </w:tcPr>
          <w:p w14:paraId="05FF6AA5" w14:textId="77777777" w:rsidR="007B6B49" w:rsidRPr="00CB1428" w:rsidRDefault="007B6B49" w:rsidP="00CB1428">
            <w:pPr>
              <w:contextualSpacing/>
              <w:jc w:val="center"/>
              <w:rPr>
                <w:b/>
              </w:rPr>
            </w:pPr>
            <w:r w:rsidRPr="00CB1428">
              <w:rPr>
                <w:b/>
              </w:rPr>
              <w:t>Формы организации занятия</w:t>
            </w:r>
          </w:p>
        </w:tc>
        <w:tc>
          <w:tcPr>
            <w:tcW w:w="902" w:type="pct"/>
            <w:vMerge w:val="restart"/>
          </w:tcPr>
          <w:p w14:paraId="32AAEDEB" w14:textId="77777777" w:rsidR="007B6B49" w:rsidRPr="00CB1428" w:rsidRDefault="007B6B49" w:rsidP="00CB1428">
            <w:pPr>
              <w:contextualSpacing/>
              <w:jc w:val="center"/>
              <w:rPr>
                <w:b/>
              </w:rPr>
            </w:pPr>
            <w:r w:rsidRPr="00CB1428">
              <w:rPr>
                <w:b/>
              </w:rPr>
              <w:t>Формы аттестации и контроля</w:t>
            </w:r>
          </w:p>
        </w:tc>
      </w:tr>
      <w:tr w:rsidR="00555FE0" w:rsidRPr="00C57ACC" w14:paraId="500AA1C8" w14:textId="77777777" w:rsidTr="003816F3">
        <w:trPr>
          <w:jc w:val="center"/>
        </w:trPr>
        <w:tc>
          <w:tcPr>
            <w:tcW w:w="275" w:type="pct"/>
            <w:vMerge/>
          </w:tcPr>
          <w:p w14:paraId="6B214112" w14:textId="77777777" w:rsidR="007B6B49" w:rsidRPr="00CB1428" w:rsidRDefault="007B6B49" w:rsidP="00CB1428">
            <w:pPr>
              <w:contextualSpacing/>
              <w:jc w:val="center"/>
            </w:pPr>
          </w:p>
        </w:tc>
        <w:tc>
          <w:tcPr>
            <w:tcW w:w="1110" w:type="pct"/>
            <w:vMerge/>
          </w:tcPr>
          <w:p w14:paraId="75CA3CA2" w14:textId="77777777" w:rsidR="007B6B49" w:rsidRPr="00CB1428" w:rsidRDefault="007B6B49" w:rsidP="00CB1428">
            <w:pPr>
              <w:contextualSpacing/>
              <w:jc w:val="center"/>
            </w:pPr>
          </w:p>
        </w:tc>
        <w:tc>
          <w:tcPr>
            <w:tcW w:w="734" w:type="pct"/>
            <w:vMerge/>
          </w:tcPr>
          <w:p w14:paraId="6A84FEAC" w14:textId="77777777" w:rsidR="007B6B49" w:rsidRPr="00CB1428" w:rsidRDefault="007B6B49" w:rsidP="00CB1428">
            <w:pPr>
              <w:contextualSpacing/>
              <w:jc w:val="center"/>
            </w:pPr>
          </w:p>
        </w:tc>
        <w:tc>
          <w:tcPr>
            <w:tcW w:w="504" w:type="pct"/>
          </w:tcPr>
          <w:p w14:paraId="0B2AF503" w14:textId="77777777" w:rsidR="007B6B49" w:rsidRPr="00CB1428" w:rsidRDefault="007B6B49" w:rsidP="00CB1428">
            <w:pPr>
              <w:contextualSpacing/>
              <w:jc w:val="center"/>
            </w:pPr>
            <w:r w:rsidRPr="00CB1428">
              <w:rPr>
                <w:b/>
              </w:rPr>
              <w:t>Теория</w:t>
            </w:r>
          </w:p>
        </w:tc>
        <w:tc>
          <w:tcPr>
            <w:tcW w:w="657" w:type="pct"/>
          </w:tcPr>
          <w:p w14:paraId="0A06367B" w14:textId="77777777" w:rsidR="007B6B49" w:rsidRPr="00CB1428" w:rsidRDefault="007B6B49" w:rsidP="00CB1428">
            <w:pPr>
              <w:contextualSpacing/>
              <w:jc w:val="center"/>
            </w:pPr>
            <w:r w:rsidRPr="00CB1428">
              <w:rPr>
                <w:b/>
              </w:rPr>
              <w:t>Практика</w:t>
            </w:r>
          </w:p>
        </w:tc>
        <w:tc>
          <w:tcPr>
            <w:tcW w:w="819" w:type="pct"/>
            <w:vMerge/>
          </w:tcPr>
          <w:p w14:paraId="2B64BD9D" w14:textId="77777777" w:rsidR="007B6B49" w:rsidRPr="00CB1428" w:rsidRDefault="007B6B49" w:rsidP="00CB1428">
            <w:pPr>
              <w:contextualSpacing/>
              <w:jc w:val="center"/>
            </w:pPr>
          </w:p>
        </w:tc>
        <w:tc>
          <w:tcPr>
            <w:tcW w:w="902" w:type="pct"/>
            <w:vMerge/>
          </w:tcPr>
          <w:p w14:paraId="52CAFAF6" w14:textId="77777777" w:rsidR="007B6B49" w:rsidRPr="00CB1428" w:rsidRDefault="007B6B49" w:rsidP="00CB1428">
            <w:pPr>
              <w:contextualSpacing/>
              <w:jc w:val="center"/>
            </w:pPr>
          </w:p>
        </w:tc>
      </w:tr>
      <w:tr w:rsidR="00555FE0" w:rsidRPr="00C57ACC" w14:paraId="6F75EE89" w14:textId="77777777" w:rsidTr="003816F3">
        <w:trPr>
          <w:jc w:val="center"/>
        </w:trPr>
        <w:tc>
          <w:tcPr>
            <w:tcW w:w="275" w:type="pct"/>
          </w:tcPr>
          <w:p w14:paraId="42ED5D82" w14:textId="77777777" w:rsidR="007B6B49" w:rsidRPr="00CB1428" w:rsidRDefault="007B6B49" w:rsidP="00CB1428">
            <w:pPr>
              <w:shd w:val="clear" w:color="auto" w:fill="FFFFFF"/>
              <w:contextualSpacing/>
              <w:jc w:val="center"/>
              <w:rPr>
                <w:b/>
              </w:rPr>
            </w:pPr>
            <w:r w:rsidRPr="00CB1428">
              <w:rPr>
                <w:b/>
                <w:color w:val="000000"/>
              </w:rPr>
              <w:t>1.</w:t>
            </w:r>
          </w:p>
        </w:tc>
        <w:tc>
          <w:tcPr>
            <w:tcW w:w="1110" w:type="pct"/>
          </w:tcPr>
          <w:p w14:paraId="272914A0" w14:textId="77777777" w:rsidR="007B6B49" w:rsidRPr="00CB1428" w:rsidRDefault="007B6B49" w:rsidP="00CB1428">
            <w:pPr>
              <w:shd w:val="clear" w:color="auto" w:fill="FFFFFF"/>
              <w:ind w:right="341"/>
              <w:contextualSpacing/>
              <w:rPr>
                <w:b/>
                <w:bCs/>
                <w:i/>
              </w:rPr>
            </w:pPr>
            <w:r w:rsidRPr="00CB1428">
              <w:rPr>
                <w:b/>
                <w:bCs/>
                <w:i/>
              </w:rPr>
              <w:t>Введение</w:t>
            </w:r>
            <w:r w:rsidR="00FE1D11" w:rsidRPr="00CB1428">
              <w:rPr>
                <w:b/>
                <w:bCs/>
                <w:i/>
              </w:rPr>
              <w:t>.</w:t>
            </w:r>
          </w:p>
        </w:tc>
        <w:tc>
          <w:tcPr>
            <w:tcW w:w="734" w:type="pct"/>
          </w:tcPr>
          <w:p w14:paraId="6E091424" w14:textId="77777777" w:rsidR="007B6B49" w:rsidRPr="00CB1428" w:rsidRDefault="007B6B49" w:rsidP="00CB1428">
            <w:pPr>
              <w:shd w:val="clear" w:color="auto" w:fill="FFFFFF"/>
              <w:contextualSpacing/>
              <w:jc w:val="center"/>
              <w:rPr>
                <w:b/>
                <w:bCs/>
              </w:rPr>
            </w:pPr>
            <w:r w:rsidRPr="00CB1428">
              <w:rPr>
                <w:b/>
                <w:bCs/>
              </w:rPr>
              <w:t>3</w:t>
            </w:r>
          </w:p>
        </w:tc>
        <w:tc>
          <w:tcPr>
            <w:tcW w:w="504" w:type="pct"/>
          </w:tcPr>
          <w:p w14:paraId="6D5696FF" w14:textId="77777777" w:rsidR="007B6B49" w:rsidRPr="00CB1428" w:rsidRDefault="007B6B49" w:rsidP="00CB1428">
            <w:pPr>
              <w:shd w:val="clear" w:color="auto" w:fill="FFFFFF"/>
              <w:contextualSpacing/>
              <w:jc w:val="center"/>
              <w:rPr>
                <w:b/>
                <w:bCs/>
              </w:rPr>
            </w:pPr>
            <w:r w:rsidRPr="00CB1428">
              <w:rPr>
                <w:b/>
                <w:bCs/>
              </w:rPr>
              <w:t>2</w:t>
            </w:r>
          </w:p>
        </w:tc>
        <w:tc>
          <w:tcPr>
            <w:tcW w:w="657" w:type="pct"/>
          </w:tcPr>
          <w:p w14:paraId="2DEBA076" w14:textId="77777777" w:rsidR="007B6B49" w:rsidRPr="00CB1428" w:rsidRDefault="007B6B49" w:rsidP="00CB1428">
            <w:pPr>
              <w:shd w:val="clear" w:color="auto" w:fill="FFFFFF"/>
              <w:contextualSpacing/>
              <w:jc w:val="center"/>
              <w:rPr>
                <w:b/>
              </w:rPr>
            </w:pPr>
            <w:r w:rsidRPr="00CB1428">
              <w:rPr>
                <w:b/>
              </w:rPr>
              <w:t>1</w:t>
            </w:r>
          </w:p>
        </w:tc>
        <w:tc>
          <w:tcPr>
            <w:tcW w:w="819" w:type="pct"/>
          </w:tcPr>
          <w:p w14:paraId="43779107" w14:textId="77777777" w:rsidR="007B6B49" w:rsidRPr="00CB1428" w:rsidRDefault="007B6B49" w:rsidP="00CB1428">
            <w:pPr>
              <w:contextualSpacing/>
              <w:jc w:val="center"/>
              <w:rPr>
                <w:highlight w:val="yellow"/>
              </w:rPr>
            </w:pPr>
          </w:p>
        </w:tc>
        <w:tc>
          <w:tcPr>
            <w:tcW w:w="902" w:type="pct"/>
          </w:tcPr>
          <w:p w14:paraId="5D03A24B" w14:textId="77777777" w:rsidR="007B6B49" w:rsidRPr="00CB1428" w:rsidRDefault="007B6B49" w:rsidP="00CB1428">
            <w:pPr>
              <w:contextualSpacing/>
              <w:jc w:val="center"/>
              <w:rPr>
                <w:highlight w:val="yellow"/>
              </w:rPr>
            </w:pPr>
          </w:p>
        </w:tc>
      </w:tr>
      <w:tr w:rsidR="00555FE0" w:rsidRPr="00C57ACC" w14:paraId="3A870819" w14:textId="77777777" w:rsidTr="003816F3">
        <w:trPr>
          <w:jc w:val="center"/>
        </w:trPr>
        <w:tc>
          <w:tcPr>
            <w:tcW w:w="275" w:type="pct"/>
          </w:tcPr>
          <w:p w14:paraId="1A4CEF10" w14:textId="5DB8B878" w:rsidR="007B6B49" w:rsidRPr="00CB1428" w:rsidRDefault="007B6B49" w:rsidP="00CB1428">
            <w:pPr>
              <w:shd w:val="clear" w:color="auto" w:fill="FFFFFF"/>
              <w:contextualSpacing/>
              <w:jc w:val="center"/>
            </w:pPr>
            <w:r w:rsidRPr="00CB1428">
              <w:rPr>
                <w:color w:val="000000"/>
                <w:spacing w:val="-15"/>
              </w:rPr>
              <w:t>1.1</w:t>
            </w:r>
          </w:p>
        </w:tc>
        <w:tc>
          <w:tcPr>
            <w:tcW w:w="1110" w:type="pct"/>
          </w:tcPr>
          <w:p w14:paraId="147C04DE" w14:textId="77777777" w:rsidR="007B6B49" w:rsidRPr="00CB1428" w:rsidRDefault="007B6B49" w:rsidP="00CB1428">
            <w:pPr>
              <w:shd w:val="clear" w:color="auto" w:fill="FFFFFF"/>
              <w:contextualSpacing/>
            </w:pPr>
            <w:r w:rsidRPr="00CB1428">
              <w:t>Знакомство с программой обучения</w:t>
            </w:r>
            <w:r w:rsidR="00C6155D" w:rsidRPr="00CB1428">
              <w:t>.</w:t>
            </w:r>
          </w:p>
        </w:tc>
        <w:tc>
          <w:tcPr>
            <w:tcW w:w="734" w:type="pct"/>
          </w:tcPr>
          <w:p w14:paraId="74D37A22" w14:textId="77777777" w:rsidR="007B6B49" w:rsidRPr="00CB1428" w:rsidRDefault="00AA77CB" w:rsidP="00CB1428">
            <w:pPr>
              <w:shd w:val="clear" w:color="auto" w:fill="FFFFFF"/>
              <w:contextualSpacing/>
              <w:jc w:val="center"/>
            </w:pPr>
            <w:r w:rsidRPr="00CB1428">
              <w:t>1</w:t>
            </w:r>
          </w:p>
        </w:tc>
        <w:tc>
          <w:tcPr>
            <w:tcW w:w="504" w:type="pct"/>
          </w:tcPr>
          <w:p w14:paraId="7001611C" w14:textId="77777777" w:rsidR="007B6B49" w:rsidRPr="00CB1428" w:rsidRDefault="007B6B49" w:rsidP="00CB1428">
            <w:pPr>
              <w:shd w:val="clear" w:color="auto" w:fill="FFFFFF"/>
              <w:contextualSpacing/>
              <w:jc w:val="center"/>
            </w:pPr>
            <w:r w:rsidRPr="00CB1428">
              <w:t>1</w:t>
            </w:r>
          </w:p>
        </w:tc>
        <w:tc>
          <w:tcPr>
            <w:tcW w:w="657" w:type="pct"/>
          </w:tcPr>
          <w:p w14:paraId="7FF76BA0" w14:textId="77777777" w:rsidR="007B6B49" w:rsidRPr="00CB1428" w:rsidRDefault="007B6B49" w:rsidP="00CB1428">
            <w:pPr>
              <w:shd w:val="clear" w:color="auto" w:fill="FFFFFF"/>
              <w:contextualSpacing/>
              <w:jc w:val="center"/>
            </w:pPr>
          </w:p>
        </w:tc>
        <w:tc>
          <w:tcPr>
            <w:tcW w:w="819" w:type="pct"/>
          </w:tcPr>
          <w:p w14:paraId="51E8CE16" w14:textId="77777777" w:rsidR="007B6B49" w:rsidRPr="00CB1428" w:rsidRDefault="0089579E" w:rsidP="00CB1428">
            <w:pPr>
              <w:contextualSpacing/>
              <w:jc w:val="center"/>
            </w:pPr>
            <w:r w:rsidRPr="00CB1428">
              <w:t>Беседа, презентация</w:t>
            </w:r>
          </w:p>
        </w:tc>
        <w:tc>
          <w:tcPr>
            <w:tcW w:w="902" w:type="pct"/>
          </w:tcPr>
          <w:p w14:paraId="6B3710A9" w14:textId="77777777" w:rsidR="007B6B49" w:rsidRPr="00CB1428" w:rsidRDefault="00555FE0" w:rsidP="00CB1428">
            <w:pPr>
              <w:contextualSpacing/>
              <w:jc w:val="center"/>
            </w:pPr>
            <w:r w:rsidRPr="00CB1428">
              <w:t>Опрос, педагогическое наблюдение</w:t>
            </w:r>
          </w:p>
        </w:tc>
      </w:tr>
      <w:tr w:rsidR="00555FE0" w:rsidRPr="00C57ACC" w14:paraId="3D14CFD8" w14:textId="77777777" w:rsidTr="003816F3">
        <w:trPr>
          <w:jc w:val="center"/>
        </w:trPr>
        <w:tc>
          <w:tcPr>
            <w:tcW w:w="275" w:type="pct"/>
          </w:tcPr>
          <w:p w14:paraId="694E85B7" w14:textId="509ACD09" w:rsidR="007B6B49" w:rsidRPr="00CB1428" w:rsidRDefault="0071400C" w:rsidP="00CB1428">
            <w:pPr>
              <w:shd w:val="clear" w:color="auto" w:fill="FFFFFF"/>
              <w:contextualSpacing/>
              <w:jc w:val="center"/>
              <w:rPr>
                <w:color w:val="000000"/>
                <w:spacing w:val="-15"/>
              </w:rPr>
            </w:pPr>
            <w:r w:rsidRPr="00CB1428">
              <w:rPr>
                <w:color w:val="000000"/>
                <w:spacing w:val="-15"/>
              </w:rPr>
              <w:t>1.2</w:t>
            </w:r>
          </w:p>
        </w:tc>
        <w:tc>
          <w:tcPr>
            <w:tcW w:w="1110" w:type="pct"/>
          </w:tcPr>
          <w:p w14:paraId="046CA722" w14:textId="77777777" w:rsidR="007B6B49" w:rsidRPr="00CB1428" w:rsidRDefault="007B6B49" w:rsidP="00CB1428">
            <w:pPr>
              <w:suppressAutoHyphens w:val="0"/>
              <w:contextualSpacing/>
            </w:pPr>
            <w:r w:rsidRPr="00CB1428">
              <w:t>Инструктаж по технике безопасности.</w:t>
            </w:r>
          </w:p>
        </w:tc>
        <w:tc>
          <w:tcPr>
            <w:tcW w:w="734" w:type="pct"/>
          </w:tcPr>
          <w:p w14:paraId="57547B2C" w14:textId="77777777" w:rsidR="007B6B49" w:rsidRPr="00CB1428" w:rsidRDefault="00AA77CB" w:rsidP="00CB1428">
            <w:pPr>
              <w:shd w:val="clear" w:color="auto" w:fill="FFFFFF"/>
              <w:contextualSpacing/>
              <w:jc w:val="center"/>
            </w:pPr>
            <w:r w:rsidRPr="00CB1428">
              <w:t>1</w:t>
            </w:r>
          </w:p>
        </w:tc>
        <w:tc>
          <w:tcPr>
            <w:tcW w:w="504" w:type="pct"/>
          </w:tcPr>
          <w:p w14:paraId="5F062D2F" w14:textId="77777777" w:rsidR="007B6B49" w:rsidRPr="00CB1428" w:rsidRDefault="007B6B49" w:rsidP="00CB1428">
            <w:pPr>
              <w:shd w:val="clear" w:color="auto" w:fill="FFFFFF"/>
              <w:contextualSpacing/>
              <w:jc w:val="center"/>
            </w:pPr>
            <w:r w:rsidRPr="00CB1428">
              <w:t>1</w:t>
            </w:r>
          </w:p>
        </w:tc>
        <w:tc>
          <w:tcPr>
            <w:tcW w:w="657" w:type="pct"/>
          </w:tcPr>
          <w:p w14:paraId="0B005AFD" w14:textId="77777777" w:rsidR="007B6B49" w:rsidRPr="00CB1428" w:rsidRDefault="007B6B49" w:rsidP="00CB1428">
            <w:pPr>
              <w:shd w:val="clear" w:color="auto" w:fill="FFFFFF"/>
              <w:contextualSpacing/>
              <w:jc w:val="center"/>
            </w:pPr>
          </w:p>
        </w:tc>
        <w:tc>
          <w:tcPr>
            <w:tcW w:w="819" w:type="pct"/>
          </w:tcPr>
          <w:p w14:paraId="27AF5981" w14:textId="6FC62AB6" w:rsidR="007B6B49" w:rsidRPr="00CB1428" w:rsidRDefault="005254D1" w:rsidP="00CB1428">
            <w:pPr>
              <w:contextualSpacing/>
              <w:jc w:val="center"/>
            </w:pPr>
            <w:r>
              <w:t>Беседа</w:t>
            </w:r>
            <w:r w:rsidR="0089579E" w:rsidRPr="00CB1428">
              <w:t>, зачёт</w:t>
            </w:r>
          </w:p>
        </w:tc>
        <w:tc>
          <w:tcPr>
            <w:tcW w:w="902" w:type="pct"/>
          </w:tcPr>
          <w:p w14:paraId="0D09692E" w14:textId="18C36761" w:rsidR="007B6B49" w:rsidRPr="00CB1428" w:rsidRDefault="003816F3" w:rsidP="00CB1428">
            <w:pPr>
              <w:contextualSpacing/>
              <w:jc w:val="center"/>
            </w:pPr>
            <w:r>
              <w:t>П</w:t>
            </w:r>
            <w:r w:rsidR="00555FE0" w:rsidRPr="00CB1428">
              <w:t>едагогическое наблюдение</w:t>
            </w:r>
          </w:p>
        </w:tc>
      </w:tr>
      <w:tr w:rsidR="00555FE0" w:rsidRPr="00C57ACC" w14:paraId="26629AA4" w14:textId="77777777" w:rsidTr="003816F3">
        <w:trPr>
          <w:jc w:val="center"/>
        </w:trPr>
        <w:tc>
          <w:tcPr>
            <w:tcW w:w="275" w:type="pct"/>
          </w:tcPr>
          <w:p w14:paraId="62766BE8" w14:textId="63A1C8A2" w:rsidR="007B6B49" w:rsidRPr="00CB1428" w:rsidRDefault="0071400C" w:rsidP="00CB1428">
            <w:pPr>
              <w:shd w:val="clear" w:color="auto" w:fill="FFFFFF"/>
              <w:contextualSpacing/>
              <w:jc w:val="center"/>
              <w:rPr>
                <w:color w:val="000000"/>
                <w:spacing w:val="-15"/>
              </w:rPr>
            </w:pPr>
            <w:r w:rsidRPr="00CB1428">
              <w:rPr>
                <w:color w:val="000000"/>
                <w:spacing w:val="-15"/>
              </w:rPr>
              <w:t>1.3</w:t>
            </w:r>
          </w:p>
        </w:tc>
        <w:tc>
          <w:tcPr>
            <w:tcW w:w="1110" w:type="pct"/>
          </w:tcPr>
          <w:p w14:paraId="74168655" w14:textId="08BAA84D" w:rsidR="007B6B49" w:rsidRPr="00CB1428" w:rsidRDefault="007B6B49" w:rsidP="00CB1428">
            <w:pPr>
              <w:shd w:val="clear" w:color="auto" w:fill="FFFFFF"/>
              <w:contextualSpacing/>
            </w:pPr>
            <w:r w:rsidRPr="00CB1428">
              <w:t xml:space="preserve">Мини-концерт для </w:t>
            </w:r>
            <w:r w:rsidR="008B1835">
              <w:t>обучающихся</w:t>
            </w:r>
            <w:r w:rsidRPr="00CB1428">
              <w:t xml:space="preserve"> клуба</w:t>
            </w:r>
            <w:r w:rsidR="00C6155D" w:rsidRPr="00CB1428">
              <w:t>.</w:t>
            </w:r>
          </w:p>
        </w:tc>
        <w:tc>
          <w:tcPr>
            <w:tcW w:w="734" w:type="pct"/>
          </w:tcPr>
          <w:p w14:paraId="1F2C7007" w14:textId="77777777" w:rsidR="007B6B49" w:rsidRPr="00CB1428" w:rsidRDefault="00AA77CB" w:rsidP="00CB1428">
            <w:pPr>
              <w:shd w:val="clear" w:color="auto" w:fill="FFFFFF"/>
              <w:contextualSpacing/>
              <w:jc w:val="center"/>
            </w:pPr>
            <w:r w:rsidRPr="00CB1428">
              <w:t>1</w:t>
            </w:r>
          </w:p>
        </w:tc>
        <w:tc>
          <w:tcPr>
            <w:tcW w:w="504" w:type="pct"/>
          </w:tcPr>
          <w:p w14:paraId="06D28DD8" w14:textId="77777777" w:rsidR="007B6B49" w:rsidRPr="00CB1428" w:rsidRDefault="007B6B49" w:rsidP="00CB1428">
            <w:pPr>
              <w:shd w:val="clear" w:color="auto" w:fill="FFFFFF"/>
              <w:contextualSpacing/>
              <w:jc w:val="center"/>
            </w:pPr>
          </w:p>
        </w:tc>
        <w:tc>
          <w:tcPr>
            <w:tcW w:w="657" w:type="pct"/>
          </w:tcPr>
          <w:p w14:paraId="56984E04" w14:textId="77777777" w:rsidR="007B6B49" w:rsidRPr="00CB1428" w:rsidRDefault="007B6B49" w:rsidP="00CB1428">
            <w:pPr>
              <w:shd w:val="clear" w:color="auto" w:fill="FFFFFF"/>
              <w:contextualSpacing/>
              <w:jc w:val="center"/>
            </w:pPr>
            <w:r w:rsidRPr="00CB1428">
              <w:t>1</w:t>
            </w:r>
          </w:p>
        </w:tc>
        <w:tc>
          <w:tcPr>
            <w:tcW w:w="819" w:type="pct"/>
          </w:tcPr>
          <w:p w14:paraId="2BF5D249" w14:textId="77777777" w:rsidR="007B6B49" w:rsidRPr="00CB1428" w:rsidRDefault="0089579E" w:rsidP="00CB1428">
            <w:pPr>
              <w:contextualSpacing/>
              <w:jc w:val="center"/>
            </w:pPr>
            <w:r w:rsidRPr="00CB1428">
              <w:t>Концертное выступление, беседа</w:t>
            </w:r>
          </w:p>
        </w:tc>
        <w:tc>
          <w:tcPr>
            <w:tcW w:w="902" w:type="pct"/>
          </w:tcPr>
          <w:p w14:paraId="10910467" w14:textId="77777777" w:rsidR="007B6B49" w:rsidRPr="00CB1428" w:rsidRDefault="00555FE0" w:rsidP="00CB1428">
            <w:pPr>
              <w:contextualSpacing/>
              <w:jc w:val="center"/>
            </w:pPr>
            <w:r w:rsidRPr="00CB1428">
              <w:t>Показательное выступление, представление, педагогическое наблюдение</w:t>
            </w:r>
          </w:p>
        </w:tc>
      </w:tr>
      <w:tr w:rsidR="00555FE0" w:rsidRPr="00C57ACC" w14:paraId="341EC47C" w14:textId="77777777" w:rsidTr="003816F3">
        <w:trPr>
          <w:jc w:val="center"/>
        </w:trPr>
        <w:tc>
          <w:tcPr>
            <w:tcW w:w="275" w:type="pct"/>
          </w:tcPr>
          <w:p w14:paraId="2FD35A66" w14:textId="77777777" w:rsidR="007B6B49" w:rsidRPr="00CB1428" w:rsidRDefault="007B6B49" w:rsidP="00CB1428">
            <w:pPr>
              <w:shd w:val="clear" w:color="auto" w:fill="FFFFFF"/>
              <w:contextualSpacing/>
              <w:jc w:val="center"/>
              <w:rPr>
                <w:b/>
              </w:rPr>
            </w:pPr>
            <w:r w:rsidRPr="00CB1428">
              <w:rPr>
                <w:b/>
                <w:color w:val="000000"/>
              </w:rPr>
              <w:t>2.</w:t>
            </w:r>
          </w:p>
        </w:tc>
        <w:tc>
          <w:tcPr>
            <w:tcW w:w="1110" w:type="pct"/>
          </w:tcPr>
          <w:p w14:paraId="5A3FC635" w14:textId="77777777" w:rsidR="007B6B49" w:rsidRPr="00CB1428" w:rsidRDefault="007B6B49" w:rsidP="00CB1428">
            <w:pPr>
              <w:shd w:val="clear" w:color="auto" w:fill="FFFFFF"/>
              <w:contextualSpacing/>
              <w:rPr>
                <w:b/>
                <w:bCs/>
                <w:i/>
              </w:rPr>
            </w:pPr>
            <w:r w:rsidRPr="00CB1428">
              <w:rPr>
                <w:b/>
                <w:bCs/>
                <w:i/>
              </w:rPr>
              <w:t>Элементарная теория музыки</w:t>
            </w:r>
            <w:r w:rsidR="00FE1D11" w:rsidRPr="00CB1428">
              <w:rPr>
                <w:b/>
                <w:bCs/>
                <w:i/>
              </w:rPr>
              <w:t>.</w:t>
            </w:r>
          </w:p>
        </w:tc>
        <w:tc>
          <w:tcPr>
            <w:tcW w:w="734" w:type="pct"/>
          </w:tcPr>
          <w:p w14:paraId="5BA3C036" w14:textId="4E86B793" w:rsidR="007B6B49" w:rsidRPr="00CB1428" w:rsidRDefault="00BA7C54" w:rsidP="00CB1428">
            <w:pPr>
              <w:shd w:val="clear" w:color="auto" w:fill="FFFFFF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504" w:type="pct"/>
          </w:tcPr>
          <w:p w14:paraId="3411B31B" w14:textId="4DA33EAE" w:rsidR="007B6B49" w:rsidRPr="00CB1428" w:rsidRDefault="00BA7C54" w:rsidP="00CB1428">
            <w:pPr>
              <w:shd w:val="clear" w:color="auto" w:fill="FFFFFF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57" w:type="pct"/>
          </w:tcPr>
          <w:p w14:paraId="2610E455" w14:textId="7E3B09E5" w:rsidR="007B6B49" w:rsidRPr="00CB1428" w:rsidRDefault="00BA7C54" w:rsidP="00CB1428">
            <w:pPr>
              <w:shd w:val="clear" w:color="auto" w:fill="FFFFFF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19" w:type="pct"/>
          </w:tcPr>
          <w:p w14:paraId="71145C54" w14:textId="77777777" w:rsidR="007B6B49" w:rsidRPr="00CB1428" w:rsidRDefault="007B6B49" w:rsidP="00CB1428">
            <w:pPr>
              <w:contextualSpacing/>
              <w:jc w:val="center"/>
            </w:pPr>
          </w:p>
        </w:tc>
        <w:tc>
          <w:tcPr>
            <w:tcW w:w="902" w:type="pct"/>
          </w:tcPr>
          <w:p w14:paraId="3526FF59" w14:textId="77777777" w:rsidR="007B6B49" w:rsidRPr="00CB1428" w:rsidRDefault="007B6B49" w:rsidP="00CB1428">
            <w:pPr>
              <w:contextualSpacing/>
              <w:jc w:val="center"/>
            </w:pPr>
          </w:p>
        </w:tc>
      </w:tr>
      <w:tr w:rsidR="00555FE0" w:rsidRPr="00C57ACC" w14:paraId="4EC6C2B9" w14:textId="77777777" w:rsidTr="003816F3">
        <w:trPr>
          <w:jc w:val="center"/>
        </w:trPr>
        <w:tc>
          <w:tcPr>
            <w:tcW w:w="275" w:type="pct"/>
          </w:tcPr>
          <w:p w14:paraId="1B64AA02" w14:textId="2A74F32D" w:rsidR="007B6B49" w:rsidRPr="00CB1428" w:rsidRDefault="007B6B49" w:rsidP="00CB1428">
            <w:pPr>
              <w:shd w:val="clear" w:color="auto" w:fill="FFFFFF"/>
              <w:contextualSpacing/>
              <w:jc w:val="center"/>
            </w:pPr>
            <w:r w:rsidRPr="00CB1428">
              <w:rPr>
                <w:color w:val="000000"/>
                <w:spacing w:val="-8"/>
              </w:rPr>
              <w:t>2.1</w:t>
            </w:r>
          </w:p>
        </w:tc>
        <w:tc>
          <w:tcPr>
            <w:tcW w:w="1110" w:type="pct"/>
          </w:tcPr>
          <w:p w14:paraId="7FDAC3D9" w14:textId="77777777" w:rsidR="007B6B49" w:rsidRPr="00CB1428" w:rsidRDefault="007B6B49" w:rsidP="00CB1428">
            <w:pPr>
              <w:shd w:val="clear" w:color="auto" w:fill="FFFFFF"/>
              <w:contextualSpacing/>
            </w:pPr>
            <w:r w:rsidRPr="00CB1428">
              <w:t>Знакомство</w:t>
            </w:r>
            <w:r w:rsidR="009C4E26">
              <w:t xml:space="preserve"> </w:t>
            </w:r>
            <w:r w:rsidRPr="00CB1428">
              <w:t>с инструментом. Обозначение аккордов</w:t>
            </w:r>
            <w:r w:rsidR="00FE1D11" w:rsidRPr="00CB1428">
              <w:t>.</w:t>
            </w:r>
          </w:p>
        </w:tc>
        <w:tc>
          <w:tcPr>
            <w:tcW w:w="734" w:type="pct"/>
          </w:tcPr>
          <w:p w14:paraId="069853B9" w14:textId="57619D8E" w:rsidR="007B6B49" w:rsidRPr="00CB1428" w:rsidRDefault="00BA7C54" w:rsidP="00CB1428">
            <w:pPr>
              <w:shd w:val="clear" w:color="auto" w:fill="FFFFFF"/>
              <w:contextualSpacing/>
              <w:jc w:val="center"/>
            </w:pPr>
            <w:r>
              <w:t>2</w:t>
            </w:r>
          </w:p>
        </w:tc>
        <w:tc>
          <w:tcPr>
            <w:tcW w:w="504" w:type="pct"/>
          </w:tcPr>
          <w:p w14:paraId="1CD0854D" w14:textId="55EDF52B" w:rsidR="007B6B49" w:rsidRPr="00CB1428" w:rsidRDefault="00BA7C54" w:rsidP="00CB1428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57" w:type="pct"/>
          </w:tcPr>
          <w:p w14:paraId="06968B15" w14:textId="3E3B6513" w:rsidR="007B6B49" w:rsidRPr="00CB1428" w:rsidRDefault="00BA7C54" w:rsidP="00CB1428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819" w:type="pct"/>
          </w:tcPr>
          <w:p w14:paraId="58624945" w14:textId="77777777" w:rsidR="007B6B49" w:rsidRPr="00CB1428" w:rsidRDefault="0089579E" w:rsidP="00CB1428">
            <w:pPr>
              <w:contextualSpacing/>
              <w:jc w:val="center"/>
            </w:pPr>
            <w:r w:rsidRPr="00CB1428">
              <w:t>Презентация, показ, практическая работа</w:t>
            </w:r>
          </w:p>
        </w:tc>
        <w:tc>
          <w:tcPr>
            <w:tcW w:w="902" w:type="pct"/>
          </w:tcPr>
          <w:p w14:paraId="4DA1AF16" w14:textId="442A6480" w:rsidR="007B6B49" w:rsidRPr="00CB1428" w:rsidRDefault="003816F3" w:rsidP="00CB1428">
            <w:pPr>
              <w:contextualSpacing/>
              <w:jc w:val="center"/>
            </w:pPr>
            <w:r>
              <w:t>П</w:t>
            </w:r>
            <w:r w:rsidR="00555FE0" w:rsidRPr="00CB1428">
              <w:t xml:space="preserve">едагогическое наблюдение </w:t>
            </w:r>
          </w:p>
        </w:tc>
      </w:tr>
      <w:tr w:rsidR="00BA7C54" w:rsidRPr="00C57ACC" w14:paraId="1E217B70" w14:textId="77777777" w:rsidTr="003816F3">
        <w:trPr>
          <w:jc w:val="center"/>
        </w:trPr>
        <w:tc>
          <w:tcPr>
            <w:tcW w:w="275" w:type="pct"/>
          </w:tcPr>
          <w:p w14:paraId="3A2903FB" w14:textId="63A0CA12" w:rsidR="00BA7C54" w:rsidRPr="00CB1428" w:rsidRDefault="00BA7C54" w:rsidP="00BA7C54">
            <w:pPr>
              <w:shd w:val="clear" w:color="auto" w:fill="FFFFFF"/>
              <w:contextualSpacing/>
              <w:jc w:val="center"/>
            </w:pPr>
            <w:r w:rsidRPr="00CB1428">
              <w:rPr>
                <w:color w:val="000000"/>
                <w:spacing w:val="-8"/>
              </w:rPr>
              <w:t>2.2</w:t>
            </w:r>
          </w:p>
        </w:tc>
        <w:tc>
          <w:tcPr>
            <w:tcW w:w="1110" w:type="pct"/>
          </w:tcPr>
          <w:p w14:paraId="528A86AE" w14:textId="77777777" w:rsidR="00BA7C54" w:rsidRPr="00CB1428" w:rsidRDefault="00BA7C54" w:rsidP="00BA7C54">
            <w:pPr>
              <w:shd w:val="clear" w:color="auto" w:fill="FFFFFF"/>
              <w:contextualSpacing/>
            </w:pPr>
            <w:r w:rsidRPr="00CB1428">
              <w:t>Темп. Мажор-минор. Тональности.</w:t>
            </w:r>
          </w:p>
          <w:p w14:paraId="275D9A87" w14:textId="028F2DE1" w:rsidR="00BA7C54" w:rsidRPr="00CB1428" w:rsidRDefault="00BA7C54" w:rsidP="00BA7C54">
            <w:pPr>
              <w:shd w:val="clear" w:color="auto" w:fill="FFFFFF"/>
              <w:contextualSpacing/>
            </w:pPr>
            <w:r w:rsidRPr="00CB1428">
              <w:t>Транспонирование</w:t>
            </w:r>
          </w:p>
        </w:tc>
        <w:tc>
          <w:tcPr>
            <w:tcW w:w="734" w:type="pct"/>
          </w:tcPr>
          <w:p w14:paraId="4CFDF44D" w14:textId="6951F0F6" w:rsidR="00BA7C54" w:rsidRPr="00CB1428" w:rsidRDefault="00BA7C54" w:rsidP="00BA7C54">
            <w:pPr>
              <w:shd w:val="clear" w:color="auto" w:fill="FFFFFF"/>
              <w:contextualSpacing/>
              <w:jc w:val="center"/>
            </w:pPr>
            <w:r>
              <w:t>2</w:t>
            </w:r>
          </w:p>
        </w:tc>
        <w:tc>
          <w:tcPr>
            <w:tcW w:w="504" w:type="pct"/>
          </w:tcPr>
          <w:p w14:paraId="4591FDD9" w14:textId="1FE18AC0" w:rsidR="00BA7C54" w:rsidRPr="00CB1428" w:rsidRDefault="00BA7C54" w:rsidP="00BA7C54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57" w:type="pct"/>
          </w:tcPr>
          <w:p w14:paraId="0CC43970" w14:textId="26805ECA" w:rsidR="00BA7C54" w:rsidRPr="00CB1428" w:rsidRDefault="00BA7C54" w:rsidP="00BA7C54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819" w:type="pct"/>
          </w:tcPr>
          <w:p w14:paraId="5EDC3BBA" w14:textId="77777777" w:rsidR="00BA7C54" w:rsidRPr="00CB1428" w:rsidRDefault="00BA7C54" w:rsidP="00BA7C54">
            <w:pPr>
              <w:contextualSpacing/>
              <w:jc w:val="center"/>
            </w:pPr>
            <w:r w:rsidRPr="00CB1428">
              <w:t>Презентация, показ, практическая работа</w:t>
            </w:r>
          </w:p>
        </w:tc>
        <w:tc>
          <w:tcPr>
            <w:tcW w:w="902" w:type="pct"/>
          </w:tcPr>
          <w:p w14:paraId="41EC37B2" w14:textId="5FD68D57" w:rsidR="00BA7C54" w:rsidRPr="00CB1428" w:rsidRDefault="003816F3" w:rsidP="00BA7C54">
            <w:pPr>
              <w:contextualSpacing/>
              <w:jc w:val="center"/>
            </w:pPr>
            <w:r>
              <w:t>П</w:t>
            </w:r>
            <w:r w:rsidR="00BA7C54" w:rsidRPr="00CB1428">
              <w:t>едагогическое наблюдение</w:t>
            </w:r>
          </w:p>
        </w:tc>
      </w:tr>
      <w:tr w:rsidR="00BA7C54" w:rsidRPr="00C57ACC" w14:paraId="1C77304D" w14:textId="77777777" w:rsidTr="003816F3">
        <w:trPr>
          <w:jc w:val="center"/>
        </w:trPr>
        <w:tc>
          <w:tcPr>
            <w:tcW w:w="275" w:type="pct"/>
          </w:tcPr>
          <w:p w14:paraId="05892E04" w14:textId="1CF24827" w:rsidR="00BA7C54" w:rsidRPr="00CB1428" w:rsidRDefault="00BA7C54" w:rsidP="00BA7C54">
            <w:pPr>
              <w:shd w:val="clear" w:color="auto" w:fill="FFFFFF"/>
              <w:contextualSpacing/>
              <w:jc w:val="center"/>
            </w:pPr>
            <w:r w:rsidRPr="00CB1428">
              <w:rPr>
                <w:color w:val="000000"/>
                <w:spacing w:val="-7"/>
              </w:rPr>
              <w:t>2.3</w:t>
            </w:r>
          </w:p>
        </w:tc>
        <w:tc>
          <w:tcPr>
            <w:tcW w:w="1110" w:type="pct"/>
          </w:tcPr>
          <w:p w14:paraId="7AB6F703" w14:textId="77777777" w:rsidR="00BA7C54" w:rsidRPr="00CB1428" w:rsidRDefault="00BA7C54" w:rsidP="00BA7C54">
            <w:pPr>
              <w:shd w:val="clear" w:color="auto" w:fill="FFFFFF"/>
              <w:contextualSpacing/>
            </w:pPr>
            <w:r w:rsidRPr="00CB1428">
              <w:t>Настройка инструмента.</w:t>
            </w:r>
          </w:p>
        </w:tc>
        <w:tc>
          <w:tcPr>
            <w:tcW w:w="734" w:type="pct"/>
          </w:tcPr>
          <w:p w14:paraId="582F2AB2" w14:textId="009B03A1" w:rsidR="00BA7C54" w:rsidRPr="00CB1428" w:rsidRDefault="00BA7C54" w:rsidP="00BA7C54">
            <w:pPr>
              <w:shd w:val="clear" w:color="auto" w:fill="FFFFFF"/>
              <w:contextualSpacing/>
              <w:jc w:val="center"/>
            </w:pPr>
            <w:r>
              <w:t>2</w:t>
            </w:r>
          </w:p>
        </w:tc>
        <w:tc>
          <w:tcPr>
            <w:tcW w:w="504" w:type="pct"/>
          </w:tcPr>
          <w:p w14:paraId="2485CB34" w14:textId="13BD3AD7" w:rsidR="00BA7C54" w:rsidRPr="00CB1428" w:rsidRDefault="00BA7C54" w:rsidP="00BA7C54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57" w:type="pct"/>
          </w:tcPr>
          <w:p w14:paraId="3BD149E1" w14:textId="22DFBF15" w:rsidR="00BA7C54" w:rsidRPr="00CB1428" w:rsidRDefault="00BA7C54" w:rsidP="00BA7C54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819" w:type="pct"/>
          </w:tcPr>
          <w:p w14:paraId="670C1B39" w14:textId="77777777" w:rsidR="00BA7C54" w:rsidRPr="00CB1428" w:rsidRDefault="00BA7C54" w:rsidP="00BA7C54">
            <w:pPr>
              <w:contextualSpacing/>
              <w:jc w:val="center"/>
            </w:pPr>
            <w:r w:rsidRPr="00CB1428">
              <w:t>Показ, работа в малых группах</w:t>
            </w:r>
          </w:p>
        </w:tc>
        <w:tc>
          <w:tcPr>
            <w:tcW w:w="902" w:type="pct"/>
          </w:tcPr>
          <w:p w14:paraId="567D356B" w14:textId="45FFC676" w:rsidR="00BA7C54" w:rsidRPr="00CB1428" w:rsidRDefault="003816F3" w:rsidP="00BA7C54">
            <w:pPr>
              <w:contextualSpacing/>
              <w:jc w:val="center"/>
            </w:pPr>
            <w:r>
              <w:t>П</w:t>
            </w:r>
            <w:r w:rsidR="00BA7C54" w:rsidRPr="00CB1428">
              <w:t>едагогическое наблюдение</w:t>
            </w:r>
          </w:p>
        </w:tc>
      </w:tr>
      <w:tr w:rsidR="00555FE0" w:rsidRPr="00C57ACC" w14:paraId="28291B85" w14:textId="77777777" w:rsidTr="003816F3">
        <w:trPr>
          <w:jc w:val="center"/>
        </w:trPr>
        <w:tc>
          <w:tcPr>
            <w:tcW w:w="275" w:type="pct"/>
          </w:tcPr>
          <w:p w14:paraId="2384B910" w14:textId="77777777" w:rsidR="007B6B49" w:rsidRPr="00CB1428" w:rsidRDefault="007B6B49" w:rsidP="00CB1428">
            <w:pPr>
              <w:shd w:val="clear" w:color="auto" w:fill="FFFFFF"/>
              <w:contextualSpacing/>
              <w:jc w:val="center"/>
              <w:rPr>
                <w:b/>
              </w:rPr>
            </w:pPr>
            <w:r w:rsidRPr="00CB1428">
              <w:rPr>
                <w:b/>
                <w:color w:val="000000"/>
              </w:rPr>
              <w:t>3.</w:t>
            </w:r>
          </w:p>
        </w:tc>
        <w:tc>
          <w:tcPr>
            <w:tcW w:w="1110" w:type="pct"/>
          </w:tcPr>
          <w:p w14:paraId="35BC7268" w14:textId="77777777" w:rsidR="007B6B49" w:rsidRPr="00CB1428" w:rsidRDefault="007B6B49" w:rsidP="00CB1428">
            <w:pPr>
              <w:pStyle w:val="3"/>
              <w:spacing w:line="240" w:lineRule="auto"/>
              <w:contextualSpacing/>
              <w:rPr>
                <w:i/>
                <w:sz w:val="24"/>
                <w:szCs w:val="24"/>
              </w:rPr>
            </w:pPr>
            <w:r w:rsidRPr="00CB1428">
              <w:rPr>
                <w:i/>
                <w:sz w:val="24"/>
                <w:szCs w:val="24"/>
              </w:rPr>
              <w:t>Постановка рук, знакомство с инструментом, освоение аккордов</w:t>
            </w:r>
            <w:r w:rsidR="00FE1D11" w:rsidRPr="00CB1428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734" w:type="pct"/>
          </w:tcPr>
          <w:p w14:paraId="34B194C8" w14:textId="2CEC0A7C" w:rsidR="007B6B49" w:rsidRPr="00BA7C54" w:rsidRDefault="00BA7C54" w:rsidP="00BA7C54">
            <w:pPr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504" w:type="pct"/>
          </w:tcPr>
          <w:p w14:paraId="1BA57EF8" w14:textId="1EF142A6" w:rsidR="007B6B49" w:rsidRPr="00BA7C54" w:rsidRDefault="00BA7C54" w:rsidP="00CB1428">
            <w:pPr>
              <w:shd w:val="clear" w:color="auto" w:fill="FFFFFF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657" w:type="pct"/>
          </w:tcPr>
          <w:p w14:paraId="3704C06B" w14:textId="334E3D61" w:rsidR="007B6B49" w:rsidRPr="00BA7C54" w:rsidRDefault="00BA7C54" w:rsidP="00CB1428">
            <w:pPr>
              <w:shd w:val="clear" w:color="auto" w:fill="FFFFFF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19" w:type="pct"/>
          </w:tcPr>
          <w:p w14:paraId="4C5697EC" w14:textId="77777777" w:rsidR="007B6B49" w:rsidRPr="00CB1428" w:rsidRDefault="007B6B49" w:rsidP="00CB1428">
            <w:pPr>
              <w:contextualSpacing/>
              <w:jc w:val="center"/>
            </w:pPr>
          </w:p>
        </w:tc>
        <w:tc>
          <w:tcPr>
            <w:tcW w:w="902" w:type="pct"/>
          </w:tcPr>
          <w:p w14:paraId="310F046A" w14:textId="77777777" w:rsidR="007B6B49" w:rsidRPr="00CB1428" w:rsidRDefault="007B6B49" w:rsidP="00CB1428">
            <w:pPr>
              <w:contextualSpacing/>
              <w:jc w:val="center"/>
            </w:pPr>
          </w:p>
        </w:tc>
      </w:tr>
      <w:tr w:rsidR="00555FE0" w:rsidRPr="00C57ACC" w14:paraId="11CCB8C1" w14:textId="77777777" w:rsidTr="003816F3">
        <w:trPr>
          <w:jc w:val="center"/>
        </w:trPr>
        <w:tc>
          <w:tcPr>
            <w:tcW w:w="275" w:type="pct"/>
          </w:tcPr>
          <w:p w14:paraId="4C117BF5" w14:textId="4AE70D33" w:rsidR="007B6B49" w:rsidRPr="00CB1428" w:rsidRDefault="007B6B49" w:rsidP="00CB1428">
            <w:pPr>
              <w:shd w:val="clear" w:color="auto" w:fill="FFFFFF"/>
              <w:contextualSpacing/>
              <w:jc w:val="center"/>
            </w:pPr>
            <w:r w:rsidRPr="00CB1428">
              <w:rPr>
                <w:color w:val="000000"/>
                <w:spacing w:val="-8"/>
              </w:rPr>
              <w:t>3.1</w:t>
            </w:r>
          </w:p>
        </w:tc>
        <w:tc>
          <w:tcPr>
            <w:tcW w:w="1110" w:type="pct"/>
          </w:tcPr>
          <w:p w14:paraId="55CD3A26" w14:textId="77777777" w:rsidR="007B6B49" w:rsidRPr="00CB1428" w:rsidRDefault="007B6B49" w:rsidP="00CB1428">
            <w:pPr>
              <w:shd w:val="clear" w:color="auto" w:fill="FFFFFF"/>
              <w:contextualSpacing/>
            </w:pPr>
            <w:r w:rsidRPr="00CB1428">
              <w:t>Посадка. Постановка рук.</w:t>
            </w:r>
          </w:p>
        </w:tc>
        <w:tc>
          <w:tcPr>
            <w:tcW w:w="734" w:type="pct"/>
          </w:tcPr>
          <w:p w14:paraId="3D3C9CF8" w14:textId="1687D5F1" w:rsidR="007B6B49" w:rsidRPr="00CB1428" w:rsidRDefault="00BA7C54" w:rsidP="00CB1428">
            <w:pPr>
              <w:shd w:val="clear" w:color="auto" w:fill="FFFFFF"/>
              <w:contextualSpacing/>
              <w:jc w:val="center"/>
            </w:pPr>
            <w:r>
              <w:t>2</w:t>
            </w:r>
          </w:p>
        </w:tc>
        <w:tc>
          <w:tcPr>
            <w:tcW w:w="504" w:type="pct"/>
          </w:tcPr>
          <w:p w14:paraId="595EB5C7" w14:textId="1F386266" w:rsidR="007B6B49" w:rsidRPr="00CB1428" w:rsidRDefault="00BA7C54" w:rsidP="00CB1428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57" w:type="pct"/>
          </w:tcPr>
          <w:p w14:paraId="21706B69" w14:textId="5E38A6BB" w:rsidR="007B6B49" w:rsidRPr="00CB1428" w:rsidRDefault="00BA7C54" w:rsidP="00CB1428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819" w:type="pct"/>
          </w:tcPr>
          <w:p w14:paraId="70D565FF" w14:textId="2E20E56D" w:rsidR="007B6B49" w:rsidRPr="00CB1428" w:rsidRDefault="00852BE5" w:rsidP="00CB1428">
            <w:pPr>
              <w:contextualSpacing/>
              <w:jc w:val="center"/>
            </w:pPr>
            <w:r w:rsidRPr="00CB1428">
              <w:t>Показ, беседа, опрос</w:t>
            </w:r>
          </w:p>
        </w:tc>
        <w:tc>
          <w:tcPr>
            <w:tcW w:w="902" w:type="pct"/>
          </w:tcPr>
          <w:p w14:paraId="45B6D315" w14:textId="006D6EFE" w:rsidR="007B6B49" w:rsidRPr="00CB1428" w:rsidRDefault="00555FE0" w:rsidP="00CB1428">
            <w:pPr>
              <w:contextualSpacing/>
              <w:jc w:val="center"/>
            </w:pPr>
            <w:r w:rsidRPr="00CB1428">
              <w:t>Опрос, педагогическое наблюдение</w:t>
            </w:r>
          </w:p>
        </w:tc>
      </w:tr>
      <w:tr w:rsidR="00BA7C54" w:rsidRPr="00C57ACC" w14:paraId="34DDFF78" w14:textId="77777777" w:rsidTr="003816F3">
        <w:trPr>
          <w:jc w:val="center"/>
        </w:trPr>
        <w:tc>
          <w:tcPr>
            <w:tcW w:w="275" w:type="pct"/>
          </w:tcPr>
          <w:p w14:paraId="75D87BB5" w14:textId="0CDB9947" w:rsidR="00BA7C54" w:rsidRPr="00CB1428" w:rsidRDefault="00BA7C54" w:rsidP="00BA7C54">
            <w:pPr>
              <w:shd w:val="clear" w:color="auto" w:fill="FFFFFF"/>
              <w:contextualSpacing/>
              <w:jc w:val="center"/>
            </w:pPr>
            <w:r w:rsidRPr="00CB1428">
              <w:rPr>
                <w:color w:val="000000"/>
                <w:spacing w:val="-7"/>
              </w:rPr>
              <w:t>3.2</w:t>
            </w:r>
          </w:p>
        </w:tc>
        <w:tc>
          <w:tcPr>
            <w:tcW w:w="1110" w:type="pct"/>
          </w:tcPr>
          <w:p w14:paraId="0D0EC66B" w14:textId="77777777" w:rsidR="00BA7C54" w:rsidRPr="00CB1428" w:rsidRDefault="00BA7C54" w:rsidP="00BA7C54">
            <w:pPr>
              <w:shd w:val="clear" w:color="auto" w:fill="FFFFFF"/>
              <w:contextualSpacing/>
            </w:pPr>
            <w:r w:rsidRPr="00CB1428">
              <w:t>Аккордовая сетка. Основные аккорды тональностей.</w:t>
            </w:r>
          </w:p>
        </w:tc>
        <w:tc>
          <w:tcPr>
            <w:tcW w:w="734" w:type="pct"/>
          </w:tcPr>
          <w:p w14:paraId="0ADEAD7F" w14:textId="3B2A80EF" w:rsidR="00BA7C54" w:rsidRPr="00CB1428" w:rsidRDefault="00BA7C54" w:rsidP="00BA7C54">
            <w:pPr>
              <w:shd w:val="clear" w:color="auto" w:fill="FFFFFF"/>
              <w:contextualSpacing/>
              <w:jc w:val="center"/>
            </w:pPr>
            <w:r>
              <w:t>2</w:t>
            </w:r>
          </w:p>
        </w:tc>
        <w:tc>
          <w:tcPr>
            <w:tcW w:w="504" w:type="pct"/>
          </w:tcPr>
          <w:p w14:paraId="1BB2A493" w14:textId="0BCE97D6" w:rsidR="00BA7C54" w:rsidRPr="00CB1428" w:rsidRDefault="00BA7C54" w:rsidP="00BA7C54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57" w:type="pct"/>
          </w:tcPr>
          <w:p w14:paraId="2F606129" w14:textId="138E32C9" w:rsidR="00BA7C54" w:rsidRPr="00CB1428" w:rsidRDefault="00BA7C54" w:rsidP="00BA7C54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819" w:type="pct"/>
          </w:tcPr>
          <w:p w14:paraId="1F7C3FDB" w14:textId="77777777" w:rsidR="00BA7C54" w:rsidRPr="00CB1428" w:rsidRDefault="00BA7C54" w:rsidP="00BA7C54">
            <w:pPr>
              <w:contextualSpacing/>
              <w:jc w:val="center"/>
            </w:pPr>
            <w:r w:rsidRPr="00CB1428">
              <w:t>Презентация, показ, практическая работа</w:t>
            </w:r>
          </w:p>
        </w:tc>
        <w:tc>
          <w:tcPr>
            <w:tcW w:w="902" w:type="pct"/>
          </w:tcPr>
          <w:p w14:paraId="7CAA85DA" w14:textId="5C88BBC0" w:rsidR="00BA7C54" w:rsidRPr="00CB1428" w:rsidRDefault="003816F3" w:rsidP="00BA7C54">
            <w:pPr>
              <w:contextualSpacing/>
              <w:jc w:val="center"/>
            </w:pPr>
            <w:r>
              <w:t>П</w:t>
            </w:r>
            <w:r w:rsidR="00BA7C54" w:rsidRPr="00CB1428">
              <w:t>едагогическое наблюдение</w:t>
            </w:r>
          </w:p>
        </w:tc>
      </w:tr>
      <w:tr w:rsidR="00BA7C54" w:rsidRPr="00C57ACC" w14:paraId="6939C82C" w14:textId="77777777" w:rsidTr="003816F3">
        <w:trPr>
          <w:jc w:val="center"/>
        </w:trPr>
        <w:tc>
          <w:tcPr>
            <w:tcW w:w="275" w:type="pct"/>
          </w:tcPr>
          <w:p w14:paraId="439E816D" w14:textId="5F93F9E7" w:rsidR="00BA7C54" w:rsidRPr="00CB1428" w:rsidRDefault="00BA7C54" w:rsidP="00BA7C54">
            <w:pPr>
              <w:shd w:val="clear" w:color="auto" w:fill="FFFFFF"/>
              <w:contextualSpacing/>
              <w:jc w:val="center"/>
            </w:pPr>
            <w:r w:rsidRPr="00CB1428">
              <w:rPr>
                <w:color w:val="000000"/>
                <w:spacing w:val="-8"/>
              </w:rPr>
              <w:t>3.3</w:t>
            </w:r>
          </w:p>
        </w:tc>
        <w:tc>
          <w:tcPr>
            <w:tcW w:w="1110" w:type="pct"/>
          </w:tcPr>
          <w:p w14:paraId="32D7FC7A" w14:textId="77777777" w:rsidR="00BA7C54" w:rsidRPr="00CB1428" w:rsidRDefault="00BA7C54" w:rsidP="00BA7C54">
            <w:pPr>
              <w:shd w:val="clear" w:color="auto" w:fill="FFFFFF"/>
              <w:contextualSpacing/>
            </w:pPr>
            <w:r w:rsidRPr="00CB1428">
              <w:t>Тоника. Субдоминанта. Доминанта.</w:t>
            </w:r>
          </w:p>
        </w:tc>
        <w:tc>
          <w:tcPr>
            <w:tcW w:w="734" w:type="pct"/>
          </w:tcPr>
          <w:p w14:paraId="22FDB1E8" w14:textId="7A26F1C3" w:rsidR="00BA7C54" w:rsidRPr="00CB1428" w:rsidRDefault="00BA7C54" w:rsidP="00BA7C54">
            <w:pPr>
              <w:shd w:val="clear" w:color="auto" w:fill="FFFFFF"/>
              <w:contextualSpacing/>
              <w:jc w:val="center"/>
            </w:pPr>
            <w:r>
              <w:t>2</w:t>
            </w:r>
          </w:p>
        </w:tc>
        <w:tc>
          <w:tcPr>
            <w:tcW w:w="504" w:type="pct"/>
          </w:tcPr>
          <w:p w14:paraId="799EE619" w14:textId="318CF183" w:rsidR="00BA7C54" w:rsidRPr="00CB1428" w:rsidRDefault="00BA7C54" w:rsidP="00BA7C54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57" w:type="pct"/>
          </w:tcPr>
          <w:p w14:paraId="5FEE3E99" w14:textId="09557D15" w:rsidR="00BA7C54" w:rsidRPr="00CB1428" w:rsidRDefault="00BA7C54" w:rsidP="00BA7C54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819" w:type="pct"/>
          </w:tcPr>
          <w:p w14:paraId="51E4549D" w14:textId="77777777" w:rsidR="00BA7C54" w:rsidRPr="00CB1428" w:rsidRDefault="00BA7C54" w:rsidP="00BA7C54">
            <w:pPr>
              <w:contextualSpacing/>
              <w:jc w:val="center"/>
            </w:pPr>
            <w:r w:rsidRPr="00CB1428">
              <w:t>Презентация, показ, практическая работа</w:t>
            </w:r>
          </w:p>
        </w:tc>
        <w:tc>
          <w:tcPr>
            <w:tcW w:w="902" w:type="pct"/>
          </w:tcPr>
          <w:p w14:paraId="3F8EED7E" w14:textId="3C9AAFA6" w:rsidR="00BA7C54" w:rsidRPr="00CB1428" w:rsidRDefault="003816F3" w:rsidP="00BA7C54">
            <w:pPr>
              <w:contextualSpacing/>
              <w:jc w:val="center"/>
            </w:pPr>
            <w:r>
              <w:t>П</w:t>
            </w:r>
            <w:r w:rsidR="00BA7C54" w:rsidRPr="00CB1428">
              <w:t>едагогическое наблюдение</w:t>
            </w:r>
          </w:p>
        </w:tc>
      </w:tr>
      <w:tr w:rsidR="00BA7C54" w:rsidRPr="00C57ACC" w14:paraId="0825F0BA" w14:textId="77777777" w:rsidTr="003816F3">
        <w:trPr>
          <w:jc w:val="center"/>
        </w:trPr>
        <w:tc>
          <w:tcPr>
            <w:tcW w:w="275" w:type="pct"/>
          </w:tcPr>
          <w:p w14:paraId="68C1322C" w14:textId="77777777" w:rsidR="00BA7C54" w:rsidRPr="00CB1428" w:rsidRDefault="00BA7C54" w:rsidP="00BA7C54">
            <w:pPr>
              <w:shd w:val="clear" w:color="auto" w:fill="FFFFFF"/>
              <w:contextualSpacing/>
              <w:jc w:val="center"/>
            </w:pPr>
            <w:r w:rsidRPr="00CB1428">
              <w:rPr>
                <w:color w:val="000000"/>
              </w:rPr>
              <w:t>3.4</w:t>
            </w:r>
          </w:p>
        </w:tc>
        <w:tc>
          <w:tcPr>
            <w:tcW w:w="1110" w:type="pct"/>
          </w:tcPr>
          <w:p w14:paraId="56AEBB4B" w14:textId="77777777" w:rsidR="00BA7C54" w:rsidRPr="00CB1428" w:rsidRDefault="00BA7C54" w:rsidP="00BA7C54">
            <w:pPr>
              <w:shd w:val="clear" w:color="auto" w:fill="FFFFFF"/>
              <w:contextualSpacing/>
            </w:pPr>
            <w:r w:rsidRPr="00CB1428">
              <w:t xml:space="preserve">Изучение приёмов </w:t>
            </w:r>
            <w:r w:rsidRPr="00CB1428">
              <w:lastRenderedPageBreak/>
              <w:t>игры для правой руки.</w:t>
            </w:r>
          </w:p>
        </w:tc>
        <w:tc>
          <w:tcPr>
            <w:tcW w:w="734" w:type="pct"/>
          </w:tcPr>
          <w:p w14:paraId="08540903" w14:textId="3B8C9ED1" w:rsidR="00BA7C54" w:rsidRPr="00CB1428" w:rsidRDefault="00BA7C54" w:rsidP="00BA7C54">
            <w:pPr>
              <w:shd w:val="clear" w:color="auto" w:fill="FFFFFF"/>
              <w:contextualSpacing/>
              <w:jc w:val="center"/>
            </w:pPr>
            <w:r>
              <w:lastRenderedPageBreak/>
              <w:t>2</w:t>
            </w:r>
          </w:p>
        </w:tc>
        <w:tc>
          <w:tcPr>
            <w:tcW w:w="504" w:type="pct"/>
          </w:tcPr>
          <w:p w14:paraId="1AEA669F" w14:textId="78FFA7E7" w:rsidR="00BA7C54" w:rsidRPr="00CB1428" w:rsidRDefault="00BA7C54" w:rsidP="00BA7C54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57" w:type="pct"/>
          </w:tcPr>
          <w:p w14:paraId="2D6FB3E2" w14:textId="64446287" w:rsidR="00BA7C54" w:rsidRPr="00CB1428" w:rsidRDefault="00BA7C54" w:rsidP="00BA7C54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819" w:type="pct"/>
          </w:tcPr>
          <w:p w14:paraId="3154C1F0" w14:textId="77777777" w:rsidR="00BA7C54" w:rsidRPr="00CB1428" w:rsidRDefault="00BA7C54" w:rsidP="00BA7C54">
            <w:pPr>
              <w:contextualSpacing/>
              <w:jc w:val="center"/>
            </w:pPr>
            <w:r w:rsidRPr="00CB1428">
              <w:t xml:space="preserve">Презентация, </w:t>
            </w:r>
            <w:r w:rsidRPr="00CB1428">
              <w:lastRenderedPageBreak/>
              <w:t>показ, практическая работа, работа в малых группах</w:t>
            </w:r>
          </w:p>
        </w:tc>
        <w:tc>
          <w:tcPr>
            <w:tcW w:w="902" w:type="pct"/>
          </w:tcPr>
          <w:p w14:paraId="1BA0F00D" w14:textId="4D7E9D2E" w:rsidR="00BA7C54" w:rsidRPr="00CB1428" w:rsidRDefault="00BA7C54" w:rsidP="00BA7C54">
            <w:pPr>
              <w:contextualSpacing/>
              <w:jc w:val="center"/>
            </w:pPr>
            <w:r w:rsidRPr="00CB1428">
              <w:lastRenderedPageBreak/>
              <w:t xml:space="preserve">Опрос, </w:t>
            </w:r>
            <w:r w:rsidRPr="00CB1428">
              <w:lastRenderedPageBreak/>
              <w:t>педагогическое наблюдение</w:t>
            </w:r>
          </w:p>
        </w:tc>
      </w:tr>
      <w:tr w:rsidR="00555FE0" w:rsidRPr="00C57ACC" w14:paraId="5D03F5AB" w14:textId="77777777" w:rsidTr="003816F3">
        <w:trPr>
          <w:jc w:val="center"/>
        </w:trPr>
        <w:tc>
          <w:tcPr>
            <w:tcW w:w="275" w:type="pct"/>
          </w:tcPr>
          <w:p w14:paraId="3290C66B" w14:textId="77777777" w:rsidR="007B6B49" w:rsidRPr="00CB1428" w:rsidRDefault="007B6B49" w:rsidP="00CB1428">
            <w:pPr>
              <w:shd w:val="clear" w:color="auto" w:fill="FFFFFF"/>
              <w:contextualSpacing/>
              <w:jc w:val="center"/>
              <w:rPr>
                <w:b/>
                <w:color w:val="000000"/>
              </w:rPr>
            </w:pPr>
            <w:r w:rsidRPr="00CB1428">
              <w:rPr>
                <w:b/>
                <w:color w:val="000000"/>
              </w:rPr>
              <w:lastRenderedPageBreak/>
              <w:t>4.</w:t>
            </w:r>
          </w:p>
        </w:tc>
        <w:tc>
          <w:tcPr>
            <w:tcW w:w="1110" w:type="pct"/>
          </w:tcPr>
          <w:p w14:paraId="7718CF35" w14:textId="77777777" w:rsidR="007B6B49" w:rsidRPr="00CB1428" w:rsidRDefault="007B6B49" w:rsidP="00CB1428">
            <w:pPr>
              <w:shd w:val="clear" w:color="auto" w:fill="FFFFFF"/>
              <w:contextualSpacing/>
            </w:pPr>
            <w:r w:rsidRPr="00CB1428">
              <w:rPr>
                <w:b/>
                <w:i/>
              </w:rPr>
              <w:t>Знакомство с творчеством авторов</w:t>
            </w:r>
            <w:r w:rsidR="009C4E26">
              <w:rPr>
                <w:b/>
                <w:i/>
              </w:rPr>
              <w:t xml:space="preserve"> </w:t>
            </w:r>
            <w:r w:rsidRPr="00CB1428">
              <w:rPr>
                <w:b/>
                <w:i/>
              </w:rPr>
              <w:t>песен</w:t>
            </w:r>
            <w:r w:rsidR="00FE1D11" w:rsidRPr="00CB1428">
              <w:rPr>
                <w:b/>
                <w:i/>
              </w:rPr>
              <w:t>.</w:t>
            </w:r>
          </w:p>
        </w:tc>
        <w:tc>
          <w:tcPr>
            <w:tcW w:w="734" w:type="pct"/>
          </w:tcPr>
          <w:p w14:paraId="0DD22A61" w14:textId="70ECDC86" w:rsidR="007B6B49" w:rsidRPr="00CB1428" w:rsidRDefault="007B6B49" w:rsidP="00CB1428">
            <w:pPr>
              <w:shd w:val="clear" w:color="auto" w:fill="FFFFFF"/>
              <w:contextualSpacing/>
              <w:jc w:val="center"/>
              <w:rPr>
                <w:b/>
              </w:rPr>
            </w:pPr>
            <w:r w:rsidRPr="00CB1428">
              <w:rPr>
                <w:b/>
              </w:rPr>
              <w:t>7</w:t>
            </w:r>
          </w:p>
        </w:tc>
        <w:tc>
          <w:tcPr>
            <w:tcW w:w="504" w:type="pct"/>
          </w:tcPr>
          <w:p w14:paraId="52B0841C" w14:textId="381CB0C5" w:rsidR="007B6B49" w:rsidRPr="00CB1428" w:rsidRDefault="003816F3" w:rsidP="00CB1428">
            <w:pPr>
              <w:shd w:val="clear" w:color="auto" w:fill="FFFFFF"/>
              <w:contextualSpacing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57" w:type="pct"/>
          </w:tcPr>
          <w:p w14:paraId="58C8FAD7" w14:textId="3FB6540D" w:rsidR="007B6B49" w:rsidRPr="00CB1428" w:rsidRDefault="003816F3" w:rsidP="00CB1428">
            <w:pPr>
              <w:shd w:val="clear" w:color="auto" w:fill="FFFFFF"/>
              <w:contextualSpacing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19" w:type="pct"/>
          </w:tcPr>
          <w:p w14:paraId="314BEDB0" w14:textId="21886C04" w:rsidR="007B6B49" w:rsidRPr="00CB1428" w:rsidRDefault="00852BE5" w:rsidP="00CB1428">
            <w:pPr>
              <w:contextualSpacing/>
              <w:jc w:val="center"/>
            </w:pPr>
            <w:r w:rsidRPr="00CB1428">
              <w:t>Презентация, показ, беседа концерт</w:t>
            </w:r>
          </w:p>
        </w:tc>
        <w:tc>
          <w:tcPr>
            <w:tcW w:w="902" w:type="pct"/>
          </w:tcPr>
          <w:p w14:paraId="48EA3BC6" w14:textId="77777777" w:rsidR="007B6B49" w:rsidRPr="00CB1428" w:rsidRDefault="00555FE0" w:rsidP="00CB1428">
            <w:pPr>
              <w:contextualSpacing/>
              <w:jc w:val="center"/>
            </w:pPr>
            <w:r w:rsidRPr="00CB1428">
              <w:t>Показательное выступление, педагогическое наблюдение</w:t>
            </w:r>
          </w:p>
        </w:tc>
      </w:tr>
      <w:tr w:rsidR="00555FE0" w:rsidRPr="00C57ACC" w14:paraId="2AECCC2B" w14:textId="77777777" w:rsidTr="003816F3">
        <w:trPr>
          <w:jc w:val="center"/>
        </w:trPr>
        <w:tc>
          <w:tcPr>
            <w:tcW w:w="275" w:type="pct"/>
          </w:tcPr>
          <w:p w14:paraId="7BF479AF" w14:textId="77777777" w:rsidR="007B6B49" w:rsidRPr="00CB1428" w:rsidRDefault="007B6B49" w:rsidP="00CB1428">
            <w:pPr>
              <w:shd w:val="clear" w:color="auto" w:fill="FFFFFF"/>
              <w:tabs>
                <w:tab w:val="center" w:pos="320"/>
              </w:tabs>
              <w:contextualSpacing/>
              <w:rPr>
                <w:b/>
                <w:color w:val="000000"/>
              </w:rPr>
            </w:pPr>
            <w:r w:rsidRPr="00CB1428">
              <w:rPr>
                <w:b/>
                <w:color w:val="000000"/>
              </w:rPr>
              <w:t>5.</w:t>
            </w:r>
          </w:p>
        </w:tc>
        <w:tc>
          <w:tcPr>
            <w:tcW w:w="1110" w:type="pct"/>
          </w:tcPr>
          <w:p w14:paraId="6CED233C" w14:textId="77777777" w:rsidR="007B6B49" w:rsidRPr="00CB1428" w:rsidRDefault="007B6B49" w:rsidP="00CB1428">
            <w:pPr>
              <w:shd w:val="clear" w:color="auto" w:fill="FFFFFF"/>
              <w:contextualSpacing/>
              <w:rPr>
                <w:b/>
                <w:i/>
              </w:rPr>
            </w:pPr>
            <w:r w:rsidRPr="00CB1428">
              <w:rPr>
                <w:b/>
                <w:i/>
              </w:rPr>
              <w:t>Исполнительское мастерство</w:t>
            </w:r>
            <w:r w:rsidR="00FE1D11" w:rsidRPr="00CB1428">
              <w:rPr>
                <w:b/>
                <w:i/>
              </w:rPr>
              <w:t>.</w:t>
            </w:r>
          </w:p>
        </w:tc>
        <w:tc>
          <w:tcPr>
            <w:tcW w:w="734" w:type="pct"/>
          </w:tcPr>
          <w:p w14:paraId="606DADF4" w14:textId="5C95911D" w:rsidR="007B6B49" w:rsidRPr="00CB1428" w:rsidRDefault="003816F3" w:rsidP="00CB1428">
            <w:pPr>
              <w:shd w:val="clear" w:color="auto" w:fill="FFFFFF"/>
              <w:contextualSpacing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04" w:type="pct"/>
          </w:tcPr>
          <w:p w14:paraId="6AB75EE7" w14:textId="6EF2FD7A" w:rsidR="007B6B49" w:rsidRPr="00CB1428" w:rsidRDefault="001358B8" w:rsidP="00CB1428">
            <w:pPr>
              <w:shd w:val="clear" w:color="auto" w:fill="FFFFFF"/>
              <w:contextualSpacing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57" w:type="pct"/>
          </w:tcPr>
          <w:p w14:paraId="17C0A806" w14:textId="7AF31280" w:rsidR="007B6B49" w:rsidRPr="00CB1428" w:rsidRDefault="001358B8" w:rsidP="00CB1428">
            <w:pPr>
              <w:shd w:val="clear" w:color="auto" w:fill="FFFFFF"/>
              <w:contextualSpacing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19" w:type="pct"/>
          </w:tcPr>
          <w:p w14:paraId="54FABB6E" w14:textId="77777777" w:rsidR="007B6B49" w:rsidRPr="00CB1428" w:rsidRDefault="007B6B49" w:rsidP="00CB1428">
            <w:pPr>
              <w:contextualSpacing/>
              <w:jc w:val="center"/>
            </w:pPr>
          </w:p>
        </w:tc>
        <w:tc>
          <w:tcPr>
            <w:tcW w:w="902" w:type="pct"/>
          </w:tcPr>
          <w:p w14:paraId="31F54F37" w14:textId="77777777" w:rsidR="007B6B49" w:rsidRPr="00CB1428" w:rsidRDefault="007B6B49" w:rsidP="00CB1428">
            <w:pPr>
              <w:contextualSpacing/>
              <w:jc w:val="center"/>
            </w:pPr>
          </w:p>
        </w:tc>
      </w:tr>
      <w:tr w:rsidR="003816F3" w:rsidRPr="00C57ACC" w14:paraId="5FA1AADB" w14:textId="77777777" w:rsidTr="003816F3">
        <w:trPr>
          <w:jc w:val="center"/>
        </w:trPr>
        <w:tc>
          <w:tcPr>
            <w:tcW w:w="275" w:type="pct"/>
          </w:tcPr>
          <w:p w14:paraId="596169A2" w14:textId="5B958DE0" w:rsidR="003816F3" w:rsidRPr="00CB1428" w:rsidRDefault="003816F3" w:rsidP="003816F3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  <w:r w:rsidRPr="00CB1428">
              <w:rPr>
                <w:color w:val="000000"/>
              </w:rPr>
              <w:t>5.1</w:t>
            </w:r>
          </w:p>
        </w:tc>
        <w:tc>
          <w:tcPr>
            <w:tcW w:w="1110" w:type="pct"/>
          </w:tcPr>
          <w:p w14:paraId="091E47CB" w14:textId="77777777" w:rsidR="003816F3" w:rsidRPr="00CB1428" w:rsidRDefault="003816F3" w:rsidP="003816F3">
            <w:pPr>
              <w:shd w:val="clear" w:color="auto" w:fill="FFFFFF"/>
              <w:contextualSpacing/>
            </w:pPr>
            <w:r w:rsidRPr="00CB1428">
              <w:t>Работа над техникой исполнения на инструменте.</w:t>
            </w:r>
          </w:p>
        </w:tc>
        <w:tc>
          <w:tcPr>
            <w:tcW w:w="734" w:type="pct"/>
          </w:tcPr>
          <w:p w14:paraId="69B4E559" w14:textId="22A796CA" w:rsidR="003816F3" w:rsidRPr="00CB1428" w:rsidRDefault="003816F3" w:rsidP="003816F3">
            <w:pPr>
              <w:shd w:val="clear" w:color="auto" w:fill="FFFFFF"/>
              <w:contextualSpacing/>
              <w:jc w:val="center"/>
            </w:pPr>
            <w:r>
              <w:t>2</w:t>
            </w:r>
          </w:p>
        </w:tc>
        <w:tc>
          <w:tcPr>
            <w:tcW w:w="504" w:type="pct"/>
          </w:tcPr>
          <w:p w14:paraId="5BCF86C9" w14:textId="36062F69" w:rsidR="003816F3" w:rsidRPr="00CB1428" w:rsidRDefault="003816F3" w:rsidP="003816F3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57" w:type="pct"/>
          </w:tcPr>
          <w:p w14:paraId="4372A5BC" w14:textId="3EAE03D1" w:rsidR="003816F3" w:rsidRPr="00CB1428" w:rsidRDefault="003816F3" w:rsidP="003816F3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819" w:type="pct"/>
          </w:tcPr>
          <w:p w14:paraId="204CF989" w14:textId="77777777" w:rsidR="003816F3" w:rsidRPr="00CB1428" w:rsidRDefault="003816F3" w:rsidP="003816F3">
            <w:pPr>
              <w:contextualSpacing/>
            </w:pPr>
            <w:r w:rsidRPr="00CB1428">
              <w:t>Презентация, показ, практическая работа, упражнения</w:t>
            </w:r>
          </w:p>
        </w:tc>
        <w:tc>
          <w:tcPr>
            <w:tcW w:w="902" w:type="pct"/>
          </w:tcPr>
          <w:p w14:paraId="440DC740" w14:textId="1225C18B" w:rsidR="003816F3" w:rsidRPr="00CB1428" w:rsidRDefault="003816F3" w:rsidP="003816F3">
            <w:pPr>
              <w:contextualSpacing/>
              <w:jc w:val="center"/>
            </w:pPr>
            <w:r>
              <w:t>П</w:t>
            </w:r>
            <w:r w:rsidRPr="00CB1428">
              <w:t>едагогическое наблюдение</w:t>
            </w:r>
          </w:p>
        </w:tc>
      </w:tr>
      <w:tr w:rsidR="003816F3" w:rsidRPr="00C57ACC" w14:paraId="52FE0163" w14:textId="77777777" w:rsidTr="003816F3">
        <w:trPr>
          <w:trHeight w:val="2226"/>
          <w:jc w:val="center"/>
        </w:trPr>
        <w:tc>
          <w:tcPr>
            <w:tcW w:w="275" w:type="pct"/>
          </w:tcPr>
          <w:p w14:paraId="58246DC5" w14:textId="1370A9D6" w:rsidR="003816F3" w:rsidRPr="00CB1428" w:rsidRDefault="003816F3" w:rsidP="003816F3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  <w:r w:rsidRPr="00CB1428">
              <w:rPr>
                <w:color w:val="000000"/>
              </w:rPr>
              <w:t>5.2</w:t>
            </w:r>
          </w:p>
        </w:tc>
        <w:tc>
          <w:tcPr>
            <w:tcW w:w="1110" w:type="pct"/>
          </w:tcPr>
          <w:p w14:paraId="08941315" w14:textId="77777777" w:rsidR="003816F3" w:rsidRPr="00CB1428" w:rsidRDefault="003816F3" w:rsidP="003816F3">
            <w:pPr>
              <w:shd w:val="clear" w:color="auto" w:fill="FFFFFF"/>
              <w:contextualSpacing/>
            </w:pPr>
            <w:r w:rsidRPr="00CB1428">
              <w:t>Работа на сцене. Сценодвижение.</w:t>
            </w:r>
          </w:p>
        </w:tc>
        <w:tc>
          <w:tcPr>
            <w:tcW w:w="734" w:type="pct"/>
          </w:tcPr>
          <w:p w14:paraId="33ACD16A" w14:textId="715E6E2E" w:rsidR="003816F3" w:rsidRPr="00CB1428" w:rsidRDefault="003816F3" w:rsidP="003816F3">
            <w:pPr>
              <w:shd w:val="clear" w:color="auto" w:fill="FFFFFF"/>
              <w:contextualSpacing/>
              <w:jc w:val="center"/>
            </w:pPr>
            <w:r>
              <w:t>2</w:t>
            </w:r>
          </w:p>
        </w:tc>
        <w:tc>
          <w:tcPr>
            <w:tcW w:w="504" w:type="pct"/>
          </w:tcPr>
          <w:p w14:paraId="07EA9F9C" w14:textId="2DAB2213" w:rsidR="003816F3" w:rsidRPr="00CB1428" w:rsidRDefault="003816F3" w:rsidP="003816F3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57" w:type="pct"/>
          </w:tcPr>
          <w:p w14:paraId="4EF9DDD1" w14:textId="53FD5B00" w:rsidR="003816F3" w:rsidRPr="00CB1428" w:rsidRDefault="003816F3" w:rsidP="003816F3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819" w:type="pct"/>
          </w:tcPr>
          <w:p w14:paraId="62BF72F7" w14:textId="77777777" w:rsidR="003816F3" w:rsidRPr="00CB1428" w:rsidRDefault="003816F3" w:rsidP="003816F3">
            <w:pPr>
              <w:contextualSpacing/>
              <w:jc w:val="center"/>
            </w:pPr>
            <w:r w:rsidRPr="00CB1428">
              <w:t>Показ, практическая работа, работа в малых группах, концертное выступление</w:t>
            </w:r>
          </w:p>
        </w:tc>
        <w:tc>
          <w:tcPr>
            <w:tcW w:w="902" w:type="pct"/>
          </w:tcPr>
          <w:p w14:paraId="65AA57FA" w14:textId="60A1CB79" w:rsidR="003816F3" w:rsidRPr="00CB1428" w:rsidRDefault="003816F3" w:rsidP="003816F3">
            <w:pPr>
              <w:contextualSpacing/>
              <w:jc w:val="center"/>
            </w:pPr>
            <w:r w:rsidRPr="00CB1428">
              <w:t>Опрос, педагогическое наблюдение</w:t>
            </w:r>
          </w:p>
        </w:tc>
      </w:tr>
      <w:tr w:rsidR="003816F3" w:rsidRPr="00C57ACC" w14:paraId="197A543D" w14:textId="77777777" w:rsidTr="003816F3">
        <w:trPr>
          <w:jc w:val="center"/>
        </w:trPr>
        <w:tc>
          <w:tcPr>
            <w:tcW w:w="275" w:type="pct"/>
          </w:tcPr>
          <w:p w14:paraId="75881E8F" w14:textId="292C1CDC" w:rsidR="003816F3" w:rsidRPr="00CB1428" w:rsidRDefault="003816F3" w:rsidP="003816F3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  <w:r w:rsidRPr="00CB1428">
              <w:rPr>
                <w:color w:val="000000"/>
              </w:rPr>
              <w:t>5.3</w:t>
            </w:r>
          </w:p>
        </w:tc>
        <w:tc>
          <w:tcPr>
            <w:tcW w:w="1110" w:type="pct"/>
          </w:tcPr>
          <w:p w14:paraId="02094DDD" w14:textId="77777777" w:rsidR="003816F3" w:rsidRPr="00CB1428" w:rsidRDefault="003816F3" w:rsidP="003816F3">
            <w:pPr>
              <w:shd w:val="clear" w:color="auto" w:fill="FFFFFF"/>
              <w:contextualSpacing/>
            </w:pPr>
            <w:r w:rsidRPr="00CB1428">
              <w:t>Сольное исполнение. Работа в дуэтах и ансамблях.</w:t>
            </w:r>
          </w:p>
        </w:tc>
        <w:tc>
          <w:tcPr>
            <w:tcW w:w="734" w:type="pct"/>
          </w:tcPr>
          <w:p w14:paraId="39FCB8C7" w14:textId="3951BB7A" w:rsidR="003816F3" w:rsidRPr="00CB1428" w:rsidRDefault="003816F3" w:rsidP="003816F3">
            <w:pPr>
              <w:shd w:val="clear" w:color="auto" w:fill="FFFFFF"/>
              <w:contextualSpacing/>
              <w:jc w:val="center"/>
            </w:pPr>
            <w:r>
              <w:t>2</w:t>
            </w:r>
          </w:p>
        </w:tc>
        <w:tc>
          <w:tcPr>
            <w:tcW w:w="504" w:type="pct"/>
          </w:tcPr>
          <w:p w14:paraId="2F498B8E" w14:textId="71EB4097" w:rsidR="003816F3" w:rsidRPr="00CB1428" w:rsidRDefault="003816F3" w:rsidP="003816F3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57" w:type="pct"/>
          </w:tcPr>
          <w:p w14:paraId="337B8839" w14:textId="1E15CE11" w:rsidR="003816F3" w:rsidRPr="00CB1428" w:rsidRDefault="003816F3" w:rsidP="003816F3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819" w:type="pct"/>
          </w:tcPr>
          <w:p w14:paraId="2525D10B" w14:textId="77777777" w:rsidR="003816F3" w:rsidRPr="00CB1428" w:rsidRDefault="003816F3" w:rsidP="003816F3">
            <w:pPr>
              <w:contextualSpacing/>
              <w:jc w:val="center"/>
            </w:pPr>
            <w:r w:rsidRPr="00CB1428">
              <w:t>Практическая работа, показ,</w:t>
            </w:r>
            <w:r>
              <w:t xml:space="preserve"> </w:t>
            </w:r>
            <w:r w:rsidRPr="00CB1428">
              <w:t>работа в малых группах, концертное выступление</w:t>
            </w:r>
          </w:p>
        </w:tc>
        <w:tc>
          <w:tcPr>
            <w:tcW w:w="902" w:type="pct"/>
          </w:tcPr>
          <w:p w14:paraId="36D160C6" w14:textId="06FAB5FB" w:rsidR="003816F3" w:rsidRPr="00CB1428" w:rsidRDefault="003816F3" w:rsidP="003816F3">
            <w:pPr>
              <w:contextualSpacing/>
              <w:jc w:val="center"/>
            </w:pPr>
            <w:r>
              <w:t>П</w:t>
            </w:r>
            <w:r w:rsidRPr="00CB1428">
              <w:t>едагогическое наблюдение</w:t>
            </w:r>
          </w:p>
        </w:tc>
      </w:tr>
      <w:tr w:rsidR="003816F3" w:rsidRPr="00C57ACC" w14:paraId="3175F0C7" w14:textId="77777777" w:rsidTr="003816F3">
        <w:trPr>
          <w:jc w:val="center"/>
        </w:trPr>
        <w:tc>
          <w:tcPr>
            <w:tcW w:w="275" w:type="pct"/>
          </w:tcPr>
          <w:p w14:paraId="04FE6681" w14:textId="1C5BE7E2" w:rsidR="003816F3" w:rsidRPr="00CB1428" w:rsidRDefault="003816F3" w:rsidP="003816F3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  <w:r w:rsidRPr="00CB1428">
              <w:rPr>
                <w:color w:val="000000"/>
              </w:rPr>
              <w:t>5.4</w:t>
            </w:r>
          </w:p>
        </w:tc>
        <w:tc>
          <w:tcPr>
            <w:tcW w:w="1110" w:type="pct"/>
          </w:tcPr>
          <w:p w14:paraId="2EAF1B23" w14:textId="77777777" w:rsidR="003816F3" w:rsidRPr="00CB1428" w:rsidRDefault="003816F3" w:rsidP="003816F3">
            <w:pPr>
              <w:shd w:val="clear" w:color="auto" w:fill="FFFFFF"/>
              <w:contextualSpacing/>
            </w:pPr>
            <w:r w:rsidRPr="00CB1428">
              <w:t>Подбор аккомпанемента на слух.</w:t>
            </w:r>
          </w:p>
        </w:tc>
        <w:tc>
          <w:tcPr>
            <w:tcW w:w="734" w:type="pct"/>
          </w:tcPr>
          <w:p w14:paraId="0EB0D101" w14:textId="203DF6D0" w:rsidR="003816F3" w:rsidRPr="00CB1428" w:rsidRDefault="003816F3" w:rsidP="003816F3">
            <w:pPr>
              <w:shd w:val="clear" w:color="auto" w:fill="FFFFFF"/>
              <w:contextualSpacing/>
              <w:jc w:val="center"/>
            </w:pPr>
            <w:r>
              <w:t>2</w:t>
            </w:r>
          </w:p>
        </w:tc>
        <w:tc>
          <w:tcPr>
            <w:tcW w:w="504" w:type="pct"/>
          </w:tcPr>
          <w:p w14:paraId="304ECB30" w14:textId="181FC601" w:rsidR="003816F3" w:rsidRPr="00CB1428" w:rsidRDefault="003816F3" w:rsidP="003816F3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57" w:type="pct"/>
          </w:tcPr>
          <w:p w14:paraId="59D5B046" w14:textId="77E36CA0" w:rsidR="003816F3" w:rsidRPr="00CB1428" w:rsidRDefault="003816F3" w:rsidP="003816F3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819" w:type="pct"/>
          </w:tcPr>
          <w:p w14:paraId="75D86457" w14:textId="3F0E5E1D" w:rsidR="003816F3" w:rsidRPr="00CB1428" w:rsidRDefault="003816F3" w:rsidP="003816F3">
            <w:pPr>
              <w:contextualSpacing/>
              <w:jc w:val="center"/>
            </w:pPr>
            <w:r w:rsidRPr="00CB1428">
              <w:t>Практическая работа, показ</w:t>
            </w:r>
          </w:p>
        </w:tc>
        <w:tc>
          <w:tcPr>
            <w:tcW w:w="902" w:type="pct"/>
          </w:tcPr>
          <w:p w14:paraId="098E4190" w14:textId="253D5E5F" w:rsidR="003816F3" w:rsidRPr="00CB1428" w:rsidRDefault="003816F3" w:rsidP="003816F3">
            <w:pPr>
              <w:contextualSpacing/>
              <w:jc w:val="center"/>
            </w:pPr>
            <w:r w:rsidRPr="00CB1428">
              <w:t>Опрос, педагогическое наблюдение</w:t>
            </w:r>
          </w:p>
        </w:tc>
      </w:tr>
      <w:tr w:rsidR="00555FE0" w:rsidRPr="00C57ACC" w14:paraId="6D2AD25C" w14:textId="77777777" w:rsidTr="003816F3">
        <w:trPr>
          <w:jc w:val="center"/>
        </w:trPr>
        <w:tc>
          <w:tcPr>
            <w:tcW w:w="275" w:type="pct"/>
          </w:tcPr>
          <w:p w14:paraId="14A2D65E" w14:textId="77777777" w:rsidR="007B6B49" w:rsidRPr="00CB1428" w:rsidRDefault="007B6B49" w:rsidP="00CB1428">
            <w:pPr>
              <w:shd w:val="clear" w:color="auto" w:fill="FFFFFF"/>
              <w:contextualSpacing/>
              <w:jc w:val="center"/>
              <w:rPr>
                <w:b/>
                <w:color w:val="000000"/>
              </w:rPr>
            </w:pPr>
            <w:r w:rsidRPr="00CB1428">
              <w:rPr>
                <w:b/>
                <w:color w:val="000000"/>
              </w:rPr>
              <w:t xml:space="preserve">6. </w:t>
            </w:r>
          </w:p>
        </w:tc>
        <w:tc>
          <w:tcPr>
            <w:tcW w:w="1110" w:type="pct"/>
          </w:tcPr>
          <w:p w14:paraId="46067FFB" w14:textId="77777777" w:rsidR="007B6B49" w:rsidRPr="00CB1428" w:rsidRDefault="007B6B49" w:rsidP="00CB1428">
            <w:pPr>
              <w:shd w:val="clear" w:color="auto" w:fill="FFFFFF"/>
              <w:contextualSpacing/>
              <w:rPr>
                <w:b/>
                <w:i/>
              </w:rPr>
            </w:pPr>
            <w:r w:rsidRPr="00CB1428">
              <w:rPr>
                <w:b/>
                <w:i/>
              </w:rPr>
              <w:t>Организационно-массовая деятельность.</w:t>
            </w:r>
          </w:p>
        </w:tc>
        <w:tc>
          <w:tcPr>
            <w:tcW w:w="734" w:type="pct"/>
          </w:tcPr>
          <w:p w14:paraId="0268A3FE" w14:textId="6B56F29E" w:rsidR="007B6B49" w:rsidRPr="00CB1428" w:rsidRDefault="003816F3" w:rsidP="00CB1428">
            <w:pPr>
              <w:shd w:val="clear" w:color="auto" w:fill="FFFFFF"/>
              <w:contextualSpacing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04" w:type="pct"/>
          </w:tcPr>
          <w:p w14:paraId="0367F8A8" w14:textId="77777777" w:rsidR="007B6B49" w:rsidRPr="00CB1428" w:rsidRDefault="007B6B49" w:rsidP="00CB1428">
            <w:pPr>
              <w:shd w:val="clear" w:color="auto" w:fill="FFFFFF"/>
              <w:contextualSpacing/>
              <w:jc w:val="center"/>
            </w:pPr>
          </w:p>
        </w:tc>
        <w:tc>
          <w:tcPr>
            <w:tcW w:w="657" w:type="pct"/>
          </w:tcPr>
          <w:p w14:paraId="46BAED0C" w14:textId="6F941ACB" w:rsidR="007B6B49" w:rsidRPr="00CB1428" w:rsidRDefault="003816F3" w:rsidP="00CB1428">
            <w:pPr>
              <w:shd w:val="clear" w:color="auto" w:fill="FFFFFF"/>
              <w:contextualSpacing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19" w:type="pct"/>
          </w:tcPr>
          <w:p w14:paraId="0C24AFAF" w14:textId="77777777" w:rsidR="007B6B49" w:rsidRPr="00CB1428" w:rsidRDefault="004F5AD0" w:rsidP="00CB1428">
            <w:pPr>
              <w:contextualSpacing/>
              <w:jc w:val="center"/>
            </w:pPr>
            <w:r w:rsidRPr="00CB1428">
              <w:t>Концертное выступление, мастер-класс, семинар, показ</w:t>
            </w:r>
          </w:p>
        </w:tc>
        <w:tc>
          <w:tcPr>
            <w:tcW w:w="902" w:type="pct"/>
          </w:tcPr>
          <w:p w14:paraId="767477F4" w14:textId="77777777" w:rsidR="007B6B49" w:rsidRPr="00CB1428" w:rsidRDefault="00555FE0" w:rsidP="00CB1428">
            <w:pPr>
              <w:contextualSpacing/>
              <w:jc w:val="center"/>
            </w:pPr>
            <w:r w:rsidRPr="00CB1428">
              <w:t>Показательное выступление, педагогическое наблюдение, опрос</w:t>
            </w:r>
          </w:p>
        </w:tc>
      </w:tr>
      <w:tr w:rsidR="00555FE0" w:rsidRPr="00C57ACC" w14:paraId="1E15F84A" w14:textId="77777777" w:rsidTr="003816F3">
        <w:trPr>
          <w:jc w:val="center"/>
        </w:trPr>
        <w:tc>
          <w:tcPr>
            <w:tcW w:w="275" w:type="pct"/>
          </w:tcPr>
          <w:p w14:paraId="1ED5040B" w14:textId="77777777" w:rsidR="007B6B49" w:rsidRPr="00CB1428" w:rsidRDefault="007B6B49" w:rsidP="00CB1428">
            <w:pPr>
              <w:shd w:val="clear" w:color="auto" w:fill="FFFFFF"/>
              <w:contextualSpacing/>
              <w:jc w:val="center"/>
              <w:rPr>
                <w:b/>
                <w:color w:val="000000"/>
              </w:rPr>
            </w:pPr>
            <w:r w:rsidRPr="00CB1428">
              <w:rPr>
                <w:b/>
                <w:color w:val="000000"/>
              </w:rPr>
              <w:t>7.</w:t>
            </w:r>
          </w:p>
        </w:tc>
        <w:tc>
          <w:tcPr>
            <w:tcW w:w="1110" w:type="pct"/>
          </w:tcPr>
          <w:p w14:paraId="6D08CDC5" w14:textId="77777777" w:rsidR="007B6B49" w:rsidRPr="00CB1428" w:rsidRDefault="007B6B49" w:rsidP="00CB1428">
            <w:pPr>
              <w:shd w:val="clear" w:color="auto" w:fill="FFFFFF"/>
              <w:contextualSpacing/>
              <w:rPr>
                <w:b/>
                <w:i/>
              </w:rPr>
            </w:pPr>
            <w:r w:rsidRPr="00CB1428">
              <w:rPr>
                <w:b/>
                <w:i/>
              </w:rPr>
              <w:t>Подведение итогов</w:t>
            </w:r>
            <w:r w:rsidR="00FE1D11" w:rsidRPr="00CB1428">
              <w:rPr>
                <w:b/>
                <w:i/>
              </w:rPr>
              <w:t>.</w:t>
            </w:r>
          </w:p>
        </w:tc>
        <w:tc>
          <w:tcPr>
            <w:tcW w:w="734" w:type="pct"/>
          </w:tcPr>
          <w:p w14:paraId="05CAEC1E" w14:textId="053EFB83" w:rsidR="007B6B49" w:rsidRPr="00CB1428" w:rsidRDefault="00BA7C54" w:rsidP="00CB1428">
            <w:pPr>
              <w:shd w:val="clear" w:color="auto" w:fill="FFFFFF"/>
              <w:contextualSpacing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04" w:type="pct"/>
          </w:tcPr>
          <w:p w14:paraId="54D0DD97" w14:textId="77777777" w:rsidR="007B6B49" w:rsidRPr="00CB1428" w:rsidRDefault="007B6B49" w:rsidP="00CB1428">
            <w:pPr>
              <w:shd w:val="clear" w:color="auto" w:fill="FFFFFF"/>
              <w:contextualSpacing/>
              <w:jc w:val="center"/>
            </w:pPr>
          </w:p>
        </w:tc>
        <w:tc>
          <w:tcPr>
            <w:tcW w:w="657" w:type="pct"/>
          </w:tcPr>
          <w:p w14:paraId="6BD1C783" w14:textId="22D58CE1" w:rsidR="007B6B49" w:rsidRPr="00CB1428" w:rsidRDefault="00BA7C54" w:rsidP="00CB1428">
            <w:pPr>
              <w:shd w:val="clear" w:color="auto" w:fill="FFFFFF"/>
              <w:contextualSpacing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9" w:type="pct"/>
          </w:tcPr>
          <w:p w14:paraId="69DFEEBD" w14:textId="77777777" w:rsidR="007B6B49" w:rsidRPr="00CB1428" w:rsidRDefault="004F5AD0" w:rsidP="00CB1428">
            <w:pPr>
              <w:contextualSpacing/>
              <w:jc w:val="center"/>
            </w:pPr>
            <w:r w:rsidRPr="00CB1428">
              <w:t>Беседа, опрос, работа в малой группе, викторина</w:t>
            </w:r>
          </w:p>
        </w:tc>
        <w:tc>
          <w:tcPr>
            <w:tcW w:w="902" w:type="pct"/>
          </w:tcPr>
          <w:p w14:paraId="4ED6B621" w14:textId="77777777" w:rsidR="007B6B49" w:rsidRPr="00CB1428" w:rsidRDefault="00555FE0" w:rsidP="00CB1428">
            <w:pPr>
              <w:contextualSpacing/>
              <w:jc w:val="center"/>
            </w:pPr>
            <w:r w:rsidRPr="00CB1428">
              <w:t>Итоговый контроль, педагогическое наблюдение</w:t>
            </w:r>
          </w:p>
        </w:tc>
      </w:tr>
      <w:tr w:rsidR="00555FE0" w:rsidRPr="00C57ACC" w14:paraId="2BDAF1BC" w14:textId="77777777" w:rsidTr="003816F3">
        <w:trPr>
          <w:jc w:val="center"/>
        </w:trPr>
        <w:tc>
          <w:tcPr>
            <w:tcW w:w="275" w:type="pct"/>
          </w:tcPr>
          <w:p w14:paraId="4BE302BA" w14:textId="77777777" w:rsidR="007B6B49" w:rsidRPr="00CB1428" w:rsidRDefault="007B6B49" w:rsidP="00CB1428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</w:p>
        </w:tc>
        <w:tc>
          <w:tcPr>
            <w:tcW w:w="1110" w:type="pct"/>
          </w:tcPr>
          <w:p w14:paraId="5EEC7D39" w14:textId="77777777" w:rsidR="007B6B49" w:rsidRPr="00CB1428" w:rsidRDefault="007B6B49" w:rsidP="00CB1428">
            <w:pPr>
              <w:shd w:val="clear" w:color="auto" w:fill="FFFFFF"/>
              <w:contextualSpacing/>
              <w:rPr>
                <w:b/>
                <w:i/>
              </w:rPr>
            </w:pPr>
            <w:r w:rsidRPr="00CB1428">
              <w:rPr>
                <w:b/>
                <w:i/>
              </w:rPr>
              <w:t>Итого</w:t>
            </w:r>
            <w:r w:rsidR="00FE1D11" w:rsidRPr="00CB1428">
              <w:rPr>
                <w:b/>
                <w:i/>
              </w:rPr>
              <w:t>:</w:t>
            </w:r>
          </w:p>
        </w:tc>
        <w:tc>
          <w:tcPr>
            <w:tcW w:w="734" w:type="pct"/>
          </w:tcPr>
          <w:p w14:paraId="318CE3E0" w14:textId="781BBE43" w:rsidR="007B6B49" w:rsidRPr="00CB1428" w:rsidRDefault="001358B8" w:rsidP="00CB1428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04" w:type="pct"/>
          </w:tcPr>
          <w:p w14:paraId="050EDEFF" w14:textId="1703166E" w:rsidR="007B6B49" w:rsidRPr="00BA7C54" w:rsidRDefault="001358B8" w:rsidP="00CB1428">
            <w:pPr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657" w:type="pct"/>
          </w:tcPr>
          <w:p w14:paraId="268D8F37" w14:textId="0BE8F889" w:rsidR="007B6B49" w:rsidRPr="00BA7C54" w:rsidRDefault="001358B8" w:rsidP="00CB1428">
            <w:pPr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819" w:type="pct"/>
          </w:tcPr>
          <w:p w14:paraId="1FBBFBC3" w14:textId="77777777" w:rsidR="007B6B49" w:rsidRPr="00CB1428" w:rsidRDefault="007B6B49" w:rsidP="00CB1428">
            <w:pPr>
              <w:contextualSpacing/>
              <w:jc w:val="center"/>
            </w:pPr>
          </w:p>
        </w:tc>
        <w:tc>
          <w:tcPr>
            <w:tcW w:w="902" w:type="pct"/>
          </w:tcPr>
          <w:p w14:paraId="09B625F6" w14:textId="77777777" w:rsidR="007B6B49" w:rsidRPr="00CB1428" w:rsidRDefault="007B6B49" w:rsidP="00CB1428">
            <w:pPr>
              <w:contextualSpacing/>
              <w:jc w:val="center"/>
            </w:pPr>
          </w:p>
        </w:tc>
      </w:tr>
      <w:bookmarkEnd w:id="1"/>
    </w:tbl>
    <w:p w14:paraId="097888F3" w14:textId="77777777" w:rsidR="00C57ACC" w:rsidRPr="00C57ACC" w:rsidRDefault="00C57ACC" w:rsidP="00C57ACC">
      <w:pPr>
        <w:suppressAutoHyphens w:val="0"/>
        <w:spacing w:line="360" w:lineRule="auto"/>
        <w:rPr>
          <w:b/>
          <w:caps/>
          <w:sz w:val="28"/>
          <w:szCs w:val="28"/>
        </w:rPr>
      </w:pPr>
    </w:p>
    <w:p w14:paraId="0ABAA1AA" w14:textId="77777777" w:rsidR="005254D1" w:rsidRDefault="005254D1">
      <w:pPr>
        <w:suppressAutoHyphens w:val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14:paraId="702A88F9" w14:textId="2074A458" w:rsidR="008D10CC" w:rsidRPr="002305E6" w:rsidRDefault="005254D1" w:rsidP="00C57ACC">
      <w:pPr>
        <w:spacing w:line="360" w:lineRule="auto"/>
        <w:jc w:val="center"/>
        <w:rPr>
          <w:sz w:val="28"/>
          <w:szCs w:val="28"/>
        </w:rPr>
      </w:pPr>
      <w:r w:rsidRPr="004A2A18">
        <w:rPr>
          <w:b/>
          <w:sz w:val="28"/>
          <w:szCs w:val="28"/>
        </w:rPr>
        <w:lastRenderedPageBreak/>
        <w:t xml:space="preserve">Содержание учебного </w:t>
      </w:r>
      <w:r>
        <w:rPr>
          <w:b/>
          <w:sz w:val="28"/>
          <w:szCs w:val="28"/>
        </w:rPr>
        <w:t>плана</w:t>
      </w:r>
    </w:p>
    <w:p w14:paraId="2AD5A93A" w14:textId="704626ED" w:rsidR="008D10CC" w:rsidRPr="00EF50B8" w:rsidRDefault="00EF50B8" w:rsidP="00EF50B8">
      <w:pPr>
        <w:pStyle w:val="14"/>
        <w:tabs>
          <w:tab w:val="clear" w:pos="708"/>
        </w:tabs>
        <w:spacing w:line="360" w:lineRule="auto"/>
        <w:ind w:firstLine="0"/>
        <w:jc w:val="center"/>
        <w:rPr>
          <w:bCs w:val="0"/>
          <w:szCs w:val="28"/>
        </w:rPr>
      </w:pPr>
      <w:r>
        <w:rPr>
          <w:bCs w:val="0"/>
          <w:szCs w:val="28"/>
        </w:rPr>
        <w:t>Групповые занятия</w:t>
      </w:r>
    </w:p>
    <w:p w14:paraId="61C9D7C8" w14:textId="77777777" w:rsidR="008D10CC" w:rsidRPr="00FF576F" w:rsidRDefault="008D10CC" w:rsidP="00CB1428">
      <w:pPr>
        <w:spacing w:line="360" w:lineRule="auto"/>
        <w:jc w:val="both"/>
        <w:rPr>
          <w:i/>
          <w:iCs/>
          <w:sz w:val="28"/>
          <w:szCs w:val="28"/>
        </w:rPr>
      </w:pPr>
      <w:r w:rsidRPr="00FF576F">
        <w:rPr>
          <w:b/>
          <w:bCs/>
          <w:sz w:val="28"/>
          <w:szCs w:val="28"/>
        </w:rPr>
        <w:t xml:space="preserve">Раздел 1. Введение </w:t>
      </w:r>
      <w:r w:rsidRPr="00FF576F">
        <w:rPr>
          <w:i/>
          <w:iCs/>
          <w:sz w:val="28"/>
          <w:szCs w:val="28"/>
        </w:rPr>
        <w:t>(</w:t>
      </w:r>
      <w:r w:rsidR="00B5058D" w:rsidRPr="00FF576F">
        <w:rPr>
          <w:i/>
          <w:iCs/>
          <w:sz w:val="28"/>
          <w:szCs w:val="28"/>
        </w:rPr>
        <w:t>3 часа</w:t>
      </w:r>
      <w:r w:rsidRPr="00FF576F">
        <w:rPr>
          <w:i/>
          <w:iCs/>
          <w:sz w:val="28"/>
          <w:szCs w:val="28"/>
        </w:rPr>
        <w:t>)</w:t>
      </w:r>
    </w:p>
    <w:p w14:paraId="1767F8F6" w14:textId="77777777" w:rsidR="00D05621" w:rsidRPr="006810A7" w:rsidRDefault="00D05621" w:rsidP="00CB1428">
      <w:pPr>
        <w:spacing w:line="360" w:lineRule="auto"/>
        <w:jc w:val="both"/>
        <w:rPr>
          <w:b/>
          <w:sz w:val="28"/>
          <w:szCs w:val="28"/>
        </w:rPr>
      </w:pPr>
    </w:p>
    <w:p w14:paraId="0AC6BF06" w14:textId="77777777" w:rsidR="008D10CC" w:rsidRPr="006810A7" w:rsidRDefault="008D10CC" w:rsidP="00CB1428">
      <w:pPr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>Тема 1.1. Знакомство с программой обучения.</w:t>
      </w:r>
    </w:p>
    <w:p w14:paraId="059B11DD" w14:textId="77777777" w:rsidR="004E51EF" w:rsidRPr="006810A7" w:rsidRDefault="00D05621" w:rsidP="00CB1428">
      <w:pPr>
        <w:spacing w:line="360" w:lineRule="auto"/>
        <w:jc w:val="both"/>
        <w:rPr>
          <w:i/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 w:rsidR="007618AD">
        <w:rPr>
          <w:iCs/>
          <w:sz w:val="28"/>
          <w:szCs w:val="28"/>
        </w:rPr>
        <w:t xml:space="preserve"> з</w:t>
      </w:r>
      <w:r w:rsidRPr="00695389">
        <w:rPr>
          <w:iCs/>
          <w:sz w:val="28"/>
          <w:szCs w:val="28"/>
        </w:rPr>
        <w:t>накомство</w:t>
      </w:r>
      <w:r w:rsidR="004E51EF" w:rsidRPr="00695389">
        <w:rPr>
          <w:iCs/>
          <w:sz w:val="28"/>
          <w:szCs w:val="28"/>
        </w:rPr>
        <w:t xml:space="preserve"> с программой обучения </w:t>
      </w:r>
      <w:r w:rsidR="00CB1428">
        <w:rPr>
          <w:iCs/>
          <w:sz w:val="28"/>
          <w:szCs w:val="28"/>
        </w:rPr>
        <w:t>«</w:t>
      </w:r>
      <w:r w:rsidR="004E51EF" w:rsidRPr="00695389">
        <w:rPr>
          <w:iCs/>
          <w:sz w:val="28"/>
          <w:szCs w:val="28"/>
        </w:rPr>
        <w:t>С гитарой на пару</w:t>
      </w:r>
      <w:r w:rsidR="00CB1428">
        <w:rPr>
          <w:iCs/>
          <w:sz w:val="28"/>
          <w:szCs w:val="28"/>
        </w:rPr>
        <w:t>»</w:t>
      </w:r>
      <w:r w:rsidR="00695389" w:rsidRPr="00695389">
        <w:rPr>
          <w:iCs/>
          <w:sz w:val="28"/>
          <w:szCs w:val="28"/>
        </w:rPr>
        <w:t>.</w:t>
      </w:r>
    </w:p>
    <w:p w14:paraId="2909061B" w14:textId="2B8D9169" w:rsidR="004E51EF" w:rsidRPr="006810A7" w:rsidRDefault="004E51EF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 w:rsidR="00A556D9">
        <w:rPr>
          <w:sz w:val="28"/>
          <w:szCs w:val="28"/>
        </w:rPr>
        <w:t>участие в беседе.</w:t>
      </w:r>
    </w:p>
    <w:p w14:paraId="5A3C03D6" w14:textId="77777777" w:rsidR="004E51EF" w:rsidRPr="006810A7" w:rsidRDefault="004E51EF" w:rsidP="00CB1428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 xml:space="preserve">: </w:t>
      </w:r>
      <w:r w:rsidR="00695389">
        <w:rPr>
          <w:sz w:val="28"/>
          <w:szCs w:val="28"/>
        </w:rPr>
        <w:t>о</w:t>
      </w:r>
      <w:r w:rsidRPr="006810A7">
        <w:rPr>
          <w:sz w:val="28"/>
          <w:szCs w:val="28"/>
        </w:rPr>
        <w:t>прос, педагогическое наблюдение</w:t>
      </w:r>
      <w:r w:rsidR="007618AD">
        <w:rPr>
          <w:sz w:val="28"/>
          <w:szCs w:val="28"/>
        </w:rPr>
        <w:t>.</w:t>
      </w:r>
    </w:p>
    <w:p w14:paraId="4B6C1444" w14:textId="0F01BDAA" w:rsidR="00D05621" w:rsidRPr="006810A7" w:rsidRDefault="00D05621" w:rsidP="00CB1428">
      <w:pPr>
        <w:suppressAutoHyphens w:val="0"/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 w:rsidRPr="006810A7">
        <w:rPr>
          <w:sz w:val="28"/>
          <w:szCs w:val="28"/>
        </w:rPr>
        <w:t xml:space="preserve"> </w:t>
      </w:r>
      <w:r w:rsidR="008B1835">
        <w:rPr>
          <w:sz w:val="28"/>
          <w:szCs w:val="28"/>
        </w:rPr>
        <w:t>словесный метод (беседа).</w:t>
      </w:r>
    </w:p>
    <w:p w14:paraId="0C524149" w14:textId="77777777" w:rsidR="00D05621" w:rsidRPr="006810A7" w:rsidRDefault="00D05621" w:rsidP="00CB1428">
      <w:pPr>
        <w:spacing w:line="360" w:lineRule="auto"/>
        <w:jc w:val="both"/>
        <w:rPr>
          <w:i/>
          <w:sz w:val="28"/>
          <w:szCs w:val="28"/>
          <w:u w:val="single"/>
        </w:rPr>
      </w:pPr>
    </w:p>
    <w:p w14:paraId="4A9F330F" w14:textId="77777777" w:rsidR="008D10CC" w:rsidRPr="006810A7" w:rsidRDefault="006B493C" w:rsidP="00CB1428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b/>
          <w:sz w:val="28"/>
          <w:szCs w:val="28"/>
        </w:rPr>
        <w:t>Тема1.2</w:t>
      </w:r>
      <w:r w:rsidR="002305E6">
        <w:rPr>
          <w:b/>
          <w:sz w:val="28"/>
          <w:szCs w:val="28"/>
        </w:rPr>
        <w:t>.</w:t>
      </w:r>
      <w:r w:rsidRPr="002305E6">
        <w:rPr>
          <w:b/>
          <w:sz w:val="28"/>
          <w:szCs w:val="28"/>
        </w:rPr>
        <w:t xml:space="preserve"> Инструктаж по технике безопасности</w:t>
      </w:r>
    </w:p>
    <w:p w14:paraId="5876A05D" w14:textId="77777777" w:rsidR="008D10CC" w:rsidRPr="006810A7" w:rsidRDefault="008D10CC" w:rsidP="00CB1428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Теория:</w:t>
      </w:r>
      <w:r w:rsidR="009C4E26">
        <w:rPr>
          <w:i/>
          <w:sz w:val="28"/>
          <w:szCs w:val="28"/>
          <w:u w:val="single"/>
        </w:rPr>
        <w:t xml:space="preserve"> </w:t>
      </w:r>
      <w:r w:rsidR="00FF576F">
        <w:rPr>
          <w:iCs/>
          <w:sz w:val="28"/>
          <w:szCs w:val="28"/>
        </w:rPr>
        <w:t>п</w:t>
      </w:r>
      <w:r w:rsidR="006B493C" w:rsidRPr="006810A7">
        <w:rPr>
          <w:sz w:val="28"/>
          <w:szCs w:val="28"/>
        </w:rPr>
        <w:t>роведение инструктажа</w:t>
      </w:r>
      <w:r w:rsidR="00695389">
        <w:rPr>
          <w:sz w:val="28"/>
          <w:szCs w:val="28"/>
        </w:rPr>
        <w:t xml:space="preserve"> по технике безопасности.</w:t>
      </w:r>
    </w:p>
    <w:p w14:paraId="59F2E86D" w14:textId="5C521C67" w:rsidR="006B493C" w:rsidRPr="006810A7" w:rsidRDefault="006B493C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 xml:space="preserve">Виды деятельности </w:t>
      </w:r>
      <w:r w:rsidR="003F5B60" w:rsidRPr="006810A7">
        <w:rPr>
          <w:i/>
          <w:sz w:val="28"/>
          <w:szCs w:val="28"/>
          <w:u w:val="single"/>
        </w:rPr>
        <w:t>об</w:t>
      </w:r>
      <w:r w:rsidRPr="006810A7">
        <w:rPr>
          <w:i/>
          <w:sz w:val="28"/>
          <w:szCs w:val="28"/>
          <w:u w:val="single"/>
        </w:rPr>
        <w:t>уча</w:t>
      </w:r>
      <w:r w:rsidR="003F5B60" w:rsidRPr="006810A7">
        <w:rPr>
          <w:i/>
          <w:sz w:val="28"/>
          <w:szCs w:val="28"/>
          <w:u w:val="single"/>
        </w:rPr>
        <w:t>ю</w:t>
      </w:r>
      <w:r w:rsidRPr="006810A7">
        <w:rPr>
          <w:i/>
          <w:sz w:val="28"/>
          <w:szCs w:val="28"/>
          <w:u w:val="single"/>
        </w:rPr>
        <w:t>щихся</w:t>
      </w:r>
      <w:r w:rsidRPr="006810A7">
        <w:rPr>
          <w:sz w:val="28"/>
          <w:szCs w:val="28"/>
        </w:rPr>
        <w:t xml:space="preserve">: </w:t>
      </w:r>
      <w:r w:rsidR="00A556D9">
        <w:rPr>
          <w:sz w:val="28"/>
          <w:szCs w:val="28"/>
        </w:rPr>
        <w:t>участие в беседе.</w:t>
      </w:r>
    </w:p>
    <w:p w14:paraId="56CB72DD" w14:textId="131C5BD0" w:rsidR="00263C56" w:rsidRPr="006810A7" w:rsidRDefault="006B493C" w:rsidP="00CB1428">
      <w:pPr>
        <w:suppressAutoHyphens w:val="0"/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 xml:space="preserve">: </w:t>
      </w:r>
      <w:r w:rsidR="004E51EF" w:rsidRPr="006810A7">
        <w:rPr>
          <w:sz w:val="28"/>
          <w:szCs w:val="28"/>
        </w:rPr>
        <w:t>педагогическое наблюдение</w:t>
      </w:r>
      <w:r w:rsidR="00695389">
        <w:rPr>
          <w:sz w:val="28"/>
          <w:szCs w:val="28"/>
        </w:rPr>
        <w:t>.</w:t>
      </w:r>
    </w:p>
    <w:p w14:paraId="56027D3F" w14:textId="3370A6BE" w:rsidR="006B493C" w:rsidRPr="006810A7" w:rsidRDefault="009C4E26" w:rsidP="008B1835">
      <w:pPr>
        <w:pStyle w:val="af"/>
        <w:spacing w:line="360" w:lineRule="auto"/>
        <w:ind w:firstLine="0"/>
        <w:contextualSpacing/>
        <w:rPr>
          <w:szCs w:val="28"/>
        </w:rPr>
      </w:pPr>
      <w:r w:rsidRPr="009C4E26">
        <w:rPr>
          <w:i/>
          <w:szCs w:val="28"/>
          <w:u w:val="single"/>
        </w:rPr>
        <w:t xml:space="preserve">Методическое </w:t>
      </w:r>
      <w:r w:rsidR="004E51EF" w:rsidRPr="009C4E26">
        <w:rPr>
          <w:i/>
          <w:szCs w:val="28"/>
          <w:u w:val="single"/>
        </w:rPr>
        <w:t>обеспечение</w:t>
      </w:r>
      <w:r w:rsidR="004E51EF" w:rsidRPr="009C4E26">
        <w:rPr>
          <w:i/>
          <w:szCs w:val="28"/>
        </w:rPr>
        <w:t>:</w:t>
      </w:r>
      <w:r w:rsidRPr="009C4E26">
        <w:rPr>
          <w:szCs w:val="28"/>
        </w:rPr>
        <w:t xml:space="preserve"> </w:t>
      </w:r>
      <w:r w:rsidR="008B1835">
        <w:rPr>
          <w:szCs w:val="28"/>
        </w:rPr>
        <w:t>словесный метод (беседа).</w:t>
      </w:r>
      <w:r w:rsidR="007618AD">
        <w:rPr>
          <w:szCs w:val="28"/>
        </w:rPr>
        <w:t xml:space="preserve"> </w:t>
      </w:r>
    </w:p>
    <w:p w14:paraId="388BC87B" w14:textId="77777777" w:rsidR="00D05621" w:rsidRPr="006810A7" w:rsidRDefault="00D05621" w:rsidP="00CB1428">
      <w:pPr>
        <w:spacing w:line="360" w:lineRule="auto"/>
        <w:jc w:val="both"/>
        <w:rPr>
          <w:i/>
          <w:sz w:val="28"/>
          <w:szCs w:val="28"/>
          <w:u w:val="single"/>
        </w:rPr>
      </w:pPr>
    </w:p>
    <w:p w14:paraId="6596F46B" w14:textId="609D60BB" w:rsidR="008D10CC" w:rsidRPr="006810A7" w:rsidRDefault="006B493C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b/>
          <w:sz w:val="28"/>
          <w:szCs w:val="28"/>
        </w:rPr>
        <w:t>Тема 1.3</w:t>
      </w:r>
      <w:r w:rsidR="008D10CC" w:rsidRPr="006810A7">
        <w:rPr>
          <w:b/>
          <w:sz w:val="28"/>
          <w:szCs w:val="28"/>
        </w:rPr>
        <w:t xml:space="preserve">. Мини-концерт </w:t>
      </w:r>
      <w:r w:rsidR="008B1835">
        <w:rPr>
          <w:b/>
          <w:sz w:val="28"/>
          <w:szCs w:val="28"/>
        </w:rPr>
        <w:t>обучающихся</w:t>
      </w:r>
      <w:r w:rsidR="008D10CC" w:rsidRPr="006810A7">
        <w:rPr>
          <w:b/>
          <w:sz w:val="28"/>
          <w:szCs w:val="28"/>
        </w:rPr>
        <w:t xml:space="preserve"> клуба</w:t>
      </w:r>
      <w:r w:rsidR="00293344" w:rsidRPr="006810A7">
        <w:rPr>
          <w:sz w:val="28"/>
          <w:szCs w:val="28"/>
        </w:rPr>
        <w:t>.</w:t>
      </w:r>
    </w:p>
    <w:p w14:paraId="6B2B8FA0" w14:textId="77777777" w:rsidR="008D10CC" w:rsidRPr="006810A7" w:rsidRDefault="008D10CC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 w:rsidR="00490AC9">
        <w:rPr>
          <w:i/>
          <w:sz w:val="28"/>
          <w:szCs w:val="28"/>
          <w:u w:val="single"/>
        </w:rPr>
        <w:t xml:space="preserve"> </w:t>
      </w:r>
      <w:r w:rsidR="00F104D9" w:rsidRPr="006810A7">
        <w:rPr>
          <w:sz w:val="28"/>
          <w:szCs w:val="28"/>
        </w:rPr>
        <w:t>м</w:t>
      </w:r>
      <w:r w:rsidR="00263C56" w:rsidRPr="006810A7">
        <w:rPr>
          <w:sz w:val="28"/>
          <w:szCs w:val="28"/>
        </w:rPr>
        <w:t xml:space="preserve">ини-концерт </w:t>
      </w:r>
      <w:r w:rsidR="00695389">
        <w:rPr>
          <w:sz w:val="28"/>
          <w:szCs w:val="28"/>
        </w:rPr>
        <w:t>обучающихся детского объединения.</w:t>
      </w:r>
    </w:p>
    <w:p w14:paraId="0131D667" w14:textId="6D641A9A" w:rsidR="008D10CC" w:rsidRPr="006810A7" w:rsidRDefault="008D10CC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 xml:space="preserve">Виды деятельности </w:t>
      </w:r>
      <w:r w:rsidR="007F7736" w:rsidRPr="006810A7">
        <w:rPr>
          <w:i/>
          <w:sz w:val="28"/>
          <w:szCs w:val="28"/>
          <w:u w:val="single"/>
        </w:rPr>
        <w:t>об</w:t>
      </w:r>
      <w:r w:rsidRPr="006810A7">
        <w:rPr>
          <w:i/>
          <w:sz w:val="28"/>
          <w:szCs w:val="28"/>
          <w:u w:val="single"/>
        </w:rPr>
        <w:t>уча</w:t>
      </w:r>
      <w:r w:rsidR="007F7736" w:rsidRPr="006810A7">
        <w:rPr>
          <w:i/>
          <w:sz w:val="28"/>
          <w:szCs w:val="28"/>
          <w:u w:val="single"/>
        </w:rPr>
        <w:t>ю</w:t>
      </w:r>
      <w:r w:rsidRPr="006810A7">
        <w:rPr>
          <w:i/>
          <w:sz w:val="28"/>
          <w:szCs w:val="28"/>
          <w:u w:val="single"/>
        </w:rPr>
        <w:t>щихся</w:t>
      </w:r>
      <w:r w:rsidRPr="006810A7">
        <w:rPr>
          <w:sz w:val="28"/>
          <w:szCs w:val="28"/>
        </w:rPr>
        <w:t xml:space="preserve">: </w:t>
      </w:r>
      <w:r w:rsidR="00A556D9">
        <w:rPr>
          <w:sz w:val="28"/>
          <w:szCs w:val="28"/>
        </w:rPr>
        <w:t>просмотр и участие в мини-концерте.</w:t>
      </w:r>
    </w:p>
    <w:p w14:paraId="6FFAE8D5" w14:textId="77777777" w:rsidR="008D10CC" w:rsidRPr="006810A7" w:rsidRDefault="008D10CC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 xml:space="preserve">: </w:t>
      </w:r>
      <w:r w:rsidR="00197995" w:rsidRPr="006810A7">
        <w:rPr>
          <w:sz w:val="28"/>
          <w:szCs w:val="28"/>
        </w:rPr>
        <w:t>показательное выступление, представление, педагогическое наблюдение</w:t>
      </w:r>
      <w:r w:rsidR="00695389">
        <w:rPr>
          <w:sz w:val="28"/>
          <w:szCs w:val="28"/>
        </w:rPr>
        <w:t>.</w:t>
      </w:r>
    </w:p>
    <w:p w14:paraId="07C33529" w14:textId="6AF12061" w:rsidR="00263C56" w:rsidRPr="006810A7" w:rsidRDefault="008D10CC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 w:rsidR="00490AC9">
        <w:rPr>
          <w:i/>
          <w:sz w:val="28"/>
          <w:szCs w:val="28"/>
          <w:u w:val="single"/>
        </w:rPr>
        <w:t xml:space="preserve"> </w:t>
      </w:r>
      <w:r w:rsidR="008B1835">
        <w:rPr>
          <w:sz w:val="28"/>
          <w:szCs w:val="28"/>
        </w:rPr>
        <w:t>словесный метод (беседа), практический метод (посещение мини-концерта),</w:t>
      </w:r>
      <w:r w:rsidR="008B1835">
        <w:rPr>
          <w:szCs w:val="28"/>
        </w:rPr>
        <w:t xml:space="preserve"> </w:t>
      </w:r>
      <w:r w:rsidR="008B1835">
        <w:rPr>
          <w:sz w:val="28"/>
          <w:szCs w:val="28"/>
        </w:rPr>
        <w:t>объяснительно-иллюстративный</w:t>
      </w:r>
      <w:r w:rsidR="008B1835" w:rsidRPr="00D53612">
        <w:rPr>
          <w:sz w:val="28"/>
          <w:szCs w:val="28"/>
        </w:rPr>
        <w:t xml:space="preserve"> метод (</w:t>
      </w:r>
      <w:r w:rsidR="008B1835">
        <w:rPr>
          <w:sz w:val="28"/>
          <w:szCs w:val="28"/>
        </w:rPr>
        <w:t>показ, анализ концерта</w:t>
      </w:r>
      <w:r w:rsidR="008B1835" w:rsidRPr="00D53612">
        <w:rPr>
          <w:sz w:val="28"/>
          <w:szCs w:val="28"/>
        </w:rPr>
        <w:t>)</w:t>
      </w:r>
      <w:r w:rsidR="008B1835">
        <w:rPr>
          <w:sz w:val="28"/>
          <w:szCs w:val="28"/>
        </w:rPr>
        <w:t>.</w:t>
      </w:r>
    </w:p>
    <w:p w14:paraId="66DB159F" w14:textId="77777777" w:rsidR="00817E82" w:rsidRPr="006810A7" w:rsidRDefault="00817E82" w:rsidP="00CB1428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14:paraId="7DD969A5" w14:textId="3A2F13B6" w:rsidR="008D10CC" w:rsidRPr="006810A7" w:rsidRDefault="008D10CC" w:rsidP="00CB1428">
      <w:pPr>
        <w:spacing w:line="360" w:lineRule="auto"/>
        <w:jc w:val="both"/>
        <w:rPr>
          <w:b/>
          <w:bCs/>
          <w:sz w:val="28"/>
          <w:szCs w:val="28"/>
          <w:u w:val="single"/>
        </w:rPr>
      </w:pPr>
      <w:r w:rsidRPr="00FF576F">
        <w:rPr>
          <w:b/>
          <w:bCs/>
          <w:sz w:val="28"/>
          <w:szCs w:val="28"/>
        </w:rPr>
        <w:t xml:space="preserve">Раздел 2. Элементарная теория музыки </w:t>
      </w:r>
      <w:r w:rsidRPr="00FF576F">
        <w:rPr>
          <w:i/>
          <w:iCs/>
          <w:sz w:val="28"/>
          <w:szCs w:val="28"/>
        </w:rPr>
        <w:t>(</w:t>
      </w:r>
      <w:r w:rsidR="00DE72FE">
        <w:rPr>
          <w:i/>
          <w:iCs/>
          <w:sz w:val="28"/>
          <w:szCs w:val="28"/>
        </w:rPr>
        <w:t>6 часов</w:t>
      </w:r>
      <w:r w:rsidRPr="00FF576F">
        <w:rPr>
          <w:i/>
          <w:iCs/>
          <w:sz w:val="28"/>
          <w:szCs w:val="28"/>
        </w:rPr>
        <w:t>)</w:t>
      </w:r>
    </w:p>
    <w:p w14:paraId="18B6ECEF" w14:textId="77777777" w:rsidR="00D05621" w:rsidRPr="006810A7" w:rsidRDefault="00D05621" w:rsidP="00CB1428">
      <w:pPr>
        <w:spacing w:line="360" w:lineRule="auto"/>
        <w:jc w:val="both"/>
        <w:rPr>
          <w:b/>
          <w:sz w:val="28"/>
          <w:szCs w:val="28"/>
        </w:rPr>
      </w:pPr>
    </w:p>
    <w:p w14:paraId="3CAC4865" w14:textId="77777777" w:rsidR="008D10CC" w:rsidRPr="006810A7" w:rsidRDefault="008D10CC" w:rsidP="00CB1428">
      <w:pPr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>Тема 2.1. Знакомство с инструментом. Обозначение аккордов.</w:t>
      </w:r>
    </w:p>
    <w:p w14:paraId="38620DAE" w14:textId="77777777" w:rsidR="005E26D6" w:rsidRPr="006810A7" w:rsidRDefault="00837E72" w:rsidP="00CB1428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 w:rsidR="00211FF3">
        <w:rPr>
          <w:sz w:val="28"/>
          <w:szCs w:val="28"/>
        </w:rPr>
        <w:t xml:space="preserve"> и</w:t>
      </w:r>
      <w:r w:rsidRPr="006810A7">
        <w:rPr>
          <w:sz w:val="28"/>
          <w:szCs w:val="28"/>
        </w:rPr>
        <w:t>сторическая</w:t>
      </w:r>
      <w:r w:rsidR="00293344" w:rsidRPr="006810A7">
        <w:rPr>
          <w:sz w:val="28"/>
          <w:szCs w:val="28"/>
        </w:rPr>
        <w:t xml:space="preserve"> справка о гитаре</w:t>
      </w:r>
      <w:r w:rsidR="007618AD">
        <w:rPr>
          <w:sz w:val="28"/>
          <w:szCs w:val="28"/>
        </w:rPr>
        <w:t>.</w:t>
      </w:r>
    </w:p>
    <w:p w14:paraId="24B38E86" w14:textId="1EAD2F5A" w:rsidR="00837E72" w:rsidRPr="006810A7" w:rsidRDefault="00837E72" w:rsidP="00CB1428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lastRenderedPageBreak/>
        <w:t>Практическая работа</w:t>
      </w:r>
      <w:r w:rsidR="00293344" w:rsidRPr="006810A7">
        <w:rPr>
          <w:i/>
          <w:sz w:val="28"/>
          <w:szCs w:val="28"/>
          <w:u w:val="single"/>
        </w:rPr>
        <w:t>:</w:t>
      </w:r>
      <w:r w:rsidR="00490AC9">
        <w:rPr>
          <w:i/>
          <w:sz w:val="28"/>
          <w:szCs w:val="28"/>
          <w:u w:val="single"/>
        </w:rPr>
        <w:t xml:space="preserve"> </w:t>
      </w:r>
      <w:r w:rsidR="003420B5">
        <w:rPr>
          <w:sz w:val="28"/>
          <w:szCs w:val="28"/>
        </w:rPr>
        <w:t>о</w:t>
      </w:r>
      <w:r w:rsidR="006755E5" w:rsidRPr="006810A7">
        <w:rPr>
          <w:sz w:val="28"/>
          <w:szCs w:val="28"/>
        </w:rPr>
        <w:t>бозначение аккордов (буквенная система)</w:t>
      </w:r>
      <w:r w:rsidR="007618AD">
        <w:rPr>
          <w:sz w:val="28"/>
          <w:szCs w:val="28"/>
        </w:rPr>
        <w:t>.</w:t>
      </w:r>
    </w:p>
    <w:p w14:paraId="176F7B01" w14:textId="47E9745F" w:rsidR="00837E72" w:rsidRPr="006810A7" w:rsidRDefault="00837E72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 xml:space="preserve">Виды деятельности </w:t>
      </w:r>
      <w:r w:rsidR="008E6281" w:rsidRPr="006810A7">
        <w:rPr>
          <w:i/>
          <w:sz w:val="28"/>
          <w:szCs w:val="28"/>
          <w:u w:val="single"/>
        </w:rPr>
        <w:t>об</w:t>
      </w:r>
      <w:r w:rsidRPr="006810A7">
        <w:rPr>
          <w:i/>
          <w:sz w:val="28"/>
          <w:szCs w:val="28"/>
          <w:u w:val="single"/>
        </w:rPr>
        <w:t>уча</w:t>
      </w:r>
      <w:r w:rsidR="008E6281" w:rsidRPr="006810A7">
        <w:rPr>
          <w:i/>
          <w:sz w:val="28"/>
          <w:szCs w:val="28"/>
          <w:u w:val="single"/>
        </w:rPr>
        <w:t>ю</w:t>
      </w:r>
      <w:r w:rsidRPr="006810A7">
        <w:rPr>
          <w:i/>
          <w:sz w:val="28"/>
          <w:szCs w:val="28"/>
          <w:u w:val="single"/>
        </w:rPr>
        <w:t>щихся</w:t>
      </w:r>
      <w:r w:rsidRPr="006810A7">
        <w:rPr>
          <w:sz w:val="28"/>
          <w:szCs w:val="28"/>
        </w:rPr>
        <w:t xml:space="preserve">: </w:t>
      </w:r>
      <w:r w:rsidR="00A556D9">
        <w:rPr>
          <w:sz w:val="28"/>
          <w:szCs w:val="28"/>
        </w:rPr>
        <w:t>участие в беседе, работа с обозначением аккордов.</w:t>
      </w:r>
    </w:p>
    <w:p w14:paraId="2ACEA46A" w14:textId="41FAE712" w:rsidR="00837E72" w:rsidRPr="006810A7" w:rsidRDefault="00837E72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 xml:space="preserve">: </w:t>
      </w:r>
      <w:r w:rsidR="00197995" w:rsidRPr="006810A7">
        <w:rPr>
          <w:sz w:val="28"/>
          <w:szCs w:val="28"/>
        </w:rPr>
        <w:t>педагогическое наблюдение</w:t>
      </w:r>
      <w:r w:rsidR="007618AD">
        <w:rPr>
          <w:sz w:val="28"/>
          <w:szCs w:val="28"/>
        </w:rPr>
        <w:t>.</w:t>
      </w:r>
    </w:p>
    <w:p w14:paraId="5486422F" w14:textId="34166B77" w:rsidR="006810A7" w:rsidRDefault="00837E72" w:rsidP="00490AC9">
      <w:pPr>
        <w:spacing w:line="360" w:lineRule="auto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 w:rsidR="00490AC9">
        <w:rPr>
          <w:i/>
          <w:sz w:val="28"/>
          <w:szCs w:val="28"/>
          <w:u w:val="single"/>
        </w:rPr>
        <w:t xml:space="preserve"> </w:t>
      </w:r>
      <w:r w:rsidR="008B1835">
        <w:rPr>
          <w:sz w:val="28"/>
          <w:szCs w:val="28"/>
        </w:rPr>
        <w:t>словесный метод (беседа), практический метод (работа с музыкальным инструментом),</w:t>
      </w:r>
      <w:r w:rsidR="008B1835">
        <w:rPr>
          <w:szCs w:val="28"/>
        </w:rPr>
        <w:t xml:space="preserve"> </w:t>
      </w:r>
      <w:r w:rsidR="008B1835">
        <w:rPr>
          <w:sz w:val="28"/>
          <w:szCs w:val="28"/>
        </w:rPr>
        <w:t>объяснительно-иллюстративный</w:t>
      </w:r>
      <w:r w:rsidR="008B1835" w:rsidRPr="00D53612">
        <w:rPr>
          <w:sz w:val="28"/>
          <w:szCs w:val="28"/>
        </w:rPr>
        <w:t xml:space="preserve"> метод (</w:t>
      </w:r>
      <w:r w:rsidR="008B1835">
        <w:rPr>
          <w:sz w:val="28"/>
          <w:szCs w:val="28"/>
        </w:rPr>
        <w:t>показ</w:t>
      </w:r>
      <w:r w:rsidR="008B1835" w:rsidRPr="00D53612">
        <w:rPr>
          <w:sz w:val="28"/>
          <w:szCs w:val="28"/>
        </w:rPr>
        <w:t>)</w:t>
      </w:r>
      <w:r w:rsidR="008B1835">
        <w:rPr>
          <w:sz w:val="28"/>
          <w:szCs w:val="28"/>
        </w:rPr>
        <w:t>.</w:t>
      </w:r>
    </w:p>
    <w:p w14:paraId="3DA5F072" w14:textId="77777777" w:rsidR="006810A7" w:rsidRDefault="006810A7" w:rsidP="00CB1428">
      <w:pPr>
        <w:spacing w:line="360" w:lineRule="auto"/>
        <w:jc w:val="both"/>
        <w:rPr>
          <w:sz w:val="28"/>
          <w:szCs w:val="28"/>
        </w:rPr>
      </w:pPr>
    </w:p>
    <w:p w14:paraId="22062A6B" w14:textId="77777777" w:rsidR="008D10CC" w:rsidRPr="006810A7" w:rsidRDefault="008D10CC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b/>
          <w:sz w:val="28"/>
          <w:szCs w:val="28"/>
        </w:rPr>
        <w:t>Тема 2.2. Темп. Мажор-минор. Тональности. Транспонирование</w:t>
      </w:r>
      <w:r w:rsidRPr="006810A7">
        <w:rPr>
          <w:sz w:val="28"/>
          <w:szCs w:val="28"/>
        </w:rPr>
        <w:t>.</w:t>
      </w:r>
    </w:p>
    <w:p w14:paraId="61961F04" w14:textId="77777777" w:rsidR="008D10CC" w:rsidRPr="006810A7" w:rsidRDefault="006755E5" w:rsidP="00CB1428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 w:rsidR="003E4E6B">
        <w:rPr>
          <w:sz w:val="28"/>
          <w:szCs w:val="28"/>
        </w:rPr>
        <w:t xml:space="preserve"> </w:t>
      </w:r>
      <w:r w:rsidR="00CB1428">
        <w:rPr>
          <w:sz w:val="28"/>
          <w:szCs w:val="28"/>
        </w:rPr>
        <w:t>т</w:t>
      </w:r>
      <w:r w:rsidR="008D10CC" w:rsidRPr="006810A7">
        <w:rPr>
          <w:sz w:val="28"/>
          <w:szCs w:val="28"/>
        </w:rPr>
        <w:t>емпоритмическая структура</w:t>
      </w:r>
      <w:r w:rsidR="007618AD">
        <w:rPr>
          <w:sz w:val="28"/>
          <w:szCs w:val="28"/>
        </w:rPr>
        <w:t>;</w:t>
      </w:r>
      <w:r w:rsidR="00CB1428">
        <w:rPr>
          <w:sz w:val="28"/>
          <w:szCs w:val="28"/>
        </w:rPr>
        <w:t xml:space="preserve"> м</w:t>
      </w:r>
      <w:r w:rsidR="008D10CC" w:rsidRPr="006810A7">
        <w:rPr>
          <w:sz w:val="28"/>
          <w:szCs w:val="28"/>
        </w:rPr>
        <w:t>ажорные и минорные тональности</w:t>
      </w:r>
      <w:r w:rsidR="007618AD">
        <w:rPr>
          <w:sz w:val="28"/>
          <w:szCs w:val="28"/>
        </w:rPr>
        <w:t>;</w:t>
      </w:r>
      <w:r w:rsidR="00CB1428">
        <w:rPr>
          <w:sz w:val="28"/>
          <w:szCs w:val="28"/>
        </w:rPr>
        <w:t xml:space="preserve"> п</w:t>
      </w:r>
      <w:r w:rsidR="008D10CC" w:rsidRPr="006810A7">
        <w:rPr>
          <w:sz w:val="28"/>
          <w:szCs w:val="28"/>
        </w:rPr>
        <w:t>араллельные и одноимённые тональности</w:t>
      </w:r>
      <w:r w:rsidR="007618AD">
        <w:rPr>
          <w:sz w:val="28"/>
          <w:szCs w:val="28"/>
        </w:rPr>
        <w:t>;</w:t>
      </w:r>
      <w:r w:rsidR="00CB1428">
        <w:rPr>
          <w:sz w:val="28"/>
          <w:szCs w:val="28"/>
        </w:rPr>
        <w:t xml:space="preserve"> з</w:t>
      </w:r>
      <w:r w:rsidR="008D10CC" w:rsidRPr="006810A7">
        <w:rPr>
          <w:sz w:val="28"/>
          <w:szCs w:val="28"/>
        </w:rPr>
        <w:t>наки альтерации</w:t>
      </w:r>
      <w:r w:rsidR="007618AD">
        <w:rPr>
          <w:sz w:val="28"/>
          <w:szCs w:val="28"/>
        </w:rPr>
        <w:t>.</w:t>
      </w:r>
    </w:p>
    <w:p w14:paraId="5730B59E" w14:textId="03F62CC7" w:rsidR="008D10CC" w:rsidRPr="006810A7" w:rsidRDefault="008D10CC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 xml:space="preserve">Практическая </w:t>
      </w:r>
      <w:r w:rsidR="006755E5" w:rsidRPr="006810A7">
        <w:rPr>
          <w:i/>
          <w:sz w:val="28"/>
          <w:szCs w:val="28"/>
          <w:u w:val="single"/>
        </w:rPr>
        <w:t>работа</w:t>
      </w:r>
      <w:r w:rsidRPr="006810A7">
        <w:rPr>
          <w:i/>
          <w:sz w:val="28"/>
          <w:szCs w:val="28"/>
          <w:u w:val="single"/>
        </w:rPr>
        <w:t>:</w:t>
      </w:r>
      <w:r w:rsidR="00695389">
        <w:rPr>
          <w:iCs/>
          <w:sz w:val="28"/>
          <w:szCs w:val="28"/>
        </w:rPr>
        <w:t xml:space="preserve"> т</w:t>
      </w:r>
      <w:r w:rsidRPr="006810A7">
        <w:rPr>
          <w:sz w:val="28"/>
          <w:szCs w:val="28"/>
        </w:rPr>
        <w:t>ранспонирование</w:t>
      </w:r>
      <w:r w:rsidR="00695389">
        <w:rPr>
          <w:sz w:val="28"/>
          <w:szCs w:val="28"/>
        </w:rPr>
        <w:t>, с</w:t>
      </w:r>
      <w:r w:rsidRPr="006810A7">
        <w:rPr>
          <w:sz w:val="28"/>
          <w:szCs w:val="28"/>
        </w:rPr>
        <w:t>трой и настройка инструмента</w:t>
      </w:r>
      <w:r w:rsidR="00695389">
        <w:rPr>
          <w:sz w:val="28"/>
          <w:szCs w:val="28"/>
        </w:rPr>
        <w:t>, с</w:t>
      </w:r>
      <w:r w:rsidRPr="006810A7">
        <w:rPr>
          <w:sz w:val="28"/>
          <w:szCs w:val="28"/>
        </w:rPr>
        <w:t>вязка, коды, жесты</w:t>
      </w:r>
      <w:r w:rsidR="00695389">
        <w:rPr>
          <w:sz w:val="28"/>
          <w:szCs w:val="28"/>
        </w:rPr>
        <w:t>.</w:t>
      </w:r>
    </w:p>
    <w:p w14:paraId="02B44E16" w14:textId="52EB7266" w:rsidR="008D10CC" w:rsidRPr="006810A7" w:rsidRDefault="006755E5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 xml:space="preserve">Виды деятельности </w:t>
      </w:r>
      <w:r w:rsidR="008E6281" w:rsidRPr="006810A7">
        <w:rPr>
          <w:i/>
          <w:sz w:val="28"/>
          <w:szCs w:val="28"/>
          <w:u w:val="single"/>
        </w:rPr>
        <w:t>об</w:t>
      </w:r>
      <w:r w:rsidRPr="006810A7">
        <w:rPr>
          <w:i/>
          <w:sz w:val="28"/>
          <w:szCs w:val="28"/>
          <w:u w:val="single"/>
        </w:rPr>
        <w:t>уча</w:t>
      </w:r>
      <w:r w:rsidR="008E6281" w:rsidRPr="006810A7">
        <w:rPr>
          <w:i/>
          <w:sz w:val="28"/>
          <w:szCs w:val="28"/>
          <w:u w:val="single"/>
        </w:rPr>
        <w:t>ю</w:t>
      </w:r>
      <w:r w:rsidRPr="006810A7">
        <w:rPr>
          <w:i/>
          <w:sz w:val="28"/>
          <w:szCs w:val="28"/>
          <w:u w:val="single"/>
        </w:rPr>
        <w:t>щихся</w:t>
      </w:r>
      <w:r w:rsidRPr="006810A7">
        <w:rPr>
          <w:sz w:val="28"/>
          <w:szCs w:val="28"/>
        </w:rPr>
        <w:t xml:space="preserve">: </w:t>
      </w:r>
      <w:r w:rsidR="00A556D9">
        <w:rPr>
          <w:sz w:val="28"/>
          <w:szCs w:val="28"/>
        </w:rPr>
        <w:t xml:space="preserve">участие в беседе, работа с музыкальным инструментом. </w:t>
      </w:r>
    </w:p>
    <w:p w14:paraId="5A2453BE" w14:textId="517F7355" w:rsidR="006810A7" w:rsidRPr="00695389" w:rsidRDefault="006755E5" w:rsidP="00CB1428">
      <w:pPr>
        <w:spacing w:line="360" w:lineRule="auto"/>
        <w:jc w:val="both"/>
        <w:rPr>
          <w:bCs/>
          <w:iCs/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 xml:space="preserve">: </w:t>
      </w:r>
      <w:r w:rsidR="00197995" w:rsidRPr="006810A7">
        <w:rPr>
          <w:sz w:val="28"/>
          <w:szCs w:val="28"/>
        </w:rPr>
        <w:t>педагогическое наблюдение</w:t>
      </w:r>
      <w:r w:rsidR="00695389">
        <w:rPr>
          <w:iCs/>
          <w:sz w:val="28"/>
          <w:szCs w:val="28"/>
        </w:rPr>
        <w:t>.</w:t>
      </w:r>
    </w:p>
    <w:p w14:paraId="3EAD913E" w14:textId="5B8EC6EE" w:rsidR="006810A7" w:rsidRPr="006810A7" w:rsidRDefault="006810A7" w:rsidP="00CB1428">
      <w:pPr>
        <w:suppressAutoHyphens w:val="0"/>
        <w:spacing w:line="360" w:lineRule="auto"/>
        <w:jc w:val="both"/>
        <w:rPr>
          <w:bCs/>
          <w:iCs/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 w:rsidRPr="006810A7">
        <w:rPr>
          <w:sz w:val="28"/>
          <w:szCs w:val="28"/>
        </w:rPr>
        <w:t xml:space="preserve"> </w:t>
      </w:r>
      <w:r w:rsidR="009B66B0">
        <w:rPr>
          <w:sz w:val="28"/>
          <w:szCs w:val="28"/>
        </w:rPr>
        <w:t xml:space="preserve">словесный метод (беседа), практический метод (работа с </w:t>
      </w:r>
      <w:r w:rsidR="008B1835">
        <w:rPr>
          <w:sz w:val="28"/>
          <w:szCs w:val="28"/>
        </w:rPr>
        <w:t>нотной тетрадью</w:t>
      </w:r>
      <w:r w:rsidR="009B66B0">
        <w:rPr>
          <w:sz w:val="28"/>
          <w:szCs w:val="28"/>
        </w:rPr>
        <w:t>),</w:t>
      </w:r>
      <w:r w:rsidR="009B66B0">
        <w:rPr>
          <w:szCs w:val="28"/>
        </w:rPr>
        <w:t xml:space="preserve"> </w:t>
      </w:r>
      <w:r w:rsidR="009B66B0">
        <w:rPr>
          <w:sz w:val="28"/>
          <w:szCs w:val="28"/>
        </w:rPr>
        <w:t>объяснительно-иллюстративный</w:t>
      </w:r>
      <w:r w:rsidR="009B66B0" w:rsidRPr="00D53612">
        <w:rPr>
          <w:sz w:val="28"/>
          <w:szCs w:val="28"/>
        </w:rPr>
        <w:t xml:space="preserve"> метод (</w:t>
      </w:r>
      <w:r w:rsidR="009B66B0">
        <w:rPr>
          <w:sz w:val="28"/>
          <w:szCs w:val="28"/>
        </w:rPr>
        <w:t>показ</w:t>
      </w:r>
      <w:r w:rsidR="009B66B0" w:rsidRPr="00D53612">
        <w:rPr>
          <w:sz w:val="28"/>
          <w:szCs w:val="28"/>
        </w:rPr>
        <w:t>)</w:t>
      </w:r>
      <w:r w:rsidR="009B66B0">
        <w:rPr>
          <w:sz w:val="28"/>
          <w:szCs w:val="28"/>
        </w:rPr>
        <w:t>.</w:t>
      </w:r>
    </w:p>
    <w:p w14:paraId="23A9D39D" w14:textId="77777777" w:rsidR="00921E89" w:rsidRPr="006810A7" w:rsidRDefault="00921E89" w:rsidP="00CB1428">
      <w:pPr>
        <w:suppressAutoHyphens w:val="0"/>
        <w:spacing w:line="360" w:lineRule="auto"/>
        <w:jc w:val="both"/>
        <w:rPr>
          <w:bCs/>
          <w:iCs/>
          <w:sz w:val="28"/>
          <w:szCs w:val="28"/>
        </w:rPr>
      </w:pPr>
    </w:p>
    <w:p w14:paraId="4527EA94" w14:textId="77777777" w:rsidR="00921E89" w:rsidRPr="006810A7" w:rsidRDefault="00921E89" w:rsidP="00CB1428">
      <w:pPr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>Тема 2.3. Настройка инструмента.</w:t>
      </w:r>
    </w:p>
    <w:p w14:paraId="275F009D" w14:textId="77777777" w:rsidR="00921E89" w:rsidRPr="006810A7" w:rsidRDefault="00921E89" w:rsidP="00CB1428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 w:rsidR="007618AD">
        <w:rPr>
          <w:sz w:val="28"/>
          <w:szCs w:val="28"/>
        </w:rPr>
        <w:t xml:space="preserve"> б</w:t>
      </w:r>
      <w:r w:rsidRPr="006810A7">
        <w:rPr>
          <w:sz w:val="28"/>
          <w:szCs w:val="28"/>
        </w:rPr>
        <w:t>еседа о различных видах настройки инструмента</w:t>
      </w:r>
      <w:r w:rsidR="007618AD">
        <w:rPr>
          <w:sz w:val="28"/>
          <w:szCs w:val="28"/>
        </w:rPr>
        <w:t>.</w:t>
      </w:r>
    </w:p>
    <w:p w14:paraId="02A76081" w14:textId="77777777" w:rsidR="00921E89" w:rsidRPr="006810A7" w:rsidRDefault="00921E89" w:rsidP="00CB1428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 xml:space="preserve">Практическая работа: </w:t>
      </w:r>
      <w:r w:rsidR="007618AD">
        <w:rPr>
          <w:sz w:val="28"/>
          <w:szCs w:val="28"/>
        </w:rPr>
        <w:t>о</w:t>
      </w:r>
      <w:r w:rsidRPr="006810A7">
        <w:rPr>
          <w:sz w:val="28"/>
          <w:szCs w:val="28"/>
        </w:rPr>
        <w:t>бучение программы "</w:t>
      </w:r>
      <w:r w:rsidRPr="006810A7">
        <w:rPr>
          <w:sz w:val="28"/>
          <w:szCs w:val="28"/>
          <w:lang w:val="en-US"/>
        </w:rPr>
        <w:t>Tuner</w:t>
      </w:r>
      <w:r w:rsidRPr="006810A7">
        <w:rPr>
          <w:sz w:val="28"/>
          <w:szCs w:val="28"/>
        </w:rPr>
        <w:t>"</w:t>
      </w:r>
      <w:r w:rsidR="00CB1428">
        <w:rPr>
          <w:sz w:val="28"/>
          <w:szCs w:val="28"/>
        </w:rPr>
        <w:t>; н</w:t>
      </w:r>
      <w:r w:rsidRPr="006810A7">
        <w:rPr>
          <w:sz w:val="28"/>
          <w:szCs w:val="28"/>
        </w:rPr>
        <w:t>астройка инструмента по тюнеру</w:t>
      </w:r>
      <w:r w:rsidR="007618AD">
        <w:rPr>
          <w:sz w:val="28"/>
          <w:szCs w:val="28"/>
        </w:rPr>
        <w:t>.</w:t>
      </w:r>
    </w:p>
    <w:p w14:paraId="6A2DE3B1" w14:textId="29DFC2BE" w:rsidR="00921E89" w:rsidRPr="006810A7" w:rsidRDefault="00921E89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 w:rsidR="00A556D9">
        <w:rPr>
          <w:sz w:val="28"/>
          <w:szCs w:val="28"/>
        </w:rPr>
        <w:t xml:space="preserve">участие в беседе, настройка </w:t>
      </w:r>
      <w:r w:rsidR="00682EE6">
        <w:rPr>
          <w:sz w:val="28"/>
          <w:szCs w:val="28"/>
        </w:rPr>
        <w:t>музыкального инструмента.</w:t>
      </w:r>
    </w:p>
    <w:p w14:paraId="7D84EB4B" w14:textId="21785CE5" w:rsidR="006810A7" w:rsidRDefault="00921E89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 xml:space="preserve">: </w:t>
      </w:r>
      <w:r w:rsidR="00197995" w:rsidRPr="006810A7">
        <w:rPr>
          <w:sz w:val="28"/>
          <w:szCs w:val="28"/>
        </w:rPr>
        <w:t>педагогическое наблюдение</w:t>
      </w:r>
      <w:r w:rsidR="007618AD">
        <w:rPr>
          <w:sz w:val="28"/>
          <w:szCs w:val="28"/>
        </w:rPr>
        <w:t>.</w:t>
      </w:r>
    </w:p>
    <w:p w14:paraId="6F43A5F6" w14:textId="6131A3B0" w:rsidR="006810A7" w:rsidRPr="00D53612" w:rsidRDefault="00921E89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 w:rsidR="00490AC9">
        <w:rPr>
          <w:i/>
          <w:sz w:val="28"/>
          <w:szCs w:val="28"/>
          <w:u w:val="single"/>
        </w:rPr>
        <w:t xml:space="preserve"> </w:t>
      </w:r>
      <w:r w:rsidR="009B66B0">
        <w:rPr>
          <w:sz w:val="28"/>
          <w:szCs w:val="28"/>
        </w:rPr>
        <w:t>словесный метод (беседа), практический метод (настройка инструмента),</w:t>
      </w:r>
      <w:r w:rsidR="009B66B0">
        <w:rPr>
          <w:szCs w:val="28"/>
        </w:rPr>
        <w:t xml:space="preserve"> </w:t>
      </w:r>
      <w:r w:rsidR="009B66B0">
        <w:rPr>
          <w:sz w:val="28"/>
          <w:szCs w:val="28"/>
        </w:rPr>
        <w:t>объяснительно-иллюстративный</w:t>
      </w:r>
      <w:r w:rsidR="009B66B0" w:rsidRPr="00D53612">
        <w:rPr>
          <w:sz w:val="28"/>
          <w:szCs w:val="28"/>
        </w:rPr>
        <w:t xml:space="preserve"> метод (</w:t>
      </w:r>
      <w:r w:rsidR="009B66B0">
        <w:rPr>
          <w:sz w:val="28"/>
          <w:szCs w:val="28"/>
        </w:rPr>
        <w:t>показ</w:t>
      </w:r>
      <w:r w:rsidR="009B66B0" w:rsidRPr="00D53612">
        <w:rPr>
          <w:sz w:val="28"/>
          <w:szCs w:val="28"/>
        </w:rPr>
        <w:t>)</w:t>
      </w:r>
      <w:r w:rsidR="009B66B0">
        <w:rPr>
          <w:sz w:val="28"/>
          <w:szCs w:val="28"/>
        </w:rPr>
        <w:t>.</w:t>
      </w:r>
    </w:p>
    <w:p w14:paraId="1142C92E" w14:textId="77777777" w:rsidR="008D10CC" w:rsidRPr="006810A7" w:rsidRDefault="008D10CC" w:rsidP="00CB1428">
      <w:pPr>
        <w:spacing w:line="360" w:lineRule="auto"/>
        <w:ind w:left="720"/>
        <w:jc w:val="both"/>
        <w:rPr>
          <w:sz w:val="28"/>
          <w:szCs w:val="28"/>
        </w:rPr>
      </w:pPr>
    </w:p>
    <w:p w14:paraId="4A2C9219" w14:textId="174DBF38" w:rsidR="008D10CC" w:rsidRPr="00FF576F" w:rsidRDefault="008D10CC" w:rsidP="00CB1428">
      <w:pPr>
        <w:spacing w:line="360" w:lineRule="auto"/>
        <w:jc w:val="both"/>
        <w:rPr>
          <w:i/>
          <w:sz w:val="28"/>
          <w:szCs w:val="28"/>
        </w:rPr>
      </w:pPr>
      <w:r w:rsidRPr="00FF576F">
        <w:rPr>
          <w:b/>
          <w:bCs/>
          <w:sz w:val="28"/>
          <w:szCs w:val="28"/>
        </w:rPr>
        <w:lastRenderedPageBreak/>
        <w:t xml:space="preserve">Раздел 3. Постановка рук, знакомство с инструментом. Освоение аккордов и приёмов игры </w:t>
      </w:r>
      <w:r w:rsidRPr="00FF576F">
        <w:rPr>
          <w:i/>
          <w:iCs/>
          <w:sz w:val="28"/>
          <w:szCs w:val="28"/>
        </w:rPr>
        <w:t>(</w:t>
      </w:r>
      <w:r w:rsidR="00B5058D" w:rsidRPr="00FF576F">
        <w:rPr>
          <w:i/>
          <w:iCs/>
          <w:sz w:val="28"/>
          <w:szCs w:val="28"/>
        </w:rPr>
        <w:t>8 часов</w:t>
      </w:r>
      <w:r w:rsidRPr="00FF576F">
        <w:rPr>
          <w:i/>
          <w:iCs/>
          <w:sz w:val="28"/>
          <w:szCs w:val="28"/>
        </w:rPr>
        <w:t>)</w:t>
      </w:r>
    </w:p>
    <w:p w14:paraId="2AED9F40" w14:textId="77777777" w:rsidR="00D05621" w:rsidRPr="006810A7" w:rsidRDefault="00D05621" w:rsidP="00CB1428">
      <w:pPr>
        <w:spacing w:line="360" w:lineRule="auto"/>
        <w:jc w:val="both"/>
        <w:rPr>
          <w:b/>
          <w:sz w:val="28"/>
          <w:szCs w:val="28"/>
        </w:rPr>
      </w:pPr>
    </w:p>
    <w:p w14:paraId="79032FBD" w14:textId="526B145F" w:rsidR="008D10CC" w:rsidRPr="006810A7" w:rsidRDefault="008D10CC" w:rsidP="00CB1428">
      <w:pPr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>Тема 3.1</w:t>
      </w:r>
      <w:r w:rsidR="002305E6">
        <w:rPr>
          <w:b/>
          <w:sz w:val="28"/>
          <w:szCs w:val="28"/>
        </w:rPr>
        <w:t>.</w:t>
      </w:r>
      <w:r w:rsidR="009B66B0">
        <w:rPr>
          <w:b/>
          <w:sz w:val="28"/>
          <w:szCs w:val="28"/>
        </w:rPr>
        <w:t xml:space="preserve"> </w:t>
      </w:r>
      <w:r w:rsidRPr="006810A7">
        <w:rPr>
          <w:b/>
          <w:sz w:val="28"/>
          <w:szCs w:val="28"/>
        </w:rPr>
        <w:t>Посадка, постановка рук</w:t>
      </w:r>
      <w:r w:rsidR="00E961A3">
        <w:rPr>
          <w:b/>
          <w:sz w:val="28"/>
          <w:szCs w:val="28"/>
        </w:rPr>
        <w:t>.</w:t>
      </w:r>
    </w:p>
    <w:p w14:paraId="0A4B6F88" w14:textId="77777777" w:rsidR="00BC2837" w:rsidRPr="006810A7" w:rsidRDefault="00BC2837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 w:rsidR="007618AD">
        <w:rPr>
          <w:sz w:val="28"/>
          <w:szCs w:val="28"/>
        </w:rPr>
        <w:t xml:space="preserve"> п</w:t>
      </w:r>
      <w:r w:rsidRPr="006810A7">
        <w:rPr>
          <w:sz w:val="28"/>
          <w:szCs w:val="28"/>
        </w:rPr>
        <w:t>равильная посадка гитариста и постановка рук</w:t>
      </w:r>
      <w:r w:rsidR="007618AD">
        <w:rPr>
          <w:sz w:val="28"/>
          <w:szCs w:val="28"/>
        </w:rPr>
        <w:t>.</w:t>
      </w:r>
    </w:p>
    <w:p w14:paraId="0B027047" w14:textId="3CE054F7" w:rsidR="00BC2837" w:rsidRPr="006810A7" w:rsidRDefault="007F7736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Практическая работа</w:t>
      </w:r>
      <w:r w:rsidR="00BC2837" w:rsidRPr="006810A7">
        <w:rPr>
          <w:i/>
          <w:sz w:val="28"/>
          <w:szCs w:val="28"/>
          <w:u w:val="single"/>
        </w:rPr>
        <w:t>:</w:t>
      </w:r>
      <w:r w:rsidR="007618AD">
        <w:rPr>
          <w:sz w:val="28"/>
          <w:szCs w:val="28"/>
        </w:rPr>
        <w:t xml:space="preserve"> </w:t>
      </w:r>
      <w:r w:rsidR="009B66B0">
        <w:rPr>
          <w:sz w:val="28"/>
          <w:szCs w:val="28"/>
        </w:rPr>
        <w:t xml:space="preserve">изучение </w:t>
      </w:r>
      <w:r w:rsidR="007618AD">
        <w:rPr>
          <w:sz w:val="28"/>
          <w:szCs w:val="28"/>
        </w:rPr>
        <w:t>п</w:t>
      </w:r>
      <w:r w:rsidR="00BC2837" w:rsidRPr="006810A7">
        <w:rPr>
          <w:sz w:val="28"/>
          <w:szCs w:val="28"/>
        </w:rPr>
        <w:t>равильн</w:t>
      </w:r>
      <w:r w:rsidR="009B66B0">
        <w:rPr>
          <w:sz w:val="28"/>
          <w:szCs w:val="28"/>
        </w:rPr>
        <w:t>ой</w:t>
      </w:r>
      <w:r w:rsidR="00BC2837" w:rsidRPr="006810A7">
        <w:rPr>
          <w:sz w:val="28"/>
          <w:szCs w:val="28"/>
        </w:rPr>
        <w:t xml:space="preserve"> посадк</w:t>
      </w:r>
      <w:r w:rsidR="009B66B0">
        <w:rPr>
          <w:sz w:val="28"/>
          <w:szCs w:val="28"/>
        </w:rPr>
        <w:t>и</w:t>
      </w:r>
      <w:r w:rsidR="00BC2837" w:rsidRPr="006810A7">
        <w:rPr>
          <w:sz w:val="28"/>
          <w:szCs w:val="28"/>
        </w:rPr>
        <w:t xml:space="preserve"> гитариста и постановк</w:t>
      </w:r>
      <w:r w:rsidR="009B66B0">
        <w:rPr>
          <w:sz w:val="28"/>
          <w:szCs w:val="28"/>
        </w:rPr>
        <w:t>и</w:t>
      </w:r>
      <w:r w:rsidR="00BC2837" w:rsidRPr="006810A7">
        <w:rPr>
          <w:sz w:val="28"/>
          <w:szCs w:val="28"/>
        </w:rPr>
        <w:t xml:space="preserve"> рук</w:t>
      </w:r>
      <w:r w:rsidR="007618AD">
        <w:rPr>
          <w:sz w:val="28"/>
          <w:szCs w:val="28"/>
        </w:rPr>
        <w:t>.</w:t>
      </w:r>
    </w:p>
    <w:p w14:paraId="779A0C49" w14:textId="2FEFB06D" w:rsidR="00BC2837" w:rsidRPr="006810A7" w:rsidRDefault="00BC2837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 xml:space="preserve">Виды деятельности </w:t>
      </w:r>
      <w:r w:rsidR="00B81359" w:rsidRPr="006810A7">
        <w:rPr>
          <w:i/>
          <w:sz w:val="28"/>
          <w:szCs w:val="28"/>
          <w:u w:val="single"/>
        </w:rPr>
        <w:t>об</w:t>
      </w:r>
      <w:r w:rsidRPr="006810A7">
        <w:rPr>
          <w:i/>
          <w:sz w:val="28"/>
          <w:szCs w:val="28"/>
          <w:u w:val="single"/>
        </w:rPr>
        <w:t>уча</w:t>
      </w:r>
      <w:r w:rsidR="00B81359" w:rsidRPr="006810A7">
        <w:rPr>
          <w:i/>
          <w:sz w:val="28"/>
          <w:szCs w:val="28"/>
          <w:u w:val="single"/>
        </w:rPr>
        <w:t>ю</w:t>
      </w:r>
      <w:r w:rsidRPr="006810A7">
        <w:rPr>
          <w:i/>
          <w:sz w:val="28"/>
          <w:szCs w:val="28"/>
          <w:u w:val="single"/>
        </w:rPr>
        <w:t>щихся</w:t>
      </w:r>
      <w:r w:rsidRPr="006810A7">
        <w:rPr>
          <w:sz w:val="28"/>
          <w:szCs w:val="28"/>
        </w:rPr>
        <w:t xml:space="preserve">: </w:t>
      </w:r>
      <w:r w:rsidR="00FF1518">
        <w:rPr>
          <w:sz w:val="28"/>
          <w:szCs w:val="28"/>
        </w:rPr>
        <w:t>участие в беседе, изучение посадки и постановки рук.</w:t>
      </w:r>
    </w:p>
    <w:p w14:paraId="6BD64B12" w14:textId="1FA18948" w:rsidR="00BC2837" w:rsidRPr="006810A7" w:rsidRDefault="00BC2837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 xml:space="preserve">: </w:t>
      </w:r>
      <w:r w:rsidR="00197995" w:rsidRPr="006810A7">
        <w:rPr>
          <w:sz w:val="28"/>
          <w:szCs w:val="28"/>
        </w:rPr>
        <w:t>опрос, педагогическое наблюдение</w:t>
      </w:r>
      <w:r w:rsidR="007618AD">
        <w:rPr>
          <w:sz w:val="28"/>
          <w:szCs w:val="28"/>
        </w:rPr>
        <w:t>.</w:t>
      </w:r>
    </w:p>
    <w:p w14:paraId="170AE9CD" w14:textId="052A8F52" w:rsidR="00D05621" w:rsidRDefault="00BC2837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 w:rsidR="00490AC9">
        <w:rPr>
          <w:i/>
          <w:sz w:val="28"/>
          <w:szCs w:val="28"/>
          <w:u w:val="single"/>
        </w:rPr>
        <w:t xml:space="preserve"> </w:t>
      </w:r>
      <w:r w:rsidR="009B66B0">
        <w:rPr>
          <w:sz w:val="28"/>
          <w:szCs w:val="28"/>
        </w:rPr>
        <w:t>словесный метод (беседа), практический метод (изучение посадки и постановки рук),</w:t>
      </w:r>
      <w:r w:rsidR="009B66B0">
        <w:rPr>
          <w:szCs w:val="28"/>
        </w:rPr>
        <w:t xml:space="preserve"> </w:t>
      </w:r>
      <w:r w:rsidR="009B66B0">
        <w:rPr>
          <w:sz w:val="28"/>
          <w:szCs w:val="28"/>
        </w:rPr>
        <w:t>объяснительно-иллюстративный</w:t>
      </w:r>
      <w:r w:rsidR="009B66B0" w:rsidRPr="00D53612">
        <w:rPr>
          <w:sz w:val="28"/>
          <w:szCs w:val="28"/>
        </w:rPr>
        <w:t xml:space="preserve"> метод (</w:t>
      </w:r>
      <w:r w:rsidR="009B66B0">
        <w:rPr>
          <w:sz w:val="28"/>
          <w:szCs w:val="28"/>
        </w:rPr>
        <w:t>показ</w:t>
      </w:r>
      <w:r w:rsidR="009B66B0" w:rsidRPr="00D53612">
        <w:rPr>
          <w:sz w:val="28"/>
          <w:szCs w:val="28"/>
        </w:rPr>
        <w:t>)</w:t>
      </w:r>
      <w:r w:rsidR="009B66B0">
        <w:rPr>
          <w:sz w:val="28"/>
          <w:szCs w:val="28"/>
        </w:rPr>
        <w:t>.</w:t>
      </w:r>
    </w:p>
    <w:p w14:paraId="18B8257B" w14:textId="77777777" w:rsidR="006810A7" w:rsidRPr="006810A7" w:rsidRDefault="006810A7" w:rsidP="00CB1428">
      <w:pPr>
        <w:spacing w:line="360" w:lineRule="auto"/>
        <w:jc w:val="both"/>
        <w:rPr>
          <w:i/>
          <w:sz w:val="28"/>
          <w:szCs w:val="28"/>
          <w:u w:val="single"/>
        </w:rPr>
      </w:pPr>
    </w:p>
    <w:p w14:paraId="6B82A883" w14:textId="700A800A" w:rsidR="00BC2837" w:rsidRPr="006810A7" w:rsidRDefault="00BC2837" w:rsidP="00CB1428">
      <w:pPr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>Тема 3.2</w:t>
      </w:r>
      <w:r w:rsidR="009545DC">
        <w:rPr>
          <w:b/>
          <w:sz w:val="28"/>
          <w:szCs w:val="28"/>
        </w:rPr>
        <w:t>.</w:t>
      </w:r>
      <w:r w:rsidRPr="006810A7">
        <w:rPr>
          <w:b/>
          <w:sz w:val="28"/>
          <w:szCs w:val="28"/>
        </w:rPr>
        <w:t xml:space="preserve"> Аккордовая сетка. Основные аккорды тональности</w:t>
      </w:r>
    </w:p>
    <w:p w14:paraId="0E8798B6" w14:textId="77777777" w:rsidR="00BC2837" w:rsidRPr="006810A7" w:rsidRDefault="006755E5" w:rsidP="00CB1428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 w:rsidR="00CB1428">
        <w:rPr>
          <w:sz w:val="28"/>
          <w:szCs w:val="28"/>
        </w:rPr>
        <w:t xml:space="preserve"> и</w:t>
      </w:r>
      <w:r w:rsidR="008D10CC" w:rsidRPr="006810A7">
        <w:rPr>
          <w:sz w:val="28"/>
          <w:szCs w:val="28"/>
        </w:rPr>
        <w:t>зучение аккордовой сетки</w:t>
      </w:r>
      <w:r w:rsidR="007618AD">
        <w:rPr>
          <w:sz w:val="28"/>
          <w:szCs w:val="28"/>
        </w:rPr>
        <w:t>;</w:t>
      </w:r>
      <w:r w:rsidR="00CB1428">
        <w:rPr>
          <w:sz w:val="28"/>
          <w:szCs w:val="28"/>
        </w:rPr>
        <w:t xml:space="preserve"> з</w:t>
      </w:r>
      <w:r w:rsidR="00036E1C" w:rsidRPr="006810A7">
        <w:rPr>
          <w:sz w:val="28"/>
          <w:szCs w:val="28"/>
        </w:rPr>
        <w:t>накомство с аккордами</w:t>
      </w:r>
      <w:r w:rsidR="00187BD7">
        <w:rPr>
          <w:sz w:val="28"/>
          <w:szCs w:val="28"/>
        </w:rPr>
        <w:t xml:space="preserve"> </w:t>
      </w:r>
      <w:r w:rsidR="008D10CC" w:rsidRPr="006810A7">
        <w:rPr>
          <w:sz w:val="28"/>
          <w:szCs w:val="28"/>
          <w:lang w:val="en-US"/>
        </w:rPr>
        <w:t>Am</w:t>
      </w:r>
      <w:r w:rsidR="00036E1C" w:rsidRPr="006810A7">
        <w:rPr>
          <w:sz w:val="28"/>
          <w:szCs w:val="28"/>
        </w:rPr>
        <w:t xml:space="preserve">, </w:t>
      </w:r>
      <w:r w:rsidR="00036E1C" w:rsidRPr="006810A7">
        <w:rPr>
          <w:sz w:val="28"/>
          <w:szCs w:val="28"/>
          <w:lang w:val="en-US"/>
        </w:rPr>
        <w:t>Em</w:t>
      </w:r>
      <w:r w:rsidR="00036E1C" w:rsidRPr="006810A7">
        <w:rPr>
          <w:sz w:val="28"/>
          <w:szCs w:val="28"/>
        </w:rPr>
        <w:t xml:space="preserve">, </w:t>
      </w:r>
      <w:r w:rsidR="00036E1C" w:rsidRPr="006810A7">
        <w:rPr>
          <w:sz w:val="28"/>
          <w:szCs w:val="28"/>
          <w:lang w:val="en-US"/>
        </w:rPr>
        <w:t>Dm</w:t>
      </w:r>
      <w:r w:rsidR="007618AD">
        <w:rPr>
          <w:sz w:val="28"/>
          <w:szCs w:val="28"/>
        </w:rPr>
        <w:t>;</w:t>
      </w:r>
      <w:r w:rsidR="00CB1428">
        <w:rPr>
          <w:sz w:val="28"/>
          <w:szCs w:val="28"/>
        </w:rPr>
        <w:t xml:space="preserve"> з</w:t>
      </w:r>
      <w:r w:rsidR="008D10CC" w:rsidRPr="006810A7">
        <w:rPr>
          <w:sz w:val="28"/>
          <w:szCs w:val="28"/>
        </w:rPr>
        <w:t>накомство с тональност</w:t>
      </w:r>
      <w:r w:rsidR="00036E1C" w:rsidRPr="006810A7">
        <w:rPr>
          <w:sz w:val="28"/>
          <w:szCs w:val="28"/>
        </w:rPr>
        <w:t xml:space="preserve">ями </w:t>
      </w:r>
      <w:r w:rsidR="00036E1C" w:rsidRPr="006810A7">
        <w:rPr>
          <w:sz w:val="28"/>
          <w:szCs w:val="28"/>
          <w:lang w:val="en-US"/>
        </w:rPr>
        <w:t>Am</w:t>
      </w:r>
      <w:r w:rsidR="00036E1C" w:rsidRPr="006810A7">
        <w:rPr>
          <w:sz w:val="28"/>
          <w:szCs w:val="28"/>
        </w:rPr>
        <w:t xml:space="preserve">, </w:t>
      </w:r>
      <w:r w:rsidR="00036E1C" w:rsidRPr="006810A7">
        <w:rPr>
          <w:sz w:val="28"/>
          <w:szCs w:val="28"/>
          <w:lang w:val="en-US"/>
        </w:rPr>
        <w:t>Em</w:t>
      </w:r>
      <w:r w:rsidR="00036E1C" w:rsidRPr="006810A7">
        <w:rPr>
          <w:sz w:val="28"/>
          <w:szCs w:val="28"/>
        </w:rPr>
        <w:t xml:space="preserve">, </w:t>
      </w:r>
      <w:r w:rsidR="00036E1C" w:rsidRPr="006810A7">
        <w:rPr>
          <w:sz w:val="28"/>
          <w:szCs w:val="28"/>
          <w:lang w:val="en-US"/>
        </w:rPr>
        <w:t>Dm</w:t>
      </w:r>
      <w:r w:rsidR="007618AD">
        <w:rPr>
          <w:sz w:val="28"/>
          <w:szCs w:val="28"/>
        </w:rPr>
        <w:t>.</w:t>
      </w:r>
    </w:p>
    <w:p w14:paraId="02FA3FFC" w14:textId="77777777" w:rsidR="00B452DC" w:rsidRPr="006810A7" w:rsidRDefault="00992F66" w:rsidP="00CB1428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</w:t>
      </w:r>
      <w:r w:rsidR="00BC2837" w:rsidRPr="006810A7">
        <w:rPr>
          <w:i/>
          <w:sz w:val="28"/>
          <w:szCs w:val="28"/>
          <w:u w:val="single"/>
        </w:rPr>
        <w:t>:</w:t>
      </w:r>
      <w:r w:rsidR="00490AC9">
        <w:rPr>
          <w:i/>
          <w:sz w:val="28"/>
          <w:szCs w:val="28"/>
          <w:u w:val="single"/>
        </w:rPr>
        <w:t xml:space="preserve"> </w:t>
      </w:r>
      <w:r w:rsidR="007618AD">
        <w:rPr>
          <w:sz w:val="28"/>
          <w:szCs w:val="28"/>
        </w:rPr>
        <w:t>р</w:t>
      </w:r>
      <w:r w:rsidR="00B452DC" w:rsidRPr="006810A7">
        <w:rPr>
          <w:sz w:val="28"/>
          <w:szCs w:val="28"/>
        </w:rPr>
        <w:t>абота с аккордами и тональностями</w:t>
      </w:r>
      <w:r w:rsidR="007618AD">
        <w:rPr>
          <w:sz w:val="28"/>
          <w:szCs w:val="28"/>
        </w:rPr>
        <w:t>.</w:t>
      </w:r>
    </w:p>
    <w:p w14:paraId="55754D0F" w14:textId="7349CA51" w:rsidR="00BC2837" w:rsidRPr="006810A7" w:rsidRDefault="00BC2837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 xml:space="preserve">Виды деятельности </w:t>
      </w:r>
      <w:r w:rsidR="00992F66" w:rsidRPr="006810A7">
        <w:rPr>
          <w:i/>
          <w:sz w:val="28"/>
          <w:szCs w:val="28"/>
          <w:u w:val="single"/>
        </w:rPr>
        <w:t>об</w:t>
      </w:r>
      <w:r w:rsidRPr="006810A7">
        <w:rPr>
          <w:i/>
          <w:sz w:val="28"/>
          <w:szCs w:val="28"/>
          <w:u w:val="single"/>
        </w:rPr>
        <w:t>уча</w:t>
      </w:r>
      <w:r w:rsidR="00992F66" w:rsidRPr="006810A7">
        <w:rPr>
          <w:i/>
          <w:sz w:val="28"/>
          <w:szCs w:val="28"/>
          <w:u w:val="single"/>
        </w:rPr>
        <w:t>ю</w:t>
      </w:r>
      <w:r w:rsidRPr="006810A7">
        <w:rPr>
          <w:i/>
          <w:sz w:val="28"/>
          <w:szCs w:val="28"/>
          <w:u w:val="single"/>
        </w:rPr>
        <w:t>щихся</w:t>
      </w:r>
      <w:r w:rsidRPr="006810A7">
        <w:rPr>
          <w:sz w:val="28"/>
          <w:szCs w:val="28"/>
        </w:rPr>
        <w:t xml:space="preserve">: </w:t>
      </w:r>
      <w:r w:rsidR="00FF1518">
        <w:rPr>
          <w:sz w:val="28"/>
          <w:szCs w:val="28"/>
        </w:rPr>
        <w:t>участие в беседе, работа с аккордами и тональностями.</w:t>
      </w:r>
    </w:p>
    <w:p w14:paraId="101A203B" w14:textId="21908EF1" w:rsidR="006A00EA" w:rsidRPr="006810A7" w:rsidRDefault="00BC2837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 xml:space="preserve">: </w:t>
      </w:r>
      <w:r w:rsidR="00197995" w:rsidRPr="006810A7">
        <w:rPr>
          <w:sz w:val="28"/>
          <w:szCs w:val="28"/>
        </w:rPr>
        <w:t>педагогическое наблюдение</w:t>
      </w:r>
      <w:r w:rsidR="007618AD">
        <w:rPr>
          <w:sz w:val="28"/>
          <w:szCs w:val="28"/>
        </w:rPr>
        <w:t>.</w:t>
      </w:r>
    </w:p>
    <w:p w14:paraId="55533181" w14:textId="0649A5D2" w:rsidR="000734A5" w:rsidRPr="00D53612" w:rsidRDefault="00BC2837" w:rsidP="00CB1428">
      <w:pPr>
        <w:pStyle w:val="af"/>
        <w:spacing w:line="360" w:lineRule="auto"/>
        <w:ind w:firstLine="0"/>
        <w:contextualSpacing/>
        <w:rPr>
          <w:szCs w:val="28"/>
        </w:rPr>
      </w:pPr>
      <w:r w:rsidRPr="006810A7">
        <w:rPr>
          <w:i/>
          <w:szCs w:val="28"/>
          <w:u w:val="single"/>
        </w:rPr>
        <w:t>Методическое обеспечение</w:t>
      </w:r>
      <w:r w:rsidR="000734A5">
        <w:rPr>
          <w:i/>
          <w:szCs w:val="28"/>
          <w:u w:val="single"/>
        </w:rPr>
        <w:t>:</w:t>
      </w:r>
      <w:r w:rsidR="00490AC9">
        <w:rPr>
          <w:i/>
          <w:szCs w:val="28"/>
          <w:u w:val="single"/>
        </w:rPr>
        <w:t xml:space="preserve"> </w:t>
      </w:r>
      <w:r w:rsidR="009B66B0">
        <w:rPr>
          <w:szCs w:val="28"/>
        </w:rPr>
        <w:t>словесный метод (беседа), практический метод (работа с аккордами и тональностями), объяснительно-иллюстративный</w:t>
      </w:r>
      <w:r w:rsidR="009B66B0" w:rsidRPr="00D53612">
        <w:rPr>
          <w:szCs w:val="28"/>
        </w:rPr>
        <w:t xml:space="preserve"> метод (</w:t>
      </w:r>
      <w:r w:rsidR="009B66B0">
        <w:rPr>
          <w:szCs w:val="28"/>
        </w:rPr>
        <w:t>показ</w:t>
      </w:r>
      <w:r w:rsidR="009B66B0" w:rsidRPr="00D53612">
        <w:rPr>
          <w:szCs w:val="28"/>
        </w:rPr>
        <w:t>)</w:t>
      </w:r>
      <w:r w:rsidR="009B66B0">
        <w:rPr>
          <w:szCs w:val="28"/>
        </w:rPr>
        <w:t>.</w:t>
      </w:r>
    </w:p>
    <w:p w14:paraId="739EF2EF" w14:textId="77777777" w:rsidR="00D05621" w:rsidRPr="006810A7" w:rsidRDefault="00D05621" w:rsidP="00CB1428">
      <w:pPr>
        <w:suppressAutoHyphens w:val="0"/>
        <w:spacing w:line="360" w:lineRule="auto"/>
        <w:jc w:val="both"/>
        <w:rPr>
          <w:i/>
          <w:sz w:val="28"/>
          <w:szCs w:val="28"/>
          <w:u w:val="single"/>
        </w:rPr>
      </w:pPr>
    </w:p>
    <w:p w14:paraId="33DAA932" w14:textId="77777777" w:rsidR="00BC2837" w:rsidRPr="006810A7" w:rsidRDefault="00BC2837" w:rsidP="00CB1428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b/>
          <w:sz w:val="28"/>
          <w:szCs w:val="28"/>
        </w:rPr>
        <w:t>Тема 3.3. Тоника. Субдоминанта. Доминанта.</w:t>
      </w:r>
    </w:p>
    <w:p w14:paraId="6699AC11" w14:textId="77777777" w:rsidR="008D10CC" w:rsidRPr="006810A7" w:rsidRDefault="00B452DC" w:rsidP="00CB1428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Теория:</w:t>
      </w:r>
      <w:r w:rsidR="002F6BCA">
        <w:rPr>
          <w:sz w:val="28"/>
          <w:szCs w:val="28"/>
        </w:rPr>
        <w:t xml:space="preserve"> п</w:t>
      </w:r>
      <w:r w:rsidR="008D10CC" w:rsidRPr="006810A7">
        <w:rPr>
          <w:sz w:val="28"/>
          <w:szCs w:val="28"/>
        </w:rPr>
        <w:t>онятия тоники, субдоминанты и доминанты</w:t>
      </w:r>
      <w:r w:rsidR="002F6BCA">
        <w:rPr>
          <w:sz w:val="28"/>
          <w:szCs w:val="28"/>
        </w:rPr>
        <w:t>.</w:t>
      </w:r>
    </w:p>
    <w:p w14:paraId="306AFE44" w14:textId="77777777" w:rsidR="00B452DC" w:rsidRPr="006810A7" w:rsidRDefault="00BC2837" w:rsidP="00CB1428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 w:rsidR="00490AC9">
        <w:rPr>
          <w:i/>
          <w:sz w:val="28"/>
          <w:szCs w:val="28"/>
          <w:u w:val="single"/>
        </w:rPr>
        <w:t xml:space="preserve"> </w:t>
      </w:r>
      <w:r w:rsidR="002F6BCA">
        <w:rPr>
          <w:sz w:val="28"/>
          <w:szCs w:val="28"/>
        </w:rPr>
        <w:t>н</w:t>
      </w:r>
      <w:r w:rsidR="00B452DC" w:rsidRPr="006810A7">
        <w:rPr>
          <w:sz w:val="28"/>
          <w:szCs w:val="28"/>
        </w:rPr>
        <w:t>аписание тоники, субдоминанты и доминанты, работа с нотной тетрадью</w:t>
      </w:r>
      <w:r w:rsidR="002F6BCA">
        <w:rPr>
          <w:sz w:val="28"/>
          <w:szCs w:val="28"/>
        </w:rPr>
        <w:t>.</w:t>
      </w:r>
    </w:p>
    <w:p w14:paraId="13A9345F" w14:textId="584A8225" w:rsidR="00BC2837" w:rsidRPr="006810A7" w:rsidRDefault="00BC2837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lastRenderedPageBreak/>
        <w:t xml:space="preserve">Виды деятельности </w:t>
      </w:r>
      <w:r w:rsidR="00754D65" w:rsidRPr="006810A7">
        <w:rPr>
          <w:i/>
          <w:sz w:val="28"/>
          <w:szCs w:val="28"/>
          <w:u w:val="single"/>
        </w:rPr>
        <w:t>об</w:t>
      </w:r>
      <w:r w:rsidRPr="006810A7">
        <w:rPr>
          <w:i/>
          <w:sz w:val="28"/>
          <w:szCs w:val="28"/>
          <w:u w:val="single"/>
        </w:rPr>
        <w:t>уча</w:t>
      </w:r>
      <w:r w:rsidR="00754D65" w:rsidRPr="006810A7">
        <w:rPr>
          <w:i/>
          <w:sz w:val="28"/>
          <w:szCs w:val="28"/>
          <w:u w:val="single"/>
        </w:rPr>
        <w:t>ю</w:t>
      </w:r>
      <w:r w:rsidRPr="006810A7">
        <w:rPr>
          <w:i/>
          <w:sz w:val="28"/>
          <w:szCs w:val="28"/>
          <w:u w:val="single"/>
        </w:rPr>
        <w:t>щихся</w:t>
      </w:r>
      <w:r w:rsidRPr="006810A7">
        <w:rPr>
          <w:sz w:val="28"/>
          <w:szCs w:val="28"/>
        </w:rPr>
        <w:t xml:space="preserve">: </w:t>
      </w:r>
      <w:r w:rsidR="00FF1518">
        <w:rPr>
          <w:sz w:val="28"/>
          <w:szCs w:val="28"/>
        </w:rPr>
        <w:t>участие в беседе, работа с нотной тетрадью.</w:t>
      </w:r>
    </w:p>
    <w:p w14:paraId="5D4AE6CB" w14:textId="41C86D8C" w:rsidR="000734A5" w:rsidRDefault="00BC2837" w:rsidP="00CB1428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 xml:space="preserve">: </w:t>
      </w:r>
      <w:r w:rsidR="00197995" w:rsidRPr="006810A7">
        <w:rPr>
          <w:sz w:val="28"/>
          <w:szCs w:val="28"/>
        </w:rPr>
        <w:t>педагогическое наблюдение</w:t>
      </w:r>
      <w:r w:rsidR="002F6BCA">
        <w:rPr>
          <w:sz w:val="28"/>
          <w:szCs w:val="28"/>
        </w:rPr>
        <w:t>.</w:t>
      </w:r>
    </w:p>
    <w:p w14:paraId="1D84E220" w14:textId="6B1BF77D" w:rsidR="000734A5" w:rsidRPr="00D53612" w:rsidRDefault="00BC2837" w:rsidP="00CB1428">
      <w:pPr>
        <w:pStyle w:val="af"/>
        <w:spacing w:line="360" w:lineRule="auto"/>
        <w:ind w:firstLine="0"/>
        <w:contextualSpacing/>
        <w:rPr>
          <w:szCs w:val="28"/>
        </w:rPr>
      </w:pPr>
      <w:r w:rsidRPr="006810A7">
        <w:rPr>
          <w:i/>
          <w:szCs w:val="28"/>
          <w:u w:val="single"/>
        </w:rPr>
        <w:t>Методическое обеспечение:</w:t>
      </w:r>
      <w:r w:rsidR="00490AC9">
        <w:rPr>
          <w:i/>
          <w:szCs w:val="28"/>
          <w:u w:val="single"/>
        </w:rPr>
        <w:t xml:space="preserve"> </w:t>
      </w:r>
      <w:r w:rsidR="009B66B0">
        <w:rPr>
          <w:szCs w:val="28"/>
        </w:rPr>
        <w:t>словесный метод (беседа), практический метод (работа с нотной тетрадью), объяснительно-иллюстративный</w:t>
      </w:r>
      <w:r w:rsidR="009B66B0" w:rsidRPr="00D53612">
        <w:rPr>
          <w:szCs w:val="28"/>
        </w:rPr>
        <w:t xml:space="preserve"> метод (</w:t>
      </w:r>
      <w:r w:rsidR="009B66B0">
        <w:rPr>
          <w:szCs w:val="28"/>
        </w:rPr>
        <w:t>показ</w:t>
      </w:r>
      <w:r w:rsidR="009B66B0" w:rsidRPr="00D53612">
        <w:rPr>
          <w:szCs w:val="28"/>
        </w:rPr>
        <w:t>)</w:t>
      </w:r>
      <w:r w:rsidR="009B66B0">
        <w:rPr>
          <w:szCs w:val="28"/>
        </w:rPr>
        <w:t>.</w:t>
      </w:r>
    </w:p>
    <w:p w14:paraId="0DE39A14" w14:textId="77777777" w:rsidR="00D05621" w:rsidRPr="006810A7" w:rsidRDefault="00D05621" w:rsidP="00CB1428">
      <w:pPr>
        <w:suppressAutoHyphens w:val="0"/>
        <w:spacing w:line="360" w:lineRule="auto"/>
        <w:jc w:val="both"/>
        <w:rPr>
          <w:i/>
          <w:sz w:val="28"/>
          <w:szCs w:val="28"/>
          <w:u w:val="single"/>
        </w:rPr>
      </w:pPr>
    </w:p>
    <w:p w14:paraId="6F9AAA6F" w14:textId="77777777" w:rsidR="008D10CC" w:rsidRPr="006810A7" w:rsidRDefault="00BC2837" w:rsidP="00CB1428">
      <w:pPr>
        <w:suppressAutoHyphens w:val="0"/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>Тема 3.4.</w:t>
      </w:r>
      <w:r w:rsidR="008D10CC" w:rsidRPr="006810A7">
        <w:rPr>
          <w:b/>
          <w:sz w:val="28"/>
          <w:szCs w:val="28"/>
        </w:rPr>
        <w:t xml:space="preserve"> Изучение приёмов игры</w:t>
      </w:r>
      <w:r w:rsidRPr="006810A7">
        <w:rPr>
          <w:b/>
          <w:sz w:val="28"/>
          <w:szCs w:val="28"/>
        </w:rPr>
        <w:t xml:space="preserve"> для правой руки</w:t>
      </w:r>
    </w:p>
    <w:p w14:paraId="1B8954DE" w14:textId="77777777" w:rsidR="00B452DC" w:rsidRPr="006810A7" w:rsidRDefault="00B452DC" w:rsidP="00CB1428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Теория:</w:t>
      </w:r>
      <w:r w:rsidR="00490AC9">
        <w:rPr>
          <w:i/>
          <w:sz w:val="28"/>
          <w:szCs w:val="28"/>
          <w:u w:val="single"/>
        </w:rPr>
        <w:t xml:space="preserve"> </w:t>
      </w:r>
      <w:r w:rsidR="002F6BCA">
        <w:rPr>
          <w:sz w:val="28"/>
          <w:szCs w:val="28"/>
        </w:rPr>
        <w:t>з</w:t>
      </w:r>
      <w:r w:rsidRPr="006810A7">
        <w:rPr>
          <w:sz w:val="28"/>
          <w:szCs w:val="28"/>
        </w:rPr>
        <w:t>накомство с приемами игры на гитаре</w:t>
      </w:r>
      <w:r w:rsidR="002F6BCA">
        <w:rPr>
          <w:sz w:val="28"/>
          <w:szCs w:val="28"/>
        </w:rPr>
        <w:t>.</w:t>
      </w:r>
    </w:p>
    <w:p w14:paraId="7E899BE4" w14:textId="77777777" w:rsidR="00036E1C" w:rsidRPr="006810A7" w:rsidRDefault="00754D65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Практическая работа</w:t>
      </w:r>
      <w:r w:rsidR="0039377B" w:rsidRPr="006810A7">
        <w:rPr>
          <w:i/>
          <w:sz w:val="28"/>
          <w:szCs w:val="28"/>
          <w:u w:val="single"/>
        </w:rPr>
        <w:t>:</w:t>
      </w:r>
      <w:r w:rsidR="00CB1428">
        <w:rPr>
          <w:iCs/>
          <w:sz w:val="28"/>
          <w:szCs w:val="28"/>
        </w:rPr>
        <w:t xml:space="preserve"> </w:t>
      </w:r>
      <w:bookmarkStart w:id="2" w:name="_Hlk51187728"/>
      <w:r w:rsidR="00CB1428">
        <w:rPr>
          <w:iCs/>
          <w:sz w:val="28"/>
          <w:szCs w:val="28"/>
        </w:rPr>
        <w:t>отработка приёмов игры: п</w:t>
      </w:r>
      <w:r w:rsidR="008D10CC" w:rsidRPr="006810A7">
        <w:rPr>
          <w:sz w:val="28"/>
          <w:szCs w:val="28"/>
        </w:rPr>
        <w:t>риём игры для правой руки – перебор №1</w:t>
      </w:r>
      <w:r w:rsidR="002F6BCA">
        <w:rPr>
          <w:sz w:val="28"/>
          <w:szCs w:val="28"/>
        </w:rPr>
        <w:t>;</w:t>
      </w:r>
      <w:r w:rsidR="00CB1428">
        <w:rPr>
          <w:sz w:val="28"/>
          <w:szCs w:val="28"/>
        </w:rPr>
        <w:t xml:space="preserve"> п</w:t>
      </w:r>
      <w:r w:rsidR="008D10CC" w:rsidRPr="006810A7">
        <w:rPr>
          <w:sz w:val="28"/>
          <w:szCs w:val="28"/>
        </w:rPr>
        <w:t>риём игры для правой руки – перебор №2</w:t>
      </w:r>
      <w:r w:rsidR="002F6BCA">
        <w:rPr>
          <w:sz w:val="28"/>
          <w:szCs w:val="28"/>
        </w:rPr>
        <w:t>;</w:t>
      </w:r>
      <w:r w:rsidR="00CB1428">
        <w:rPr>
          <w:sz w:val="28"/>
          <w:szCs w:val="28"/>
        </w:rPr>
        <w:t xml:space="preserve"> п</w:t>
      </w:r>
      <w:r w:rsidR="008D10CC" w:rsidRPr="006810A7">
        <w:rPr>
          <w:sz w:val="28"/>
          <w:szCs w:val="28"/>
        </w:rPr>
        <w:t>риём игры для правой руки – перебор №3</w:t>
      </w:r>
      <w:r w:rsidR="002F6BCA">
        <w:rPr>
          <w:sz w:val="28"/>
          <w:szCs w:val="28"/>
        </w:rPr>
        <w:t>;</w:t>
      </w:r>
      <w:r w:rsidR="00CB1428">
        <w:rPr>
          <w:sz w:val="28"/>
          <w:szCs w:val="28"/>
        </w:rPr>
        <w:t xml:space="preserve"> п</w:t>
      </w:r>
      <w:r w:rsidR="008D10CC" w:rsidRPr="006810A7">
        <w:rPr>
          <w:sz w:val="28"/>
          <w:szCs w:val="28"/>
        </w:rPr>
        <w:t>риём игры для правой руки – бой №1</w:t>
      </w:r>
      <w:r w:rsidR="002F6BCA">
        <w:rPr>
          <w:sz w:val="28"/>
          <w:szCs w:val="28"/>
        </w:rPr>
        <w:t>;</w:t>
      </w:r>
      <w:r w:rsidR="00CB1428">
        <w:rPr>
          <w:sz w:val="28"/>
          <w:szCs w:val="28"/>
        </w:rPr>
        <w:t xml:space="preserve"> п</w:t>
      </w:r>
      <w:r w:rsidR="008D10CC" w:rsidRPr="006810A7">
        <w:rPr>
          <w:sz w:val="28"/>
          <w:szCs w:val="28"/>
        </w:rPr>
        <w:t>риём игры для правой руки – бой №2</w:t>
      </w:r>
      <w:r w:rsidR="002F6BCA">
        <w:rPr>
          <w:sz w:val="28"/>
          <w:szCs w:val="28"/>
        </w:rPr>
        <w:t>;</w:t>
      </w:r>
      <w:r w:rsidR="00CB1428">
        <w:rPr>
          <w:sz w:val="28"/>
          <w:szCs w:val="28"/>
        </w:rPr>
        <w:t xml:space="preserve"> п</w:t>
      </w:r>
      <w:r w:rsidR="00036E1C" w:rsidRPr="006810A7">
        <w:rPr>
          <w:sz w:val="28"/>
          <w:szCs w:val="28"/>
        </w:rPr>
        <w:t>риём игры для правой руки – бой №3</w:t>
      </w:r>
      <w:r w:rsidR="002F6BCA">
        <w:rPr>
          <w:sz w:val="28"/>
          <w:szCs w:val="28"/>
        </w:rPr>
        <w:t>.</w:t>
      </w:r>
      <w:bookmarkEnd w:id="2"/>
    </w:p>
    <w:p w14:paraId="002E7278" w14:textId="0A736241" w:rsidR="00921E89" w:rsidRPr="006810A7" w:rsidRDefault="0039377B" w:rsidP="00CB1428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 xml:space="preserve">Виды деятельности </w:t>
      </w:r>
      <w:r w:rsidR="00754D65" w:rsidRPr="006810A7">
        <w:rPr>
          <w:i/>
          <w:sz w:val="28"/>
          <w:szCs w:val="28"/>
          <w:u w:val="single"/>
        </w:rPr>
        <w:t>об</w:t>
      </w:r>
      <w:r w:rsidRPr="006810A7">
        <w:rPr>
          <w:i/>
          <w:sz w:val="28"/>
          <w:szCs w:val="28"/>
          <w:u w:val="single"/>
        </w:rPr>
        <w:t>уча</w:t>
      </w:r>
      <w:r w:rsidR="00754D65" w:rsidRPr="006810A7">
        <w:rPr>
          <w:i/>
          <w:sz w:val="28"/>
          <w:szCs w:val="28"/>
          <w:u w:val="single"/>
        </w:rPr>
        <w:t>ю</w:t>
      </w:r>
      <w:r w:rsidRPr="006810A7">
        <w:rPr>
          <w:i/>
          <w:sz w:val="28"/>
          <w:szCs w:val="28"/>
          <w:u w:val="single"/>
        </w:rPr>
        <w:t>щихся</w:t>
      </w:r>
      <w:r w:rsidRPr="006810A7">
        <w:rPr>
          <w:sz w:val="28"/>
          <w:szCs w:val="28"/>
        </w:rPr>
        <w:t xml:space="preserve">: </w:t>
      </w:r>
      <w:r w:rsidR="00FF1518">
        <w:rPr>
          <w:sz w:val="28"/>
          <w:szCs w:val="28"/>
        </w:rPr>
        <w:t>участие в беседе, изучение приёмов игры на гитаре.</w:t>
      </w:r>
    </w:p>
    <w:p w14:paraId="10EA03CB" w14:textId="411F5DF7" w:rsidR="008D10CC" w:rsidRPr="006810A7" w:rsidRDefault="0039377B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</w:t>
      </w:r>
      <w:r w:rsidR="00197995" w:rsidRPr="006810A7">
        <w:rPr>
          <w:sz w:val="28"/>
          <w:szCs w:val="28"/>
        </w:rPr>
        <w:t xml:space="preserve"> опрос, педагогическое наблюдение</w:t>
      </w:r>
      <w:r w:rsidR="002F6BCA">
        <w:rPr>
          <w:sz w:val="28"/>
          <w:szCs w:val="28"/>
        </w:rPr>
        <w:t>.</w:t>
      </w:r>
    </w:p>
    <w:p w14:paraId="7CA03DF0" w14:textId="09EBD992" w:rsidR="000734A5" w:rsidRPr="00D53612" w:rsidRDefault="008D10CC" w:rsidP="00CB1428">
      <w:pPr>
        <w:pStyle w:val="af"/>
        <w:spacing w:line="360" w:lineRule="auto"/>
        <w:ind w:firstLine="0"/>
        <w:contextualSpacing/>
        <w:rPr>
          <w:szCs w:val="28"/>
        </w:rPr>
      </w:pPr>
      <w:r w:rsidRPr="006810A7">
        <w:rPr>
          <w:i/>
          <w:szCs w:val="28"/>
          <w:u w:val="single"/>
        </w:rPr>
        <w:t>Методическое обеспечение:</w:t>
      </w:r>
      <w:r w:rsidR="00490AC9">
        <w:rPr>
          <w:i/>
          <w:szCs w:val="28"/>
          <w:u w:val="single"/>
        </w:rPr>
        <w:t xml:space="preserve"> </w:t>
      </w:r>
      <w:r w:rsidR="009B66B0">
        <w:rPr>
          <w:szCs w:val="28"/>
        </w:rPr>
        <w:t>словесный метод (беседа), практический метод (работа с музыкальным инструментом, изучение приёмов игры), объяснительно-иллюстративный</w:t>
      </w:r>
      <w:r w:rsidR="009B66B0" w:rsidRPr="00D53612">
        <w:rPr>
          <w:szCs w:val="28"/>
        </w:rPr>
        <w:t xml:space="preserve"> метод (</w:t>
      </w:r>
      <w:r w:rsidR="009B66B0">
        <w:rPr>
          <w:szCs w:val="28"/>
        </w:rPr>
        <w:t>показ</w:t>
      </w:r>
      <w:r w:rsidR="009B66B0" w:rsidRPr="00D53612">
        <w:rPr>
          <w:szCs w:val="28"/>
        </w:rPr>
        <w:t>)</w:t>
      </w:r>
      <w:r w:rsidR="009B66B0">
        <w:rPr>
          <w:szCs w:val="28"/>
        </w:rPr>
        <w:t>.</w:t>
      </w:r>
    </w:p>
    <w:p w14:paraId="2A751B6D" w14:textId="77777777" w:rsidR="002305E6" w:rsidRDefault="002305E6" w:rsidP="00CB1428">
      <w:pPr>
        <w:spacing w:line="360" w:lineRule="auto"/>
        <w:jc w:val="both"/>
        <w:rPr>
          <w:i/>
          <w:sz w:val="28"/>
          <w:szCs w:val="28"/>
          <w:u w:val="single"/>
        </w:rPr>
      </w:pPr>
    </w:p>
    <w:p w14:paraId="69A9FE96" w14:textId="33AEC423" w:rsidR="008D10CC" w:rsidRPr="00CB1428" w:rsidRDefault="008D10CC" w:rsidP="00CB1428">
      <w:pPr>
        <w:spacing w:line="360" w:lineRule="auto"/>
        <w:jc w:val="both"/>
        <w:rPr>
          <w:i/>
          <w:sz w:val="28"/>
          <w:szCs w:val="28"/>
        </w:rPr>
      </w:pPr>
      <w:r w:rsidRPr="00CB1428">
        <w:rPr>
          <w:b/>
          <w:bCs/>
          <w:sz w:val="28"/>
          <w:szCs w:val="28"/>
        </w:rPr>
        <w:t>Раздел 4. Знакомство с творчеством авторов песен</w:t>
      </w:r>
      <w:r w:rsidRPr="00CB1428">
        <w:rPr>
          <w:i/>
          <w:iCs/>
          <w:sz w:val="28"/>
          <w:szCs w:val="28"/>
        </w:rPr>
        <w:t xml:space="preserve"> (</w:t>
      </w:r>
      <w:r w:rsidR="00B5058D" w:rsidRPr="00CB1428">
        <w:rPr>
          <w:i/>
          <w:iCs/>
          <w:sz w:val="28"/>
          <w:szCs w:val="28"/>
        </w:rPr>
        <w:t>7</w:t>
      </w:r>
      <w:r w:rsidRPr="00CB1428">
        <w:rPr>
          <w:i/>
          <w:iCs/>
          <w:sz w:val="28"/>
          <w:szCs w:val="28"/>
        </w:rPr>
        <w:t xml:space="preserve"> часов</w:t>
      </w:r>
      <w:r w:rsidR="00293344" w:rsidRPr="00CB1428">
        <w:rPr>
          <w:i/>
          <w:iCs/>
          <w:sz w:val="28"/>
          <w:szCs w:val="28"/>
        </w:rPr>
        <w:t>)</w:t>
      </w:r>
      <w:r w:rsidR="007F7736" w:rsidRPr="00CB1428">
        <w:rPr>
          <w:i/>
          <w:iCs/>
          <w:sz w:val="28"/>
          <w:szCs w:val="28"/>
        </w:rPr>
        <w:t>.</w:t>
      </w:r>
    </w:p>
    <w:p w14:paraId="3998A01A" w14:textId="77777777" w:rsidR="005A7A6C" w:rsidRDefault="005A7A6C" w:rsidP="00CB1428">
      <w:pPr>
        <w:suppressAutoHyphens w:val="0"/>
        <w:spacing w:line="360" w:lineRule="auto"/>
        <w:jc w:val="both"/>
        <w:rPr>
          <w:i/>
          <w:sz w:val="28"/>
          <w:szCs w:val="28"/>
          <w:u w:val="single"/>
        </w:rPr>
      </w:pPr>
    </w:p>
    <w:p w14:paraId="2F42D698" w14:textId="77777777" w:rsidR="005A7A6C" w:rsidRPr="006810A7" w:rsidRDefault="0039377B" w:rsidP="00CB1428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 w:rsidR="00490AC9">
        <w:rPr>
          <w:i/>
          <w:sz w:val="28"/>
          <w:szCs w:val="28"/>
          <w:u w:val="single"/>
        </w:rPr>
        <w:t xml:space="preserve"> </w:t>
      </w:r>
      <w:r w:rsidR="002F6BCA">
        <w:rPr>
          <w:bCs/>
          <w:sz w:val="28"/>
          <w:szCs w:val="28"/>
        </w:rPr>
        <w:t>и</w:t>
      </w:r>
      <w:r w:rsidR="008D10CC" w:rsidRPr="006810A7">
        <w:rPr>
          <w:bCs/>
          <w:sz w:val="28"/>
          <w:szCs w:val="28"/>
        </w:rPr>
        <w:t>зучение творчества</w:t>
      </w:r>
      <w:r w:rsidR="00490AC9">
        <w:rPr>
          <w:bCs/>
          <w:sz w:val="28"/>
          <w:szCs w:val="28"/>
        </w:rPr>
        <w:t xml:space="preserve"> </w:t>
      </w:r>
      <w:r w:rsidR="008D10CC" w:rsidRPr="006810A7">
        <w:rPr>
          <w:bCs/>
          <w:sz w:val="28"/>
          <w:szCs w:val="28"/>
        </w:rPr>
        <w:t>бардов:</w:t>
      </w:r>
      <w:r w:rsidR="00490AC9">
        <w:rPr>
          <w:bCs/>
          <w:sz w:val="28"/>
          <w:szCs w:val="28"/>
        </w:rPr>
        <w:t xml:space="preserve"> </w:t>
      </w:r>
      <w:r w:rsidR="008D10CC" w:rsidRPr="006810A7">
        <w:rPr>
          <w:sz w:val="28"/>
          <w:szCs w:val="28"/>
        </w:rPr>
        <w:t>Булата Окуджавы</w:t>
      </w:r>
      <w:r w:rsidR="005A7A6C">
        <w:rPr>
          <w:sz w:val="28"/>
          <w:szCs w:val="28"/>
        </w:rPr>
        <w:t>;</w:t>
      </w:r>
      <w:r w:rsidR="00490AC9">
        <w:rPr>
          <w:sz w:val="28"/>
          <w:szCs w:val="28"/>
        </w:rPr>
        <w:t xml:space="preserve"> </w:t>
      </w:r>
      <w:r w:rsidR="008D10CC" w:rsidRPr="006810A7">
        <w:rPr>
          <w:sz w:val="28"/>
          <w:szCs w:val="28"/>
        </w:rPr>
        <w:t>Юрия Визбора</w:t>
      </w:r>
      <w:r w:rsidR="005A7A6C">
        <w:rPr>
          <w:sz w:val="28"/>
          <w:szCs w:val="28"/>
        </w:rPr>
        <w:t>;</w:t>
      </w:r>
      <w:r w:rsidR="00490AC9">
        <w:rPr>
          <w:sz w:val="28"/>
          <w:szCs w:val="28"/>
        </w:rPr>
        <w:t xml:space="preserve"> </w:t>
      </w:r>
      <w:r w:rsidR="005A7A6C">
        <w:rPr>
          <w:sz w:val="28"/>
          <w:szCs w:val="28"/>
        </w:rPr>
        <w:t>Владимира Высоцкого;</w:t>
      </w:r>
      <w:r w:rsidR="00490AC9">
        <w:rPr>
          <w:sz w:val="28"/>
          <w:szCs w:val="28"/>
        </w:rPr>
        <w:t xml:space="preserve"> </w:t>
      </w:r>
      <w:r w:rsidR="008D10CC" w:rsidRPr="006810A7">
        <w:rPr>
          <w:sz w:val="28"/>
          <w:szCs w:val="28"/>
        </w:rPr>
        <w:t>Вадима Егорова</w:t>
      </w:r>
      <w:r w:rsidR="005A7A6C">
        <w:rPr>
          <w:sz w:val="28"/>
          <w:szCs w:val="28"/>
        </w:rPr>
        <w:t>;</w:t>
      </w:r>
      <w:r w:rsidR="00490AC9">
        <w:rPr>
          <w:sz w:val="28"/>
          <w:szCs w:val="28"/>
        </w:rPr>
        <w:t xml:space="preserve"> </w:t>
      </w:r>
      <w:r w:rsidR="008D10CC" w:rsidRPr="006810A7">
        <w:rPr>
          <w:sz w:val="28"/>
          <w:szCs w:val="28"/>
        </w:rPr>
        <w:t>Александра Розенбаума</w:t>
      </w:r>
      <w:r w:rsidR="005A7A6C">
        <w:rPr>
          <w:sz w:val="28"/>
          <w:szCs w:val="28"/>
        </w:rPr>
        <w:t>;</w:t>
      </w:r>
      <w:r w:rsidR="00490AC9">
        <w:rPr>
          <w:sz w:val="28"/>
          <w:szCs w:val="28"/>
        </w:rPr>
        <w:t xml:space="preserve"> </w:t>
      </w:r>
      <w:r w:rsidR="008D10CC" w:rsidRPr="006810A7">
        <w:rPr>
          <w:sz w:val="28"/>
          <w:szCs w:val="28"/>
        </w:rPr>
        <w:t>Олега Митяева</w:t>
      </w:r>
      <w:r w:rsidR="005A7A6C">
        <w:rPr>
          <w:sz w:val="28"/>
          <w:szCs w:val="28"/>
        </w:rPr>
        <w:t>;</w:t>
      </w:r>
      <w:r w:rsidR="00490AC9">
        <w:rPr>
          <w:sz w:val="28"/>
          <w:szCs w:val="28"/>
        </w:rPr>
        <w:t xml:space="preserve"> </w:t>
      </w:r>
      <w:r w:rsidR="005A7A6C">
        <w:rPr>
          <w:sz w:val="28"/>
          <w:szCs w:val="28"/>
        </w:rPr>
        <w:t>Виктора Берковского;</w:t>
      </w:r>
      <w:r w:rsidR="00490AC9">
        <w:rPr>
          <w:sz w:val="28"/>
          <w:szCs w:val="28"/>
        </w:rPr>
        <w:t xml:space="preserve"> </w:t>
      </w:r>
      <w:r w:rsidR="008D10CC" w:rsidRPr="006810A7">
        <w:rPr>
          <w:sz w:val="28"/>
          <w:szCs w:val="28"/>
        </w:rPr>
        <w:t>Татьяны и Сергея Никитиных</w:t>
      </w:r>
      <w:r w:rsidR="005A7A6C">
        <w:rPr>
          <w:sz w:val="28"/>
          <w:szCs w:val="28"/>
        </w:rPr>
        <w:t>;</w:t>
      </w:r>
      <w:r w:rsidR="00490AC9">
        <w:rPr>
          <w:sz w:val="28"/>
          <w:szCs w:val="28"/>
        </w:rPr>
        <w:t xml:space="preserve"> </w:t>
      </w:r>
      <w:r w:rsidR="008D10CC" w:rsidRPr="006810A7">
        <w:rPr>
          <w:sz w:val="28"/>
          <w:szCs w:val="28"/>
        </w:rPr>
        <w:t>Ады Якушевой</w:t>
      </w:r>
      <w:r w:rsidR="005A7A6C">
        <w:rPr>
          <w:sz w:val="28"/>
          <w:szCs w:val="28"/>
        </w:rPr>
        <w:t>.</w:t>
      </w:r>
    </w:p>
    <w:p w14:paraId="322F5432" w14:textId="77777777" w:rsidR="00334F51" w:rsidRPr="005A7A6C" w:rsidRDefault="0039377B" w:rsidP="00CB1428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</w:t>
      </w:r>
      <w:r w:rsidR="00293344" w:rsidRPr="006810A7">
        <w:rPr>
          <w:i/>
          <w:sz w:val="28"/>
          <w:szCs w:val="28"/>
          <w:u w:val="single"/>
        </w:rPr>
        <w:t>:</w:t>
      </w:r>
      <w:r w:rsidR="00490AC9">
        <w:rPr>
          <w:i/>
          <w:sz w:val="28"/>
          <w:szCs w:val="28"/>
          <w:u w:val="single"/>
        </w:rPr>
        <w:t xml:space="preserve"> </w:t>
      </w:r>
      <w:r w:rsidR="002F6BCA">
        <w:rPr>
          <w:sz w:val="28"/>
          <w:szCs w:val="28"/>
        </w:rPr>
        <w:t>р</w:t>
      </w:r>
      <w:r w:rsidR="008D10CC" w:rsidRPr="006810A7">
        <w:rPr>
          <w:sz w:val="28"/>
          <w:szCs w:val="28"/>
        </w:rPr>
        <w:t>азучивание</w:t>
      </w:r>
      <w:r w:rsidR="00036E1C" w:rsidRPr="006810A7">
        <w:rPr>
          <w:sz w:val="28"/>
          <w:szCs w:val="28"/>
        </w:rPr>
        <w:t xml:space="preserve"> песен</w:t>
      </w:r>
      <w:r w:rsidR="005A7A6C">
        <w:rPr>
          <w:sz w:val="28"/>
          <w:szCs w:val="28"/>
        </w:rPr>
        <w:t>:</w:t>
      </w:r>
      <w:r w:rsidR="00490AC9">
        <w:rPr>
          <w:sz w:val="28"/>
          <w:szCs w:val="28"/>
        </w:rPr>
        <w:t xml:space="preserve"> </w:t>
      </w:r>
      <w:r w:rsidR="00036E1C" w:rsidRPr="005A7A6C">
        <w:rPr>
          <w:sz w:val="28"/>
          <w:szCs w:val="28"/>
        </w:rPr>
        <w:t>«Виноградная косточка»</w:t>
      </w:r>
      <w:r w:rsidR="005A7A6C" w:rsidRPr="005A7A6C">
        <w:rPr>
          <w:sz w:val="28"/>
          <w:szCs w:val="28"/>
        </w:rPr>
        <w:t>;</w:t>
      </w:r>
      <w:r w:rsidR="00490AC9">
        <w:rPr>
          <w:sz w:val="28"/>
          <w:szCs w:val="28"/>
        </w:rPr>
        <w:t xml:space="preserve"> </w:t>
      </w:r>
      <w:r w:rsidR="008D10CC" w:rsidRPr="005A7A6C">
        <w:rPr>
          <w:sz w:val="28"/>
          <w:szCs w:val="28"/>
        </w:rPr>
        <w:t>«К чему нам быть на ты…»</w:t>
      </w:r>
      <w:r w:rsidR="005A7A6C" w:rsidRPr="005A7A6C">
        <w:rPr>
          <w:sz w:val="28"/>
          <w:szCs w:val="28"/>
        </w:rPr>
        <w:t>;</w:t>
      </w:r>
      <w:r w:rsidR="00490AC9">
        <w:rPr>
          <w:sz w:val="28"/>
          <w:szCs w:val="28"/>
        </w:rPr>
        <w:t xml:space="preserve"> </w:t>
      </w:r>
      <w:r w:rsidR="005A7A6C" w:rsidRPr="005A7A6C">
        <w:rPr>
          <w:sz w:val="28"/>
          <w:szCs w:val="28"/>
        </w:rPr>
        <w:t>«Домбайский вальс»;</w:t>
      </w:r>
      <w:r w:rsidR="00490AC9">
        <w:rPr>
          <w:sz w:val="28"/>
          <w:szCs w:val="28"/>
        </w:rPr>
        <w:t xml:space="preserve"> </w:t>
      </w:r>
      <w:r w:rsidR="008D10CC" w:rsidRPr="005A7A6C">
        <w:rPr>
          <w:sz w:val="28"/>
          <w:szCs w:val="28"/>
        </w:rPr>
        <w:t>«Милая моя»</w:t>
      </w:r>
      <w:r w:rsidR="005A7A6C" w:rsidRPr="005A7A6C">
        <w:rPr>
          <w:sz w:val="28"/>
          <w:szCs w:val="28"/>
        </w:rPr>
        <w:t>;</w:t>
      </w:r>
      <w:r w:rsidR="00490AC9">
        <w:rPr>
          <w:sz w:val="28"/>
          <w:szCs w:val="28"/>
        </w:rPr>
        <w:t xml:space="preserve"> </w:t>
      </w:r>
      <w:r w:rsidR="00611372" w:rsidRPr="005A7A6C">
        <w:rPr>
          <w:sz w:val="28"/>
          <w:szCs w:val="28"/>
        </w:rPr>
        <w:t>«</w:t>
      </w:r>
      <w:r w:rsidR="005A7A6C" w:rsidRPr="005A7A6C">
        <w:rPr>
          <w:sz w:val="28"/>
          <w:szCs w:val="28"/>
        </w:rPr>
        <w:t>Песня о друге»;</w:t>
      </w:r>
      <w:r w:rsidR="00490AC9">
        <w:rPr>
          <w:sz w:val="28"/>
          <w:szCs w:val="28"/>
        </w:rPr>
        <w:t xml:space="preserve"> </w:t>
      </w:r>
      <w:r w:rsidR="008D10CC" w:rsidRPr="005A7A6C">
        <w:rPr>
          <w:sz w:val="28"/>
          <w:szCs w:val="28"/>
        </w:rPr>
        <w:t>«Лирическая»</w:t>
      </w:r>
      <w:r w:rsidR="005A7A6C" w:rsidRPr="005A7A6C">
        <w:rPr>
          <w:sz w:val="28"/>
          <w:szCs w:val="28"/>
        </w:rPr>
        <w:t>;</w:t>
      </w:r>
      <w:r w:rsidR="00490AC9">
        <w:rPr>
          <w:sz w:val="28"/>
          <w:szCs w:val="28"/>
        </w:rPr>
        <w:t xml:space="preserve"> </w:t>
      </w:r>
      <w:r w:rsidR="005A7A6C" w:rsidRPr="005A7A6C">
        <w:rPr>
          <w:sz w:val="28"/>
          <w:szCs w:val="28"/>
        </w:rPr>
        <w:t>«Облака»;</w:t>
      </w:r>
      <w:r w:rsidR="00490AC9">
        <w:rPr>
          <w:sz w:val="28"/>
          <w:szCs w:val="28"/>
        </w:rPr>
        <w:t xml:space="preserve"> </w:t>
      </w:r>
      <w:r w:rsidR="008D10CC" w:rsidRPr="005A7A6C">
        <w:rPr>
          <w:sz w:val="28"/>
          <w:szCs w:val="28"/>
        </w:rPr>
        <w:t>«</w:t>
      </w:r>
      <w:r w:rsidR="00036E1C" w:rsidRPr="005A7A6C">
        <w:rPr>
          <w:sz w:val="28"/>
          <w:szCs w:val="28"/>
        </w:rPr>
        <w:t>Лето</w:t>
      </w:r>
      <w:r w:rsidR="008D10CC" w:rsidRPr="005A7A6C">
        <w:rPr>
          <w:sz w:val="28"/>
          <w:szCs w:val="28"/>
        </w:rPr>
        <w:t>»</w:t>
      </w:r>
      <w:r w:rsidR="005A7A6C" w:rsidRPr="005A7A6C">
        <w:rPr>
          <w:sz w:val="28"/>
          <w:szCs w:val="28"/>
        </w:rPr>
        <w:t>;</w:t>
      </w:r>
      <w:r w:rsidR="00490AC9">
        <w:rPr>
          <w:sz w:val="28"/>
          <w:szCs w:val="28"/>
        </w:rPr>
        <w:t xml:space="preserve"> </w:t>
      </w:r>
      <w:r w:rsidR="005A7A6C" w:rsidRPr="005A7A6C">
        <w:rPr>
          <w:sz w:val="28"/>
          <w:szCs w:val="28"/>
        </w:rPr>
        <w:t>«А значит мы живы»;</w:t>
      </w:r>
      <w:r w:rsidR="00490AC9">
        <w:rPr>
          <w:sz w:val="28"/>
          <w:szCs w:val="28"/>
        </w:rPr>
        <w:t xml:space="preserve"> </w:t>
      </w:r>
      <w:r w:rsidR="00036E1C" w:rsidRPr="005A7A6C">
        <w:rPr>
          <w:sz w:val="28"/>
          <w:szCs w:val="28"/>
        </w:rPr>
        <w:t>«Вальс-Бостон»</w:t>
      </w:r>
      <w:r w:rsidR="005A7A6C" w:rsidRPr="005A7A6C">
        <w:rPr>
          <w:sz w:val="28"/>
          <w:szCs w:val="28"/>
        </w:rPr>
        <w:t>;</w:t>
      </w:r>
      <w:r w:rsidR="00490AC9">
        <w:rPr>
          <w:sz w:val="28"/>
          <w:szCs w:val="28"/>
        </w:rPr>
        <w:t xml:space="preserve"> </w:t>
      </w:r>
      <w:r w:rsidR="005A7A6C" w:rsidRPr="005A7A6C">
        <w:rPr>
          <w:sz w:val="28"/>
          <w:szCs w:val="28"/>
        </w:rPr>
        <w:t>«Изгиб гитары»;</w:t>
      </w:r>
      <w:r w:rsidR="00490AC9">
        <w:rPr>
          <w:sz w:val="28"/>
          <w:szCs w:val="28"/>
        </w:rPr>
        <w:t xml:space="preserve"> </w:t>
      </w:r>
      <w:r w:rsidR="008D10CC" w:rsidRPr="005A7A6C">
        <w:rPr>
          <w:sz w:val="28"/>
          <w:szCs w:val="28"/>
        </w:rPr>
        <w:t>«</w:t>
      </w:r>
      <w:r w:rsidR="00036E1C" w:rsidRPr="005A7A6C">
        <w:rPr>
          <w:sz w:val="28"/>
          <w:szCs w:val="28"/>
        </w:rPr>
        <w:t>Родильный дом»</w:t>
      </w:r>
      <w:r w:rsidR="005A7A6C" w:rsidRPr="005A7A6C">
        <w:rPr>
          <w:sz w:val="28"/>
          <w:szCs w:val="28"/>
        </w:rPr>
        <w:t>;</w:t>
      </w:r>
      <w:r w:rsidR="00490AC9">
        <w:rPr>
          <w:sz w:val="28"/>
          <w:szCs w:val="28"/>
        </w:rPr>
        <w:t xml:space="preserve"> </w:t>
      </w:r>
      <w:r w:rsidR="00611372" w:rsidRPr="005A7A6C">
        <w:rPr>
          <w:sz w:val="28"/>
          <w:szCs w:val="28"/>
        </w:rPr>
        <w:t>«</w:t>
      </w:r>
      <w:r w:rsidR="008D10CC" w:rsidRPr="005A7A6C">
        <w:rPr>
          <w:sz w:val="28"/>
          <w:szCs w:val="28"/>
        </w:rPr>
        <w:t>Ну что с т</w:t>
      </w:r>
      <w:r w:rsidR="005A7A6C" w:rsidRPr="005A7A6C">
        <w:rPr>
          <w:sz w:val="28"/>
          <w:szCs w:val="28"/>
        </w:rPr>
        <w:t>ого, что я там был»;</w:t>
      </w:r>
      <w:r w:rsidR="00490AC9">
        <w:rPr>
          <w:sz w:val="28"/>
          <w:szCs w:val="28"/>
        </w:rPr>
        <w:t xml:space="preserve"> </w:t>
      </w:r>
      <w:r w:rsidR="008D10CC" w:rsidRPr="005A7A6C">
        <w:rPr>
          <w:sz w:val="28"/>
          <w:szCs w:val="28"/>
        </w:rPr>
        <w:t>«Вспомните ребята»</w:t>
      </w:r>
      <w:r w:rsidR="005A7A6C" w:rsidRPr="005A7A6C">
        <w:rPr>
          <w:sz w:val="28"/>
          <w:szCs w:val="28"/>
        </w:rPr>
        <w:t>;</w:t>
      </w:r>
      <w:r w:rsidR="00490AC9">
        <w:rPr>
          <w:sz w:val="28"/>
          <w:szCs w:val="28"/>
        </w:rPr>
        <w:t xml:space="preserve"> </w:t>
      </w:r>
      <w:r w:rsidR="005A7A6C" w:rsidRPr="00CB1428">
        <w:rPr>
          <w:sz w:val="28"/>
          <w:szCs w:val="28"/>
        </w:rPr>
        <w:t>«Я леплю из пластилина»;</w:t>
      </w:r>
      <w:r w:rsidR="00490AC9">
        <w:rPr>
          <w:sz w:val="28"/>
          <w:szCs w:val="28"/>
        </w:rPr>
        <w:t xml:space="preserve"> </w:t>
      </w:r>
      <w:r w:rsidR="008D10CC" w:rsidRPr="005A7A6C">
        <w:rPr>
          <w:sz w:val="28"/>
          <w:szCs w:val="28"/>
        </w:rPr>
        <w:t>«Александра»</w:t>
      </w:r>
      <w:r w:rsidR="005A7A6C" w:rsidRPr="005A7A6C">
        <w:rPr>
          <w:sz w:val="28"/>
          <w:szCs w:val="28"/>
        </w:rPr>
        <w:t>;</w:t>
      </w:r>
      <w:r w:rsidR="00490AC9">
        <w:rPr>
          <w:sz w:val="28"/>
          <w:szCs w:val="28"/>
        </w:rPr>
        <w:t xml:space="preserve"> </w:t>
      </w:r>
      <w:r w:rsidR="005A7A6C" w:rsidRPr="005A7A6C">
        <w:rPr>
          <w:sz w:val="28"/>
          <w:szCs w:val="28"/>
        </w:rPr>
        <w:t>«Ты моё дыхание»;</w:t>
      </w:r>
      <w:r w:rsidR="00490AC9">
        <w:rPr>
          <w:sz w:val="28"/>
          <w:szCs w:val="28"/>
        </w:rPr>
        <w:t xml:space="preserve"> </w:t>
      </w:r>
      <w:r w:rsidR="008D10CC" w:rsidRPr="005A7A6C">
        <w:rPr>
          <w:sz w:val="28"/>
          <w:szCs w:val="28"/>
        </w:rPr>
        <w:t>«</w:t>
      </w:r>
      <w:r w:rsidR="00334F51" w:rsidRPr="005A7A6C">
        <w:rPr>
          <w:sz w:val="28"/>
          <w:szCs w:val="28"/>
        </w:rPr>
        <w:t>Я шагаю</w:t>
      </w:r>
      <w:r w:rsidR="008D10CC" w:rsidRPr="005A7A6C">
        <w:rPr>
          <w:sz w:val="28"/>
          <w:szCs w:val="28"/>
        </w:rPr>
        <w:t>»</w:t>
      </w:r>
      <w:r w:rsidR="00611372" w:rsidRPr="005A7A6C">
        <w:rPr>
          <w:sz w:val="28"/>
          <w:szCs w:val="28"/>
        </w:rPr>
        <w:t>.</w:t>
      </w:r>
    </w:p>
    <w:p w14:paraId="5CBDC6DF" w14:textId="03A1A6B8" w:rsidR="0039377B" w:rsidRPr="006810A7" w:rsidRDefault="0039377B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lastRenderedPageBreak/>
        <w:t xml:space="preserve">Виды деятельности </w:t>
      </w:r>
      <w:r w:rsidR="00582A98" w:rsidRPr="006810A7">
        <w:rPr>
          <w:i/>
          <w:sz w:val="28"/>
          <w:szCs w:val="28"/>
          <w:u w:val="single"/>
        </w:rPr>
        <w:t>об</w:t>
      </w:r>
      <w:r w:rsidRPr="006810A7">
        <w:rPr>
          <w:i/>
          <w:sz w:val="28"/>
          <w:szCs w:val="28"/>
          <w:u w:val="single"/>
        </w:rPr>
        <w:t>уча</w:t>
      </w:r>
      <w:r w:rsidR="00582A98" w:rsidRPr="006810A7">
        <w:rPr>
          <w:i/>
          <w:sz w:val="28"/>
          <w:szCs w:val="28"/>
          <w:u w:val="single"/>
        </w:rPr>
        <w:t>ю</w:t>
      </w:r>
      <w:r w:rsidRPr="006810A7">
        <w:rPr>
          <w:i/>
          <w:sz w:val="28"/>
          <w:szCs w:val="28"/>
          <w:u w:val="single"/>
        </w:rPr>
        <w:t>щихся</w:t>
      </w:r>
      <w:r w:rsidRPr="006810A7">
        <w:rPr>
          <w:sz w:val="28"/>
          <w:szCs w:val="28"/>
        </w:rPr>
        <w:t xml:space="preserve">: </w:t>
      </w:r>
      <w:r w:rsidR="00FF1518">
        <w:rPr>
          <w:sz w:val="28"/>
          <w:szCs w:val="28"/>
        </w:rPr>
        <w:t>участие в беседе, изучение песен, работа с музыкальным инструментом.</w:t>
      </w:r>
    </w:p>
    <w:p w14:paraId="77834880" w14:textId="77777777" w:rsidR="008D10CC" w:rsidRPr="006810A7" w:rsidRDefault="0039377B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 xml:space="preserve">: </w:t>
      </w:r>
      <w:r w:rsidR="00197995" w:rsidRPr="006810A7">
        <w:rPr>
          <w:sz w:val="28"/>
          <w:szCs w:val="28"/>
        </w:rPr>
        <w:t>показательное выступление, педагогическое наблюдение</w:t>
      </w:r>
      <w:r w:rsidR="002F6BCA">
        <w:rPr>
          <w:sz w:val="28"/>
          <w:szCs w:val="28"/>
        </w:rPr>
        <w:t>.</w:t>
      </w:r>
    </w:p>
    <w:p w14:paraId="0281617F" w14:textId="7ABE4C94" w:rsidR="002C7267" w:rsidRPr="00D53612" w:rsidRDefault="008D10CC" w:rsidP="009B66B0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 w:rsidR="00490AC9">
        <w:rPr>
          <w:i/>
          <w:sz w:val="28"/>
          <w:szCs w:val="28"/>
          <w:u w:val="single"/>
        </w:rPr>
        <w:t xml:space="preserve"> </w:t>
      </w:r>
      <w:r w:rsidR="009B66B0">
        <w:rPr>
          <w:sz w:val="28"/>
          <w:szCs w:val="28"/>
        </w:rPr>
        <w:t>словесный метод (беседа), практический метод (работа с музыкальным инструментом, выступление),</w:t>
      </w:r>
      <w:r w:rsidR="009B66B0">
        <w:rPr>
          <w:szCs w:val="28"/>
        </w:rPr>
        <w:t xml:space="preserve"> </w:t>
      </w:r>
      <w:r w:rsidR="009B66B0">
        <w:rPr>
          <w:sz w:val="28"/>
          <w:szCs w:val="28"/>
        </w:rPr>
        <w:t>объяснительно-иллюстративный</w:t>
      </w:r>
      <w:r w:rsidR="009B66B0" w:rsidRPr="00D53612">
        <w:rPr>
          <w:sz w:val="28"/>
          <w:szCs w:val="28"/>
        </w:rPr>
        <w:t xml:space="preserve"> метод (</w:t>
      </w:r>
      <w:r w:rsidR="009B66B0">
        <w:rPr>
          <w:sz w:val="28"/>
          <w:szCs w:val="28"/>
        </w:rPr>
        <w:t>показ</w:t>
      </w:r>
      <w:r w:rsidR="009B66B0" w:rsidRPr="00D53612">
        <w:rPr>
          <w:sz w:val="28"/>
          <w:szCs w:val="28"/>
        </w:rPr>
        <w:t>)</w:t>
      </w:r>
      <w:r w:rsidR="009B66B0">
        <w:rPr>
          <w:sz w:val="28"/>
          <w:szCs w:val="28"/>
        </w:rPr>
        <w:t>.</w:t>
      </w:r>
    </w:p>
    <w:p w14:paraId="3885F684" w14:textId="77777777" w:rsidR="00334F51" w:rsidRPr="006810A7" w:rsidRDefault="00334F51" w:rsidP="00CB1428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14:paraId="064EF456" w14:textId="4E50CC60" w:rsidR="008D10CC" w:rsidRPr="00CB1428" w:rsidRDefault="008D10CC" w:rsidP="00CB1428">
      <w:pPr>
        <w:spacing w:line="360" w:lineRule="auto"/>
        <w:jc w:val="both"/>
        <w:rPr>
          <w:sz w:val="28"/>
          <w:szCs w:val="28"/>
        </w:rPr>
      </w:pPr>
      <w:r w:rsidRPr="00CB1428">
        <w:rPr>
          <w:b/>
          <w:bCs/>
          <w:sz w:val="28"/>
          <w:szCs w:val="28"/>
        </w:rPr>
        <w:t xml:space="preserve">Раздел 5. Исполнительское мастерство </w:t>
      </w:r>
      <w:r w:rsidRPr="00CB1428">
        <w:rPr>
          <w:i/>
          <w:iCs/>
          <w:sz w:val="28"/>
          <w:szCs w:val="28"/>
        </w:rPr>
        <w:t>(</w:t>
      </w:r>
      <w:r w:rsidR="002318DD">
        <w:rPr>
          <w:i/>
          <w:iCs/>
          <w:sz w:val="28"/>
          <w:szCs w:val="28"/>
        </w:rPr>
        <w:t>8</w:t>
      </w:r>
      <w:r w:rsidR="00B5058D" w:rsidRPr="00CB1428">
        <w:rPr>
          <w:i/>
          <w:iCs/>
          <w:sz w:val="28"/>
          <w:szCs w:val="28"/>
        </w:rPr>
        <w:t xml:space="preserve"> час</w:t>
      </w:r>
      <w:r w:rsidR="00F82BA7" w:rsidRPr="00CB1428">
        <w:rPr>
          <w:i/>
          <w:iCs/>
          <w:sz w:val="28"/>
          <w:szCs w:val="28"/>
        </w:rPr>
        <w:t>ов</w:t>
      </w:r>
      <w:r w:rsidRPr="00CB1428">
        <w:rPr>
          <w:i/>
          <w:iCs/>
          <w:sz w:val="28"/>
          <w:szCs w:val="28"/>
        </w:rPr>
        <w:t>)</w:t>
      </w:r>
    </w:p>
    <w:p w14:paraId="1E002B36" w14:textId="77777777" w:rsidR="00D05621" w:rsidRPr="006810A7" w:rsidRDefault="00D05621" w:rsidP="00CB1428">
      <w:pPr>
        <w:spacing w:line="360" w:lineRule="auto"/>
        <w:jc w:val="both"/>
        <w:rPr>
          <w:b/>
          <w:sz w:val="28"/>
          <w:szCs w:val="28"/>
        </w:rPr>
      </w:pPr>
    </w:p>
    <w:p w14:paraId="0786714A" w14:textId="1F3C0EE2" w:rsidR="008D10CC" w:rsidRPr="006810A7" w:rsidRDefault="008D10CC" w:rsidP="00CB1428">
      <w:pPr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>Тема 5.1</w:t>
      </w:r>
      <w:r w:rsidR="00E961A3">
        <w:rPr>
          <w:b/>
          <w:sz w:val="28"/>
          <w:szCs w:val="28"/>
        </w:rPr>
        <w:t>.</w:t>
      </w:r>
      <w:r w:rsidR="006C4FD1">
        <w:rPr>
          <w:b/>
          <w:sz w:val="28"/>
          <w:szCs w:val="28"/>
        </w:rPr>
        <w:t xml:space="preserve"> </w:t>
      </w:r>
      <w:r w:rsidRPr="006810A7">
        <w:rPr>
          <w:b/>
          <w:sz w:val="28"/>
          <w:szCs w:val="28"/>
        </w:rPr>
        <w:t>Работа над тех</w:t>
      </w:r>
      <w:r w:rsidR="00293344" w:rsidRPr="006810A7">
        <w:rPr>
          <w:b/>
          <w:sz w:val="28"/>
          <w:szCs w:val="28"/>
        </w:rPr>
        <w:t>никой исполнения на инструменте</w:t>
      </w:r>
    </w:p>
    <w:p w14:paraId="4BB4DFFA" w14:textId="77777777" w:rsidR="008D10CC" w:rsidRPr="006810A7" w:rsidRDefault="0039377B" w:rsidP="00CB1428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 w:rsidR="00CB1428">
        <w:rPr>
          <w:sz w:val="28"/>
          <w:szCs w:val="28"/>
        </w:rPr>
        <w:t xml:space="preserve"> н</w:t>
      </w:r>
      <w:r w:rsidR="008D10CC" w:rsidRPr="006810A7">
        <w:rPr>
          <w:sz w:val="28"/>
          <w:szCs w:val="28"/>
        </w:rPr>
        <w:t>юансировка</w:t>
      </w:r>
      <w:r w:rsidR="005A7A6C">
        <w:rPr>
          <w:sz w:val="28"/>
          <w:szCs w:val="28"/>
        </w:rPr>
        <w:t>;</w:t>
      </w:r>
      <w:r w:rsidR="00CB1428">
        <w:rPr>
          <w:sz w:val="28"/>
          <w:szCs w:val="28"/>
        </w:rPr>
        <w:t xml:space="preserve"> л</w:t>
      </w:r>
      <w:r w:rsidR="00886236">
        <w:rPr>
          <w:sz w:val="28"/>
          <w:szCs w:val="28"/>
        </w:rPr>
        <w:t>егато</w:t>
      </w:r>
      <w:r w:rsidR="008D10CC" w:rsidRPr="006810A7">
        <w:rPr>
          <w:sz w:val="28"/>
          <w:szCs w:val="28"/>
        </w:rPr>
        <w:t>, стаккато</w:t>
      </w:r>
      <w:r w:rsidR="005A7A6C">
        <w:rPr>
          <w:sz w:val="28"/>
          <w:szCs w:val="28"/>
        </w:rPr>
        <w:t>;</w:t>
      </w:r>
      <w:r w:rsidR="003E4E6B">
        <w:rPr>
          <w:sz w:val="28"/>
          <w:szCs w:val="28"/>
        </w:rPr>
        <w:t xml:space="preserve"> </w:t>
      </w:r>
      <w:r w:rsidR="00CB1428">
        <w:rPr>
          <w:sz w:val="28"/>
          <w:szCs w:val="28"/>
        </w:rPr>
        <w:t>т</w:t>
      </w:r>
      <w:r w:rsidR="008D10CC" w:rsidRPr="006810A7">
        <w:rPr>
          <w:sz w:val="28"/>
          <w:szCs w:val="28"/>
        </w:rPr>
        <w:t>емпоритмические особенности произведений</w:t>
      </w:r>
      <w:r w:rsidR="005A7A6C">
        <w:rPr>
          <w:sz w:val="28"/>
          <w:szCs w:val="28"/>
        </w:rPr>
        <w:t>.</w:t>
      </w:r>
    </w:p>
    <w:p w14:paraId="75014738" w14:textId="77777777" w:rsidR="008D10CC" w:rsidRPr="006810A7" w:rsidRDefault="0039377B" w:rsidP="00CB1428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</w:t>
      </w:r>
      <w:r w:rsidR="00293344" w:rsidRPr="006810A7">
        <w:rPr>
          <w:i/>
          <w:sz w:val="28"/>
          <w:szCs w:val="28"/>
          <w:u w:val="single"/>
        </w:rPr>
        <w:t>:</w:t>
      </w:r>
      <w:r w:rsidR="00490AC9">
        <w:rPr>
          <w:i/>
          <w:sz w:val="28"/>
          <w:szCs w:val="28"/>
          <w:u w:val="single"/>
        </w:rPr>
        <w:t xml:space="preserve"> </w:t>
      </w:r>
      <w:r w:rsidR="002F6BCA">
        <w:rPr>
          <w:sz w:val="28"/>
          <w:szCs w:val="28"/>
        </w:rPr>
        <w:t>п</w:t>
      </w:r>
      <w:r w:rsidR="008D10CC" w:rsidRPr="006810A7">
        <w:rPr>
          <w:sz w:val="28"/>
          <w:szCs w:val="28"/>
        </w:rPr>
        <w:t>одбор на слух фрагментов известных песен</w:t>
      </w:r>
      <w:r w:rsidR="002F6BCA">
        <w:rPr>
          <w:sz w:val="28"/>
          <w:szCs w:val="28"/>
        </w:rPr>
        <w:t>.</w:t>
      </w:r>
    </w:p>
    <w:p w14:paraId="4D162189" w14:textId="27B759EB" w:rsidR="0039377B" w:rsidRPr="006810A7" w:rsidRDefault="0039377B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 xml:space="preserve">Виды деятельности </w:t>
      </w:r>
      <w:r w:rsidR="00126B89" w:rsidRPr="006810A7">
        <w:rPr>
          <w:i/>
          <w:sz w:val="28"/>
          <w:szCs w:val="28"/>
          <w:u w:val="single"/>
        </w:rPr>
        <w:t>об</w:t>
      </w:r>
      <w:r w:rsidRPr="006810A7">
        <w:rPr>
          <w:i/>
          <w:sz w:val="28"/>
          <w:szCs w:val="28"/>
          <w:u w:val="single"/>
        </w:rPr>
        <w:t>уча</w:t>
      </w:r>
      <w:r w:rsidR="00126B89" w:rsidRPr="006810A7">
        <w:rPr>
          <w:i/>
          <w:sz w:val="28"/>
          <w:szCs w:val="28"/>
          <w:u w:val="single"/>
        </w:rPr>
        <w:t>ю</w:t>
      </w:r>
      <w:r w:rsidRPr="006810A7">
        <w:rPr>
          <w:i/>
          <w:sz w:val="28"/>
          <w:szCs w:val="28"/>
          <w:u w:val="single"/>
        </w:rPr>
        <w:t>щихся</w:t>
      </w:r>
      <w:r w:rsidRPr="006810A7">
        <w:rPr>
          <w:sz w:val="28"/>
          <w:szCs w:val="28"/>
        </w:rPr>
        <w:t xml:space="preserve">: </w:t>
      </w:r>
      <w:r w:rsidR="00FF1518">
        <w:rPr>
          <w:sz w:val="28"/>
          <w:szCs w:val="28"/>
        </w:rPr>
        <w:t>участие в беседе, работа с музыкальным инструментом.</w:t>
      </w:r>
    </w:p>
    <w:p w14:paraId="651157B7" w14:textId="6B6498DB" w:rsidR="006A00EA" w:rsidRPr="006810A7" w:rsidRDefault="0039377B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 xml:space="preserve">: </w:t>
      </w:r>
      <w:r w:rsidR="00197995" w:rsidRPr="006810A7">
        <w:rPr>
          <w:sz w:val="28"/>
          <w:szCs w:val="28"/>
        </w:rPr>
        <w:t>педагогическое наблюдение</w:t>
      </w:r>
      <w:r w:rsidR="002F6BCA">
        <w:rPr>
          <w:sz w:val="28"/>
          <w:szCs w:val="28"/>
        </w:rPr>
        <w:t>.</w:t>
      </w:r>
    </w:p>
    <w:p w14:paraId="655EE43D" w14:textId="5B7E8187" w:rsidR="00D05621" w:rsidRPr="000734A5" w:rsidRDefault="008D10CC" w:rsidP="00CB1428">
      <w:pPr>
        <w:pStyle w:val="af"/>
        <w:spacing w:line="360" w:lineRule="auto"/>
        <w:ind w:firstLine="0"/>
        <w:contextualSpacing/>
        <w:rPr>
          <w:szCs w:val="28"/>
        </w:rPr>
      </w:pPr>
      <w:r w:rsidRPr="006810A7">
        <w:rPr>
          <w:i/>
          <w:szCs w:val="28"/>
          <w:u w:val="single"/>
        </w:rPr>
        <w:t>Методическое обеспечение:</w:t>
      </w:r>
      <w:r w:rsidR="00490AC9">
        <w:rPr>
          <w:i/>
          <w:szCs w:val="28"/>
          <w:u w:val="single"/>
        </w:rPr>
        <w:t xml:space="preserve"> </w:t>
      </w:r>
      <w:r w:rsidR="00333650">
        <w:rPr>
          <w:szCs w:val="28"/>
        </w:rPr>
        <w:t>словесный метод (беседа), практический метод (</w:t>
      </w:r>
      <w:r w:rsidR="006C4FD1">
        <w:rPr>
          <w:szCs w:val="28"/>
        </w:rPr>
        <w:t>подбор фрагментов на слух</w:t>
      </w:r>
      <w:r w:rsidR="00333650">
        <w:rPr>
          <w:szCs w:val="28"/>
        </w:rPr>
        <w:t>), объяснительно-иллюстративный</w:t>
      </w:r>
      <w:r w:rsidR="00333650" w:rsidRPr="00D53612">
        <w:rPr>
          <w:szCs w:val="28"/>
        </w:rPr>
        <w:t xml:space="preserve"> метод (</w:t>
      </w:r>
      <w:r w:rsidR="00333650">
        <w:rPr>
          <w:szCs w:val="28"/>
        </w:rPr>
        <w:t>показ</w:t>
      </w:r>
      <w:r w:rsidR="00333650" w:rsidRPr="00D53612">
        <w:rPr>
          <w:szCs w:val="28"/>
        </w:rPr>
        <w:t>)</w:t>
      </w:r>
      <w:r w:rsidR="00333650">
        <w:rPr>
          <w:szCs w:val="28"/>
        </w:rPr>
        <w:t>.</w:t>
      </w:r>
    </w:p>
    <w:p w14:paraId="0466F36C" w14:textId="77777777" w:rsidR="000734A5" w:rsidRPr="006810A7" w:rsidRDefault="000734A5" w:rsidP="00CB1428">
      <w:pPr>
        <w:spacing w:line="360" w:lineRule="auto"/>
        <w:jc w:val="both"/>
        <w:rPr>
          <w:i/>
          <w:sz w:val="28"/>
          <w:szCs w:val="28"/>
          <w:u w:val="single"/>
        </w:rPr>
      </w:pPr>
    </w:p>
    <w:p w14:paraId="7C9521FD" w14:textId="5DDEE7DB" w:rsidR="008D10CC" w:rsidRPr="006810A7" w:rsidRDefault="008D10CC" w:rsidP="00CB1428">
      <w:pPr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>Тема 5.2</w:t>
      </w:r>
      <w:r w:rsidR="00E961A3">
        <w:rPr>
          <w:b/>
          <w:sz w:val="28"/>
          <w:szCs w:val="28"/>
        </w:rPr>
        <w:t>.</w:t>
      </w:r>
      <w:r w:rsidRPr="006810A7">
        <w:rPr>
          <w:b/>
          <w:sz w:val="28"/>
          <w:szCs w:val="28"/>
        </w:rPr>
        <w:t xml:space="preserve"> Работа на сцене.</w:t>
      </w:r>
      <w:r w:rsidR="003E4E6B">
        <w:rPr>
          <w:b/>
          <w:sz w:val="28"/>
          <w:szCs w:val="28"/>
        </w:rPr>
        <w:t xml:space="preserve"> </w:t>
      </w:r>
      <w:r w:rsidRPr="006810A7">
        <w:rPr>
          <w:b/>
          <w:sz w:val="28"/>
          <w:szCs w:val="28"/>
        </w:rPr>
        <w:t>Сценодвижение.</w:t>
      </w:r>
    </w:p>
    <w:p w14:paraId="0045EA1D" w14:textId="77777777" w:rsidR="008D10CC" w:rsidRPr="006810A7" w:rsidRDefault="0039377B" w:rsidP="00CB1428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 w:rsidR="00CB1428">
        <w:rPr>
          <w:sz w:val="28"/>
          <w:szCs w:val="28"/>
        </w:rPr>
        <w:t xml:space="preserve"> и</w:t>
      </w:r>
      <w:r w:rsidR="008D10CC" w:rsidRPr="006810A7">
        <w:rPr>
          <w:sz w:val="28"/>
          <w:szCs w:val="28"/>
        </w:rPr>
        <w:t>зучение приёмов работы над дикцией</w:t>
      </w:r>
      <w:r w:rsidR="002B65FA">
        <w:rPr>
          <w:sz w:val="28"/>
          <w:szCs w:val="28"/>
        </w:rPr>
        <w:t>;</w:t>
      </w:r>
      <w:r w:rsidR="00CB1428">
        <w:rPr>
          <w:sz w:val="28"/>
          <w:szCs w:val="28"/>
        </w:rPr>
        <w:t xml:space="preserve"> и</w:t>
      </w:r>
      <w:r w:rsidR="008D10CC" w:rsidRPr="006810A7">
        <w:rPr>
          <w:sz w:val="28"/>
          <w:szCs w:val="28"/>
        </w:rPr>
        <w:t>зучение приёмов работы над вокальным мастерством</w:t>
      </w:r>
      <w:r w:rsidR="002B65FA">
        <w:rPr>
          <w:sz w:val="28"/>
          <w:szCs w:val="28"/>
        </w:rPr>
        <w:t>.</w:t>
      </w:r>
    </w:p>
    <w:p w14:paraId="1533101D" w14:textId="77777777" w:rsidR="008D10CC" w:rsidRPr="006810A7" w:rsidRDefault="0039377B" w:rsidP="00837E6F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 w:rsidR="00CB1428">
        <w:rPr>
          <w:iCs/>
          <w:sz w:val="28"/>
          <w:szCs w:val="28"/>
        </w:rPr>
        <w:t xml:space="preserve"> р</w:t>
      </w:r>
      <w:r w:rsidR="008D10CC" w:rsidRPr="006810A7">
        <w:rPr>
          <w:sz w:val="28"/>
          <w:szCs w:val="28"/>
        </w:rPr>
        <w:t>абота на сцене с пюпитром</w:t>
      </w:r>
      <w:r w:rsidR="002B65FA">
        <w:rPr>
          <w:sz w:val="28"/>
          <w:szCs w:val="28"/>
        </w:rPr>
        <w:t>;</w:t>
      </w:r>
      <w:r w:rsidR="00837E6F">
        <w:rPr>
          <w:sz w:val="28"/>
          <w:szCs w:val="28"/>
        </w:rPr>
        <w:t xml:space="preserve"> и</w:t>
      </w:r>
      <w:r w:rsidR="008D10CC" w:rsidRPr="006810A7">
        <w:rPr>
          <w:sz w:val="28"/>
          <w:szCs w:val="28"/>
        </w:rPr>
        <w:t>сполнение</w:t>
      </w:r>
      <w:r w:rsidR="00490AC9">
        <w:rPr>
          <w:sz w:val="28"/>
          <w:szCs w:val="28"/>
        </w:rPr>
        <w:t xml:space="preserve"> </w:t>
      </w:r>
      <w:r w:rsidR="008D10CC" w:rsidRPr="006810A7">
        <w:rPr>
          <w:sz w:val="28"/>
          <w:szCs w:val="28"/>
        </w:rPr>
        <w:t>песен в микрофоны</w:t>
      </w:r>
      <w:r w:rsidR="002B65FA">
        <w:rPr>
          <w:sz w:val="28"/>
          <w:szCs w:val="28"/>
        </w:rPr>
        <w:t>.</w:t>
      </w:r>
    </w:p>
    <w:p w14:paraId="62FDD724" w14:textId="7AC37A3A" w:rsidR="0039377B" w:rsidRPr="006810A7" w:rsidRDefault="0039377B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 xml:space="preserve">Виды деятельности </w:t>
      </w:r>
      <w:r w:rsidR="00126B89" w:rsidRPr="006810A7">
        <w:rPr>
          <w:i/>
          <w:sz w:val="28"/>
          <w:szCs w:val="28"/>
          <w:u w:val="single"/>
        </w:rPr>
        <w:t>об</w:t>
      </w:r>
      <w:r w:rsidRPr="006810A7">
        <w:rPr>
          <w:i/>
          <w:sz w:val="28"/>
          <w:szCs w:val="28"/>
          <w:u w:val="single"/>
        </w:rPr>
        <w:t>уча</w:t>
      </w:r>
      <w:r w:rsidR="00126B89" w:rsidRPr="006810A7">
        <w:rPr>
          <w:i/>
          <w:sz w:val="28"/>
          <w:szCs w:val="28"/>
          <w:u w:val="single"/>
        </w:rPr>
        <w:t>ю</w:t>
      </w:r>
      <w:r w:rsidRPr="006810A7">
        <w:rPr>
          <w:i/>
          <w:sz w:val="28"/>
          <w:szCs w:val="28"/>
          <w:u w:val="single"/>
        </w:rPr>
        <w:t>щихся</w:t>
      </w:r>
      <w:r w:rsidR="00921E89" w:rsidRPr="006810A7">
        <w:rPr>
          <w:sz w:val="28"/>
          <w:szCs w:val="28"/>
        </w:rPr>
        <w:t xml:space="preserve">: </w:t>
      </w:r>
      <w:r w:rsidR="00FF1518">
        <w:rPr>
          <w:sz w:val="28"/>
          <w:szCs w:val="28"/>
        </w:rPr>
        <w:t>участие в беседе, работа на сцене, исполнение песен, работа с музыкальным инструментом</w:t>
      </w:r>
      <w:r w:rsidR="002B65FA">
        <w:rPr>
          <w:sz w:val="28"/>
          <w:szCs w:val="28"/>
        </w:rPr>
        <w:t>.</w:t>
      </w:r>
    </w:p>
    <w:p w14:paraId="3F336789" w14:textId="0D48F862" w:rsidR="008D10CC" w:rsidRPr="006810A7" w:rsidRDefault="0039377B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="00082F68" w:rsidRPr="006810A7">
        <w:rPr>
          <w:sz w:val="28"/>
          <w:szCs w:val="28"/>
        </w:rPr>
        <w:t xml:space="preserve">: </w:t>
      </w:r>
      <w:r w:rsidR="00197995" w:rsidRPr="006810A7">
        <w:rPr>
          <w:sz w:val="28"/>
          <w:szCs w:val="28"/>
        </w:rPr>
        <w:t>опрос, педагогическое наблюдение</w:t>
      </w:r>
      <w:r w:rsidR="002B65FA">
        <w:rPr>
          <w:sz w:val="28"/>
          <w:szCs w:val="28"/>
        </w:rPr>
        <w:t>.</w:t>
      </w:r>
    </w:p>
    <w:p w14:paraId="241E2084" w14:textId="196FC79F" w:rsidR="008D10CC" w:rsidRDefault="008D10CC" w:rsidP="00333650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lastRenderedPageBreak/>
        <w:t>Методическое обеспечение:</w:t>
      </w:r>
      <w:r w:rsidR="00490AC9">
        <w:rPr>
          <w:i/>
          <w:sz w:val="28"/>
          <w:szCs w:val="28"/>
          <w:u w:val="single"/>
        </w:rPr>
        <w:t xml:space="preserve"> </w:t>
      </w:r>
      <w:r w:rsidR="00333650">
        <w:rPr>
          <w:sz w:val="28"/>
          <w:szCs w:val="28"/>
        </w:rPr>
        <w:t>словесный метод (беседа), практический метод (работа на сцене, исполнение песен),</w:t>
      </w:r>
      <w:r w:rsidR="00333650">
        <w:rPr>
          <w:szCs w:val="28"/>
        </w:rPr>
        <w:t xml:space="preserve"> </w:t>
      </w:r>
      <w:r w:rsidR="00333650">
        <w:rPr>
          <w:sz w:val="28"/>
          <w:szCs w:val="28"/>
        </w:rPr>
        <w:t>объяснительно-иллюстративный</w:t>
      </w:r>
      <w:r w:rsidR="00333650" w:rsidRPr="00D53612">
        <w:rPr>
          <w:sz w:val="28"/>
          <w:szCs w:val="28"/>
        </w:rPr>
        <w:t xml:space="preserve"> метод (</w:t>
      </w:r>
      <w:r w:rsidR="00333650">
        <w:rPr>
          <w:sz w:val="28"/>
          <w:szCs w:val="28"/>
        </w:rPr>
        <w:t>показ</w:t>
      </w:r>
      <w:r w:rsidR="00333650" w:rsidRPr="00D53612">
        <w:rPr>
          <w:sz w:val="28"/>
          <w:szCs w:val="28"/>
        </w:rPr>
        <w:t>)</w:t>
      </w:r>
      <w:r w:rsidR="00333650">
        <w:rPr>
          <w:sz w:val="28"/>
          <w:szCs w:val="28"/>
        </w:rPr>
        <w:t>.</w:t>
      </w:r>
    </w:p>
    <w:p w14:paraId="273C86A2" w14:textId="77777777" w:rsidR="00333650" w:rsidRPr="006810A7" w:rsidRDefault="00333650" w:rsidP="00333650">
      <w:pPr>
        <w:spacing w:line="360" w:lineRule="auto"/>
        <w:jc w:val="both"/>
        <w:rPr>
          <w:bCs/>
          <w:sz w:val="28"/>
          <w:szCs w:val="28"/>
        </w:rPr>
      </w:pPr>
    </w:p>
    <w:p w14:paraId="32D23FEC" w14:textId="77777777" w:rsidR="008D10CC" w:rsidRPr="006810A7" w:rsidRDefault="008D10CC" w:rsidP="00CB1428">
      <w:pPr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>Тема 5.3. Сольное</w:t>
      </w:r>
      <w:r w:rsidR="00293344" w:rsidRPr="006810A7">
        <w:rPr>
          <w:b/>
          <w:sz w:val="28"/>
          <w:szCs w:val="28"/>
        </w:rPr>
        <w:t xml:space="preserve"> исполнение песен перед группой</w:t>
      </w:r>
    </w:p>
    <w:p w14:paraId="46EAFDA7" w14:textId="77777777" w:rsidR="008D10CC" w:rsidRPr="006810A7" w:rsidRDefault="0039377B" w:rsidP="00CB1428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 w:rsidR="002B65FA">
        <w:rPr>
          <w:sz w:val="28"/>
          <w:szCs w:val="28"/>
        </w:rPr>
        <w:t xml:space="preserve"> и</w:t>
      </w:r>
      <w:r w:rsidR="008D10CC" w:rsidRPr="006810A7">
        <w:rPr>
          <w:sz w:val="28"/>
          <w:szCs w:val="28"/>
        </w:rPr>
        <w:t xml:space="preserve">зучение приёмов исполнение песен </w:t>
      </w:r>
      <w:r w:rsidR="00082F68" w:rsidRPr="006810A7">
        <w:rPr>
          <w:sz w:val="28"/>
          <w:szCs w:val="28"/>
        </w:rPr>
        <w:t xml:space="preserve">сольно, </w:t>
      </w:r>
      <w:r w:rsidR="00293344" w:rsidRPr="006810A7">
        <w:rPr>
          <w:sz w:val="28"/>
          <w:szCs w:val="28"/>
        </w:rPr>
        <w:t>в дуэтах ив ансамблях</w:t>
      </w:r>
      <w:r w:rsidR="002B65FA">
        <w:rPr>
          <w:sz w:val="28"/>
          <w:szCs w:val="28"/>
        </w:rPr>
        <w:t>.</w:t>
      </w:r>
    </w:p>
    <w:p w14:paraId="4011BCFF" w14:textId="77777777" w:rsidR="008D10CC" w:rsidRPr="006810A7" w:rsidRDefault="0039377B" w:rsidP="00CB1428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</w:t>
      </w:r>
      <w:r w:rsidR="00293344" w:rsidRPr="006810A7">
        <w:rPr>
          <w:i/>
          <w:sz w:val="28"/>
          <w:szCs w:val="28"/>
          <w:u w:val="single"/>
        </w:rPr>
        <w:t>:</w:t>
      </w:r>
      <w:r w:rsidR="002B65FA">
        <w:rPr>
          <w:sz w:val="28"/>
          <w:szCs w:val="28"/>
        </w:rPr>
        <w:t xml:space="preserve"> и</w:t>
      </w:r>
      <w:r w:rsidR="008D10CC" w:rsidRPr="006810A7">
        <w:rPr>
          <w:sz w:val="28"/>
          <w:szCs w:val="28"/>
        </w:rPr>
        <w:t>сполнение песен</w:t>
      </w:r>
      <w:r w:rsidR="00082F68" w:rsidRPr="006810A7">
        <w:rPr>
          <w:sz w:val="28"/>
          <w:szCs w:val="28"/>
        </w:rPr>
        <w:t xml:space="preserve"> сольно,</w:t>
      </w:r>
      <w:r w:rsidR="008D10CC" w:rsidRPr="006810A7">
        <w:rPr>
          <w:sz w:val="28"/>
          <w:szCs w:val="28"/>
        </w:rPr>
        <w:t xml:space="preserve"> в дуэтах и в ансамблях</w:t>
      </w:r>
      <w:r w:rsidR="002B65FA">
        <w:rPr>
          <w:sz w:val="28"/>
          <w:szCs w:val="28"/>
        </w:rPr>
        <w:t>.</w:t>
      </w:r>
    </w:p>
    <w:p w14:paraId="038C4780" w14:textId="54F89275" w:rsidR="0039377B" w:rsidRPr="006810A7" w:rsidRDefault="0039377B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 xml:space="preserve">Виды деятельности </w:t>
      </w:r>
      <w:r w:rsidR="00EB357C" w:rsidRPr="006810A7">
        <w:rPr>
          <w:i/>
          <w:sz w:val="28"/>
          <w:szCs w:val="28"/>
          <w:u w:val="single"/>
        </w:rPr>
        <w:t>об</w:t>
      </w:r>
      <w:r w:rsidRPr="006810A7">
        <w:rPr>
          <w:i/>
          <w:sz w:val="28"/>
          <w:szCs w:val="28"/>
          <w:u w:val="single"/>
        </w:rPr>
        <w:t>уча</w:t>
      </w:r>
      <w:r w:rsidR="00EB357C" w:rsidRPr="006810A7">
        <w:rPr>
          <w:i/>
          <w:sz w:val="28"/>
          <w:szCs w:val="28"/>
          <w:u w:val="single"/>
        </w:rPr>
        <w:t>ю</w:t>
      </w:r>
      <w:r w:rsidRPr="006810A7">
        <w:rPr>
          <w:i/>
          <w:sz w:val="28"/>
          <w:szCs w:val="28"/>
          <w:u w:val="single"/>
        </w:rPr>
        <w:t>щихся</w:t>
      </w:r>
      <w:r w:rsidRPr="006810A7">
        <w:rPr>
          <w:sz w:val="28"/>
          <w:szCs w:val="28"/>
        </w:rPr>
        <w:t xml:space="preserve">: </w:t>
      </w:r>
      <w:r w:rsidR="00FF1518">
        <w:rPr>
          <w:sz w:val="28"/>
          <w:szCs w:val="28"/>
        </w:rPr>
        <w:t>участие в беседе, работа с музыкальным инструментом, исполнение песен.</w:t>
      </w:r>
    </w:p>
    <w:p w14:paraId="379FAA34" w14:textId="5F176599" w:rsidR="008D10CC" w:rsidRPr="006810A7" w:rsidRDefault="0039377B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 xml:space="preserve">: </w:t>
      </w:r>
      <w:r w:rsidR="00197995" w:rsidRPr="006810A7">
        <w:rPr>
          <w:sz w:val="28"/>
          <w:szCs w:val="28"/>
        </w:rPr>
        <w:t>педагогическое наблюдение</w:t>
      </w:r>
      <w:r w:rsidR="002B65FA">
        <w:rPr>
          <w:sz w:val="28"/>
          <w:szCs w:val="28"/>
        </w:rPr>
        <w:t>.</w:t>
      </w:r>
    </w:p>
    <w:p w14:paraId="03516948" w14:textId="78A8FBFA" w:rsidR="002C7267" w:rsidRPr="00D53612" w:rsidRDefault="008D10CC" w:rsidP="00FF151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 w:rsidR="00490AC9">
        <w:rPr>
          <w:i/>
          <w:sz w:val="28"/>
          <w:szCs w:val="28"/>
          <w:u w:val="single"/>
        </w:rPr>
        <w:t xml:space="preserve"> </w:t>
      </w:r>
      <w:r w:rsidR="00333650">
        <w:rPr>
          <w:sz w:val="28"/>
          <w:szCs w:val="28"/>
        </w:rPr>
        <w:t>словесный метод (беседа), практический метод (работа с музыкальным инструментом),</w:t>
      </w:r>
      <w:r w:rsidR="00333650">
        <w:rPr>
          <w:szCs w:val="28"/>
        </w:rPr>
        <w:t xml:space="preserve"> </w:t>
      </w:r>
      <w:r w:rsidR="00333650">
        <w:rPr>
          <w:sz w:val="28"/>
          <w:szCs w:val="28"/>
        </w:rPr>
        <w:t>объяснительно-иллюстративный</w:t>
      </w:r>
      <w:r w:rsidR="00333650" w:rsidRPr="00D53612">
        <w:rPr>
          <w:sz w:val="28"/>
          <w:szCs w:val="28"/>
        </w:rPr>
        <w:t xml:space="preserve"> метод (</w:t>
      </w:r>
      <w:r w:rsidR="00333650">
        <w:rPr>
          <w:sz w:val="28"/>
          <w:szCs w:val="28"/>
        </w:rPr>
        <w:t>показ</w:t>
      </w:r>
      <w:r w:rsidR="00333650" w:rsidRPr="00D53612">
        <w:rPr>
          <w:sz w:val="28"/>
          <w:szCs w:val="28"/>
        </w:rPr>
        <w:t>)</w:t>
      </w:r>
      <w:r w:rsidR="00333650">
        <w:rPr>
          <w:sz w:val="28"/>
          <w:szCs w:val="28"/>
        </w:rPr>
        <w:t>.</w:t>
      </w:r>
    </w:p>
    <w:p w14:paraId="6540A135" w14:textId="77777777" w:rsidR="00D05621" w:rsidRPr="006810A7" w:rsidRDefault="00D05621" w:rsidP="00CB1428">
      <w:pPr>
        <w:spacing w:line="360" w:lineRule="auto"/>
        <w:jc w:val="both"/>
        <w:rPr>
          <w:i/>
          <w:sz w:val="28"/>
          <w:szCs w:val="28"/>
          <w:u w:val="single"/>
        </w:rPr>
      </w:pPr>
    </w:p>
    <w:p w14:paraId="7B7554FB" w14:textId="77777777" w:rsidR="008D10CC" w:rsidRPr="006810A7" w:rsidRDefault="008D10CC" w:rsidP="00CB1428">
      <w:pPr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>Тема 5.4</w:t>
      </w:r>
      <w:r w:rsidR="002305E6">
        <w:rPr>
          <w:b/>
          <w:sz w:val="28"/>
          <w:szCs w:val="28"/>
        </w:rPr>
        <w:t>.</w:t>
      </w:r>
      <w:r w:rsidRPr="006810A7">
        <w:rPr>
          <w:b/>
          <w:sz w:val="28"/>
          <w:szCs w:val="28"/>
        </w:rPr>
        <w:t xml:space="preserve"> Подбор аккомпане</w:t>
      </w:r>
      <w:r w:rsidR="00293344" w:rsidRPr="006810A7">
        <w:rPr>
          <w:b/>
          <w:sz w:val="28"/>
          <w:szCs w:val="28"/>
        </w:rPr>
        <w:t>мента на слух</w:t>
      </w:r>
    </w:p>
    <w:p w14:paraId="5F4A1326" w14:textId="77777777" w:rsidR="008D10CC" w:rsidRPr="006810A7" w:rsidRDefault="0039377B" w:rsidP="00CB1428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 w:rsidR="002B65FA">
        <w:rPr>
          <w:sz w:val="28"/>
          <w:szCs w:val="28"/>
        </w:rPr>
        <w:t xml:space="preserve"> и</w:t>
      </w:r>
      <w:r w:rsidR="008D10CC" w:rsidRPr="006810A7">
        <w:rPr>
          <w:sz w:val="28"/>
          <w:szCs w:val="28"/>
        </w:rPr>
        <w:t>зучение</w:t>
      </w:r>
      <w:r w:rsidR="004531F7">
        <w:rPr>
          <w:sz w:val="28"/>
          <w:szCs w:val="28"/>
        </w:rPr>
        <w:t xml:space="preserve"> </w:t>
      </w:r>
      <w:r w:rsidR="008D10CC" w:rsidRPr="006810A7">
        <w:rPr>
          <w:sz w:val="28"/>
          <w:szCs w:val="28"/>
        </w:rPr>
        <w:t>способов подбора мелодии на слух.</w:t>
      </w:r>
    </w:p>
    <w:p w14:paraId="37CD7D49" w14:textId="77777777" w:rsidR="008D10CC" w:rsidRPr="006810A7" w:rsidRDefault="0039377B" w:rsidP="00CB1428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</w:t>
      </w:r>
      <w:r w:rsidR="00293344" w:rsidRPr="006810A7">
        <w:rPr>
          <w:i/>
          <w:sz w:val="28"/>
          <w:szCs w:val="28"/>
          <w:u w:val="single"/>
        </w:rPr>
        <w:t>:</w:t>
      </w:r>
      <w:r w:rsidR="002B65FA">
        <w:rPr>
          <w:sz w:val="28"/>
          <w:szCs w:val="28"/>
        </w:rPr>
        <w:t xml:space="preserve"> п</w:t>
      </w:r>
      <w:r w:rsidR="008D10CC" w:rsidRPr="006810A7">
        <w:rPr>
          <w:sz w:val="28"/>
          <w:szCs w:val="28"/>
        </w:rPr>
        <w:t>одбор мелодии известных песен на слух</w:t>
      </w:r>
      <w:r w:rsidR="002B65FA">
        <w:rPr>
          <w:sz w:val="28"/>
          <w:szCs w:val="28"/>
        </w:rPr>
        <w:t>.</w:t>
      </w:r>
    </w:p>
    <w:p w14:paraId="614C233F" w14:textId="24AF9B8C" w:rsidR="0039377B" w:rsidRPr="006810A7" w:rsidRDefault="0039377B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 xml:space="preserve">Виды деятельности </w:t>
      </w:r>
      <w:r w:rsidR="00EB357C" w:rsidRPr="006810A7">
        <w:rPr>
          <w:i/>
          <w:sz w:val="28"/>
          <w:szCs w:val="28"/>
          <w:u w:val="single"/>
        </w:rPr>
        <w:t>об</w:t>
      </w:r>
      <w:r w:rsidRPr="006810A7">
        <w:rPr>
          <w:i/>
          <w:sz w:val="28"/>
          <w:szCs w:val="28"/>
          <w:u w:val="single"/>
        </w:rPr>
        <w:t>уча</w:t>
      </w:r>
      <w:r w:rsidR="00EB357C" w:rsidRPr="006810A7">
        <w:rPr>
          <w:i/>
          <w:sz w:val="28"/>
          <w:szCs w:val="28"/>
          <w:u w:val="single"/>
        </w:rPr>
        <w:t>ю</w:t>
      </w:r>
      <w:r w:rsidRPr="006810A7">
        <w:rPr>
          <w:i/>
          <w:sz w:val="28"/>
          <w:szCs w:val="28"/>
          <w:u w:val="single"/>
        </w:rPr>
        <w:t>щихся</w:t>
      </w:r>
      <w:r w:rsidRPr="006810A7">
        <w:rPr>
          <w:sz w:val="28"/>
          <w:szCs w:val="28"/>
        </w:rPr>
        <w:t xml:space="preserve">: </w:t>
      </w:r>
      <w:r w:rsidR="00FF1518">
        <w:rPr>
          <w:sz w:val="28"/>
          <w:szCs w:val="28"/>
        </w:rPr>
        <w:t>участие в беседе</w:t>
      </w:r>
      <w:r w:rsidR="006847E3" w:rsidRPr="006810A7">
        <w:rPr>
          <w:sz w:val="28"/>
          <w:szCs w:val="28"/>
        </w:rPr>
        <w:t xml:space="preserve">, работа в малых группах, </w:t>
      </w:r>
      <w:r w:rsidR="00FF1518">
        <w:rPr>
          <w:sz w:val="28"/>
          <w:szCs w:val="28"/>
        </w:rPr>
        <w:t>работа с музыкальным инструментом.</w:t>
      </w:r>
    </w:p>
    <w:p w14:paraId="40F11DE6" w14:textId="638FCDA2" w:rsidR="008D10CC" w:rsidRPr="006810A7" w:rsidRDefault="0039377B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 xml:space="preserve">: </w:t>
      </w:r>
      <w:r w:rsidR="00197995" w:rsidRPr="006810A7">
        <w:rPr>
          <w:sz w:val="28"/>
          <w:szCs w:val="28"/>
        </w:rPr>
        <w:t>опрос, педагогическое наблюдение</w:t>
      </w:r>
      <w:r w:rsidR="002B65FA">
        <w:rPr>
          <w:sz w:val="28"/>
          <w:szCs w:val="28"/>
        </w:rPr>
        <w:t>.</w:t>
      </w:r>
    </w:p>
    <w:p w14:paraId="7D14DD9D" w14:textId="4B9E3B78" w:rsidR="002C7267" w:rsidRDefault="008D10CC" w:rsidP="00FF151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 w:rsidR="004531F7">
        <w:rPr>
          <w:i/>
          <w:sz w:val="28"/>
          <w:szCs w:val="28"/>
          <w:u w:val="single"/>
        </w:rPr>
        <w:t xml:space="preserve"> </w:t>
      </w:r>
      <w:r w:rsidR="00333650">
        <w:rPr>
          <w:sz w:val="28"/>
          <w:szCs w:val="28"/>
        </w:rPr>
        <w:t>словесный метод (беседа), практический метод (работа с музыкальным инструментом),</w:t>
      </w:r>
      <w:r w:rsidR="00333650">
        <w:rPr>
          <w:szCs w:val="28"/>
        </w:rPr>
        <w:t xml:space="preserve"> </w:t>
      </w:r>
      <w:r w:rsidR="00333650">
        <w:rPr>
          <w:sz w:val="28"/>
          <w:szCs w:val="28"/>
        </w:rPr>
        <w:t>объяснительно-иллюстративный</w:t>
      </w:r>
      <w:r w:rsidR="00333650" w:rsidRPr="00D53612">
        <w:rPr>
          <w:sz w:val="28"/>
          <w:szCs w:val="28"/>
        </w:rPr>
        <w:t xml:space="preserve"> метод (</w:t>
      </w:r>
      <w:r w:rsidR="00333650">
        <w:rPr>
          <w:sz w:val="28"/>
          <w:szCs w:val="28"/>
        </w:rPr>
        <w:t>показ</w:t>
      </w:r>
      <w:r w:rsidR="00333650" w:rsidRPr="00D53612">
        <w:rPr>
          <w:sz w:val="28"/>
          <w:szCs w:val="28"/>
        </w:rPr>
        <w:t>)</w:t>
      </w:r>
      <w:r w:rsidR="00333650">
        <w:rPr>
          <w:sz w:val="28"/>
          <w:szCs w:val="28"/>
        </w:rPr>
        <w:t>.</w:t>
      </w:r>
    </w:p>
    <w:p w14:paraId="2486C0CE" w14:textId="77777777" w:rsidR="002B65FA" w:rsidRDefault="002B65FA" w:rsidP="00CB1428">
      <w:pPr>
        <w:spacing w:line="360" w:lineRule="auto"/>
        <w:jc w:val="both"/>
        <w:rPr>
          <w:sz w:val="28"/>
          <w:szCs w:val="28"/>
        </w:rPr>
      </w:pPr>
    </w:p>
    <w:p w14:paraId="609F608C" w14:textId="17A734CE" w:rsidR="008D10CC" w:rsidRPr="006810A7" w:rsidRDefault="008D10CC" w:rsidP="00CB1428">
      <w:pPr>
        <w:spacing w:line="360" w:lineRule="auto"/>
        <w:jc w:val="both"/>
        <w:rPr>
          <w:b/>
          <w:bCs/>
          <w:sz w:val="28"/>
          <w:szCs w:val="28"/>
          <w:u w:val="single"/>
        </w:rPr>
      </w:pPr>
      <w:r w:rsidRPr="00F24AEE">
        <w:rPr>
          <w:b/>
          <w:bCs/>
          <w:sz w:val="28"/>
          <w:szCs w:val="28"/>
        </w:rPr>
        <w:t xml:space="preserve">Раздел 6. Организационно-массовая деятельность </w:t>
      </w:r>
      <w:r w:rsidRPr="00F24AEE">
        <w:rPr>
          <w:i/>
          <w:iCs/>
          <w:sz w:val="28"/>
          <w:szCs w:val="28"/>
        </w:rPr>
        <w:t>(</w:t>
      </w:r>
      <w:r w:rsidR="002318DD">
        <w:rPr>
          <w:i/>
          <w:iCs/>
          <w:sz w:val="28"/>
          <w:szCs w:val="28"/>
        </w:rPr>
        <w:t>3</w:t>
      </w:r>
      <w:r w:rsidRPr="00F24AEE">
        <w:rPr>
          <w:i/>
          <w:iCs/>
          <w:sz w:val="28"/>
          <w:szCs w:val="28"/>
        </w:rPr>
        <w:t xml:space="preserve"> час</w:t>
      </w:r>
      <w:r w:rsidR="002318DD">
        <w:rPr>
          <w:i/>
          <w:iCs/>
          <w:sz w:val="28"/>
          <w:szCs w:val="28"/>
        </w:rPr>
        <w:t>а</w:t>
      </w:r>
      <w:r w:rsidRPr="00F24AEE">
        <w:rPr>
          <w:i/>
          <w:iCs/>
          <w:sz w:val="28"/>
          <w:szCs w:val="28"/>
        </w:rPr>
        <w:t>)</w:t>
      </w:r>
    </w:p>
    <w:p w14:paraId="5D47C029" w14:textId="77777777" w:rsidR="008D10CC" w:rsidRPr="006810A7" w:rsidRDefault="0039377B" w:rsidP="00F24AEE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 w:rsidR="00F24AEE">
        <w:rPr>
          <w:iCs/>
          <w:sz w:val="28"/>
          <w:szCs w:val="28"/>
        </w:rPr>
        <w:t xml:space="preserve"> п</w:t>
      </w:r>
      <w:r w:rsidR="008D10CC" w:rsidRPr="006810A7">
        <w:rPr>
          <w:sz w:val="28"/>
          <w:szCs w:val="28"/>
        </w:rPr>
        <w:t>осещение творческих вечеров других объединений авторский песни</w:t>
      </w:r>
      <w:r w:rsidR="00B164CB">
        <w:rPr>
          <w:sz w:val="28"/>
          <w:szCs w:val="28"/>
        </w:rPr>
        <w:t>;</w:t>
      </w:r>
      <w:r w:rsidR="004531F7">
        <w:rPr>
          <w:sz w:val="28"/>
          <w:szCs w:val="28"/>
        </w:rPr>
        <w:t xml:space="preserve"> </w:t>
      </w:r>
      <w:r w:rsidR="00F24AEE">
        <w:rPr>
          <w:sz w:val="28"/>
          <w:szCs w:val="28"/>
        </w:rPr>
        <w:t>п</w:t>
      </w:r>
      <w:r w:rsidR="008D10CC" w:rsidRPr="006810A7">
        <w:rPr>
          <w:sz w:val="28"/>
          <w:szCs w:val="28"/>
        </w:rPr>
        <w:t>роведение дней именинника</w:t>
      </w:r>
      <w:r w:rsidR="00B164CB">
        <w:rPr>
          <w:sz w:val="28"/>
          <w:szCs w:val="28"/>
        </w:rPr>
        <w:t>;</w:t>
      </w:r>
      <w:r w:rsidR="00F24AEE">
        <w:rPr>
          <w:sz w:val="28"/>
          <w:szCs w:val="28"/>
        </w:rPr>
        <w:t xml:space="preserve"> п</w:t>
      </w:r>
      <w:r w:rsidR="008D10CC" w:rsidRPr="006810A7">
        <w:rPr>
          <w:sz w:val="28"/>
          <w:szCs w:val="28"/>
        </w:rPr>
        <w:t>осещение концертов Волгоградских авторов и исполнителей</w:t>
      </w:r>
      <w:r w:rsidR="00B164CB">
        <w:rPr>
          <w:sz w:val="28"/>
          <w:szCs w:val="28"/>
        </w:rPr>
        <w:t>.</w:t>
      </w:r>
    </w:p>
    <w:p w14:paraId="24A3D4EA" w14:textId="1138B9CC" w:rsidR="0039377B" w:rsidRPr="006810A7" w:rsidRDefault="0039377B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 xml:space="preserve">Виды деятельности </w:t>
      </w:r>
      <w:r w:rsidR="00EB357C" w:rsidRPr="006810A7">
        <w:rPr>
          <w:i/>
          <w:sz w:val="28"/>
          <w:szCs w:val="28"/>
          <w:u w:val="single"/>
        </w:rPr>
        <w:t>об</w:t>
      </w:r>
      <w:r w:rsidRPr="006810A7">
        <w:rPr>
          <w:i/>
          <w:sz w:val="28"/>
          <w:szCs w:val="28"/>
          <w:u w:val="single"/>
        </w:rPr>
        <w:t>уча</w:t>
      </w:r>
      <w:r w:rsidR="00EB357C" w:rsidRPr="006810A7">
        <w:rPr>
          <w:i/>
          <w:sz w:val="28"/>
          <w:szCs w:val="28"/>
          <w:u w:val="single"/>
        </w:rPr>
        <w:t>ю</w:t>
      </w:r>
      <w:r w:rsidRPr="006810A7">
        <w:rPr>
          <w:i/>
          <w:sz w:val="28"/>
          <w:szCs w:val="28"/>
          <w:u w:val="single"/>
        </w:rPr>
        <w:t>щихся</w:t>
      </w:r>
      <w:r w:rsidRPr="006810A7">
        <w:rPr>
          <w:sz w:val="28"/>
          <w:szCs w:val="28"/>
        </w:rPr>
        <w:t xml:space="preserve">: </w:t>
      </w:r>
      <w:r w:rsidR="00FF1518">
        <w:rPr>
          <w:sz w:val="28"/>
          <w:szCs w:val="28"/>
        </w:rPr>
        <w:t>участие в выступлениях.</w:t>
      </w:r>
    </w:p>
    <w:p w14:paraId="284A8E7F" w14:textId="77777777" w:rsidR="00333650" w:rsidRDefault="0039377B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lastRenderedPageBreak/>
        <w:t>Форма контроля</w:t>
      </w:r>
      <w:r w:rsidRPr="006810A7">
        <w:rPr>
          <w:sz w:val="28"/>
          <w:szCs w:val="28"/>
        </w:rPr>
        <w:t xml:space="preserve">: </w:t>
      </w:r>
    </w:p>
    <w:p w14:paraId="3C2BDDB0" w14:textId="4CE10A72" w:rsidR="002C7267" w:rsidRPr="00D53612" w:rsidRDefault="00333650" w:rsidP="00CB1428">
      <w:pPr>
        <w:spacing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практический метод (посещение выступлений), объяснительно-иллюстративный метод (анализ выступлений).</w:t>
      </w:r>
    </w:p>
    <w:p w14:paraId="79E48A1E" w14:textId="77777777" w:rsidR="008D10CC" w:rsidRPr="006810A7" w:rsidRDefault="008D10CC" w:rsidP="00CB1428">
      <w:pPr>
        <w:spacing w:line="360" w:lineRule="auto"/>
        <w:ind w:left="720"/>
        <w:jc w:val="both"/>
        <w:rPr>
          <w:b/>
          <w:sz w:val="28"/>
          <w:szCs w:val="28"/>
        </w:rPr>
      </w:pPr>
    </w:p>
    <w:p w14:paraId="4F93914A" w14:textId="3C28AB4E" w:rsidR="008D10CC" w:rsidRPr="006810A7" w:rsidRDefault="008D10CC" w:rsidP="00CB1428">
      <w:pPr>
        <w:spacing w:line="360" w:lineRule="auto"/>
        <w:jc w:val="both"/>
        <w:rPr>
          <w:b/>
          <w:sz w:val="28"/>
          <w:szCs w:val="28"/>
        </w:rPr>
      </w:pPr>
      <w:r w:rsidRPr="00F24AEE">
        <w:rPr>
          <w:b/>
          <w:sz w:val="28"/>
          <w:szCs w:val="28"/>
        </w:rPr>
        <w:t>Раздел 7. Подведение итогов</w:t>
      </w:r>
      <w:r w:rsidR="002C03D7">
        <w:rPr>
          <w:b/>
          <w:sz w:val="28"/>
          <w:szCs w:val="28"/>
        </w:rPr>
        <w:t xml:space="preserve"> </w:t>
      </w:r>
      <w:r w:rsidR="00B5058D" w:rsidRPr="00F24AEE">
        <w:rPr>
          <w:bCs/>
          <w:i/>
          <w:iCs/>
          <w:sz w:val="28"/>
          <w:szCs w:val="28"/>
        </w:rPr>
        <w:t>(</w:t>
      </w:r>
      <w:r w:rsidR="002318DD">
        <w:rPr>
          <w:bCs/>
          <w:i/>
          <w:iCs/>
          <w:sz w:val="28"/>
          <w:szCs w:val="28"/>
        </w:rPr>
        <w:t>1</w:t>
      </w:r>
      <w:r w:rsidR="00B5058D" w:rsidRPr="00F24AEE">
        <w:rPr>
          <w:bCs/>
          <w:i/>
          <w:iCs/>
          <w:sz w:val="28"/>
          <w:szCs w:val="28"/>
        </w:rPr>
        <w:t xml:space="preserve"> час</w:t>
      </w:r>
      <w:r w:rsidRPr="00F24AEE">
        <w:rPr>
          <w:bCs/>
          <w:i/>
          <w:iCs/>
          <w:sz w:val="28"/>
          <w:szCs w:val="28"/>
        </w:rPr>
        <w:t>)</w:t>
      </w:r>
    </w:p>
    <w:p w14:paraId="6B39AF67" w14:textId="77777777" w:rsidR="008D10CC" w:rsidRPr="00F24AEE" w:rsidRDefault="0039377B" w:rsidP="00F24AEE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 w:rsidR="00F24AEE" w:rsidRPr="00F24AEE">
        <w:rPr>
          <w:iCs/>
          <w:sz w:val="28"/>
          <w:szCs w:val="28"/>
        </w:rPr>
        <w:t xml:space="preserve"> п</w:t>
      </w:r>
      <w:r w:rsidR="008D10CC" w:rsidRPr="006810A7">
        <w:rPr>
          <w:sz w:val="28"/>
          <w:szCs w:val="28"/>
        </w:rPr>
        <w:t>одготовка к итоговому отчётному концерту</w:t>
      </w:r>
      <w:r w:rsidR="00B164CB">
        <w:rPr>
          <w:sz w:val="28"/>
          <w:szCs w:val="28"/>
        </w:rPr>
        <w:t>;</w:t>
      </w:r>
      <w:r w:rsidR="00F24AEE" w:rsidRPr="00F24AEE">
        <w:rPr>
          <w:iCs/>
          <w:sz w:val="28"/>
          <w:szCs w:val="28"/>
        </w:rPr>
        <w:t xml:space="preserve"> и</w:t>
      </w:r>
      <w:r w:rsidR="008D10CC" w:rsidRPr="006810A7">
        <w:rPr>
          <w:sz w:val="28"/>
          <w:szCs w:val="28"/>
        </w:rPr>
        <w:t>тоговый отчётный концерт</w:t>
      </w:r>
      <w:r w:rsidR="00B164CB">
        <w:rPr>
          <w:sz w:val="28"/>
          <w:szCs w:val="28"/>
        </w:rPr>
        <w:t>.</w:t>
      </w:r>
    </w:p>
    <w:p w14:paraId="1F0AF55C" w14:textId="371E8FD0" w:rsidR="0039377B" w:rsidRPr="006810A7" w:rsidRDefault="0039377B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 xml:space="preserve">Виды деятельности </w:t>
      </w:r>
      <w:r w:rsidR="00753916" w:rsidRPr="006810A7">
        <w:rPr>
          <w:i/>
          <w:sz w:val="28"/>
          <w:szCs w:val="28"/>
          <w:u w:val="single"/>
        </w:rPr>
        <w:t>об</w:t>
      </w:r>
      <w:r w:rsidRPr="006810A7">
        <w:rPr>
          <w:i/>
          <w:sz w:val="28"/>
          <w:szCs w:val="28"/>
          <w:u w:val="single"/>
        </w:rPr>
        <w:t>уча</w:t>
      </w:r>
      <w:r w:rsidR="00753916" w:rsidRPr="006810A7">
        <w:rPr>
          <w:i/>
          <w:sz w:val="28"/>
          <w:szCs w:val="28"/>
          <w:u w:val="single"/>
        </w:rPr>
        <w:t>ю</w:t>
      </w:r>
      <w:r w:rsidRPr="006810A7">
        <w:rPr>
          <w:i/>
          <w:sz w:val="28"/>
          <w:szCs w:val="28"/>
          <w:u w:val="single"/>
        </w:rPr>
        <w:t>щихся</w:t>
      </w:r>
      <w:r w:rsidRPr="006810A7">
        <w:rPr>
          <w:sz w:val="28"/>
          <w:szCs w:val="28"/>
        </w:rPr>
        <w:t xml:space="preserve">: </w:t>
      </w:r>
      <w:r w:rsidR="00FF1518">
        <w:rPr>
          <w:sz w:val="28"/>
          <w:szCs w:val="28"/>
        </w:rPr>
        <w:t>участие в подготовке к отчётному концерту, участие в концерте.</w:t>
      </w:r>
    </w:p>
    <w:p w14:paraId="0273967A" w14:textId="77777777" w:rsidR="008D10CC" w:rsidRPr="006810A7" w:rsidRDefault="0039377B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 xml:space="preserve">: </w:t>
      </w:r>
      <w:r w:rsidR="00197995" w:rsidRPr="006810A7">
        <w:rPr>
          <w:sz w:val="28"/>
          <w:szCs w:val="28"/>
        </w:rPr>
        <w:t>итоговый контроль, педагогическое наблюдение</w:t>
      </w:r>
      <w:r w:rsidR="00B164CB">
        <w:rPr>
          <w:sz w:val="28"/>
          <w:szCs w:val="28"/>
        </w:rPr>
        <w:t>.</w:t>
      </w:r>
    </w:p>
    <w:p w14:paraId="276087CF" w14:textId="1132FBF2" w:rsidR="002C7267" w:rsidRPr="00D53612" w:rsidRDefault="008D10CC" w:rsidP="00CB14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</w:t>
      </w:r>
      <w:r w:rsidR="004531F7">
        <w:rPr>
          <w:i/>
          <w:sz w:val="28"/>
          <w:szCs w:val="28"/>
          <w:u w:val="single"/>
        </w:rPr>
        <w:t>:</w:t>
      </w:r>
      <w:r w:rsidR="002C7267">
        <w:rPr>
          <w:sz w:val="28"/>
          <w:szCs w:val="28"/>
        </w:rPr>
        <w:t xml:space="preserve"> </w:t>
      </w:r>
      <w:r w:rsidR="00333650">
        <w:rPr>
          <w:sz w:val="28"/>
          <w:szCs w:val="28"/>
        </w:rPr>
        <w:t>практический метод (итоговое выступление)</w:t>
      </w:r>
    </w:p>
    <w:p w14:paraId="3D46E09A" w14:textId="7E7DFAE0" w:rsidR="00CB1428" w:rsidRDefault="00CB1428">
      <w:pPr>
        <w:suppressAutoHyphens w:val="0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br w:type="page"/>
      </w:r>
    </w:p>
    <w:p w14:paraId="420E5DBC" w14:textId="7BA5AABF" w:rsidR="00B44C74" w:rsidRDefault="00B44C74" w:rsidP="00B44C74">
      <w:pPr>
        <w:suppressAutoHyphens w:val="0"/>
        <w:spacing w:line="360" w:lineRule="auto"/>
        <w:contextualSpacing/>
        <w:jc w:val="center"/>
        <w:rPr>
          <w:b/>
          <w:bCs/>
          <w:iCs/>
          <w:sz w:val="28"/>
          <w:szCs w:val="28"/>
        </w:rPr>
      </w:pPr>
      <w:bookmarkStart w:id="3" w:name="_Hlk51189000"/>
      <w:r>
        <w:rPr>
          <w:b/>
          <w:bCs/>
          <w:iCs/>
          <w:sz w:val="28"/>
          <w:szCs w:val="28"/>
        </w:rPr>
        <w:lastRenderedPageBreak/>
        <w:t>Учебный план</w:t>
      </w:r>
    </w:p>
    <w:p w14:paraId="1D944D36" w14:textId="6B9A7B29" w:rsidR="00B44C74" w:rsidRPr="00B44C74" w:rsidRDefault="00B44C74" w:rsidP="00B44C74">
      <w:pPr>
        <w:suppressAutoHyphens w:val="0"/>
        <w:spacing w:line="360" w:lineRule="auto"/>
        <w:contextualSpacing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Ансамблевые занятия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2247"/>
        <w:gridCol w:w="1295"/>
        <w:gridCol w:w="1005"/>
        <w:gridCol w:w="1309"/>
        <w:gridCol w:w="1634"/>
        <w:gridCol w:w="1847"/>
      </w:tblGrid>
      <w:tr w:rsidR="0045369E" w:rsidRPr="00C57ACC" w14:paraId="64187535" w14:textId="77777777" w:rsidTr="0045369E">
        <w:trPr>
          <w:jc w:val="center"/>
        </w:trPr>
        <w:tc>
          <w:tcPr>
            <w:tcW w:w="262" w:type="pct"/>
            <w:vMerge w:val="restart"/>
          </w:tcPr>
          <w:p w14:paraId="7E5D35AA" w14:textId="77777777" w:rsidR="00EF50B8" w:rsidRPr="00CB1428" w:rsidRDefault="00EF50B8" w:rsidP="00A556D9">
            <w:pPr>
              <w:ind w:left="-66"/>
              <w:contextualSpacing/>
              <w:jc w:val="center"/>
              <w:rPr>
                <w:b/>
              </w:rPr>
            </w:pPr>
            <w:r w:rsidRPr="00CB1428">
              <w:rPr>
                <w:b/>
              </w:rPr>
              <w:t>№</w:t>
            </w:r>
          </w:p>
          <w:p w14:paraId="58E0BEDB" w14:textId="77777777" w:rsidR="00EF50B8" w:rsidRPr="00CB1428" w:rsidRDefault="00EF50B8" w:rsidP="00A556D9">
            <w:pPr>
              <w:ind w:left="-66"/>
              <w:contextualSpacing/>
              <w:jc w:val="center"/>
              <w:rPr>
                <w:b/>
              </w:rPr>
            </w:pPr>
            <w:r w:rsidRPr="00CB1428">
              <w:rPr>
                <w:b/>
              </w:rPr>
              <w:t>п/п</w:t>
            </w:r>
          </w:p>
        </w:tc>
        <w:tc>
          <w:tcPr>
            <w:tcW w:w="1141" w:type="pct"/>
            <w:vMerge w:val="restart"/>
          </w:tcPr>
          <w:p w14:paraId="4106BA64" w14:textId="77777777" w:rsidR="00EF50B8" w:rsidRPr="00CB1428" w:rsidRDefault="00EF50B8" w:rsidP="00A556D9">
            <w:pPr>
              <w:contextualSpacing/>
              <w:jc w:val="center"/>
              <w:rPr>
                <w:b/>
              </w:rPr>
            </w:pPr>
            <w:r w:rsidRPr="00CB1428">
              <w:rPr>
                <w:b/>
              </w:rPr>
              <w:t>Наименование разделов плана</w:t>
            </w:r>
          </w:p>
        </w:tc>
        <w:tc>
          <w:tcPr>
            <w:tcW w:w="657" w:type="pct"/>
            <w:vMerge w:val="restart"/>
          </w:tcPr>
          <w:p w14:paraId="3A295835" w14:textId="37BBC826" w:rsidR="00EF50B8" w:rsidRPr="00CB1428" w:rsidRDefault="00EF50B8" w:rsidP="00A556D9">
            <w:pPr>
              <w:contextualSpacing/>
              <w:jc w:val="center"/>
            </w:pPr>
            <w:r w:rsidRPr="00CB1428">
              <w:rPr>
                <w:b/>
              </w:rPr>
              <w:t>Общее кол</w:t>
            </w:r>
            <w:r w:rsidR="0045369E">
              <w:rPr>
                <w:b/>
              </w:rPr>
              <w:t>-</w:t>
            </w:r>
            <w:r w:rsidRPr="00CB1428">
              <w:rPr>
                <w:b/>
              </w:rPr>
              <w:t>во часов</w:t>
            </w:r>
          </w:p>
        </w:tc>
        <w:tc>
          <w:tcPr>
            <w:tcW w:w="1174" w:type="pct"/>
            <w:gridSpan w:val="2"/>
          </w:tcPr>
          <w:p w14:paraId="5F29C6D6" w14:textId="77777777" w:rsidR="00EF50B8" w:rsidRPr="00CB1428" w:rsidRDefault="00EF50B8" w:rsidP="00A556D9">
            <w:pPr>
              <w:contextualSpacing/>
              <w:jc w:val="center"/>
              <w:rPr>
                <w:b/>
              </w:rPr>
            </w:pPr>
            <w:r w:rsidRPr="00CB1428">
              <w:rPr>
                <w:b/>
              </w:rPr>
              <w:t>В том числе</w:t>
            </w:r>
          </w:p>
        </w:tc>
        <w:tc>
          <w:tcPr>
            <w:tcW w:w="829" w:type="pct"/>
            <w:vMerge w:val="restart"/>
          </w:tcPr>
          <w:p w14:paraId="60BDFAEC" w14:textId="77777777" w:rsidR="00EF50B8" w:rsidRPr="00CB1428" w:rsidRDefault="00EF50B8" w:rsidP="00A556D9">
            <w:pPr>
              <w:contextualSpacing/>
              <w:jc w:val="center"/>
              <w:rPr>
                <w:b/>
              </w:rPr>
            </w:pPr>
            <w:r w:rsidRPr="00CB1428">
              <w:rPr>
                <w:b/>
              </w:rPr>
              <w:t>Формы организации занятия</w:t>
            </w:r>
          </w:p>
        </w:tc>
        <w:tc>
          <w:tcPr>
            <w:tcW w:w="937" w:type="pct"/>
            <w:vMerge w:val="restart"/>
          </w:tcPr>
          <w:p w14:paraId="7350213F" w14:textId="77777777" w:rsidR="00EF50B8" w:rsidRPr="00CB1428" w:rsidRDefault="00EF50B8" w:rsidP="00A556D9">
            <w:pPr>
              <w:contextualSpacing/>
              <w:jc w:val="center"/>
              <w:rPr>
                <w:b/>
              </w:rPr>
            </w:pPr>
            <w:r w:rsidRPr="00CB1428">
              <w:rPr>
                <w:b/>
              </w:rPr>
              <w:t>Формы аттестации и контроля</w:t>
            </w:r>
          </w:p>
        </w:tc>
      </w:tr>
      <w:tr w:rsidR="0045369E" w:rsidRPr="00C57ACC" w14:paraId="3483E10D" w14:textId="77777777" w:rsidTr="0045369E">
        <w:trPr>
          <w:jc w:val="center"/>
        </w:trPr>
        <w:tc>
          <w:tcPr>
            <w:tcW w:w="262" w:type="pct"/>
            <w:vMerge/>
          </w:tcPr>
          <w:p w14:paraId="19554DE5" w14:textId="77777777" w:rsidR="00EF50B8" w:rsidRPr="00CB1428" w:rsidRDefault="00EF50B8" w:rsidP="00A556D9">
            <w:pPr>
              <w:contextualSpacing/>
              <w:jc w:val="center"/>
            </w:pPr>
          </w:p>
        </w:tc>
        <w:tc>
          <w:tcPr>
            <w:tcW w:w="1141" w:type="pct"/>
            <w:vMerge/>
          </w:tcPr>
          <w:p w14:paraId="789A0349" w14:textId="77777777" w:rsidR="00EF50B8" w:rsidRPr="00CB1428" w:rsidRDefault="00EF50B8" w:rsidP="00A556D9">
            <w:pPr>
              <w:contextualSpacing/>
              <w:jc w:val="center"/>
            </w:pPr>
          </w:p>
        </w:tc>
        <w:tc>
          <w:tcPr>
            <w:tcW w:w="657" w:type="pct"/>
            <w:vMerge/>
          </w:tcPr>
          <w:p w14:paraId="477CF118" w14:textId="77777777" w:rsidR="00EF50B8" w:rsidRPr="00CB1428" w:rsidRDefault="00EF50B8" w:rsidP="00A556D9">
            <w:pPr>
              <w:contextualSpacing/>
              <w:jc w:val="center"/>
            </w:pPr>
          </w:p>
        </w:tc>
        <w:tc>
          <w:tcPr>
            <w:tcW w:w="510" w:type="pct"/>
          </w:tcPr>
          <w:p w14:paraId="1F39FD03" w14:textId="77777777" w:rsidR="00EF50B8" w:rsidRPr="00CB1428" w:rsidRDefault="00EF50B8" w:rsidP="00A556D9">
            <w:pPr>
              <w:contextualSpacing/>
              <w:jc w:val="center"/>
            </w:pPr>
            <w:r w:rsidRPr="00CB1428">
              <w:rPr>
                <w:b/>
              </w:rPr>
              <w:t>Теория</w:t>
            </w:r>
          </w:p>
        </w:tc>
        <w:tc>
          <w:tcPr>
            <w:tcW w:w="664" w:type="pct"/>
          </w:tcPr>
          <w:p w14:paraId="0EAC2705" w14:textId="77777777" w:rsidR="00EF50B8" w:rsidRPr="00CB1428" w:rsidRDefault="00EF50B8" w:rsidP="00A556D9">
            <w:pPr>
              <w:contextualSpacing/>
              <w:jc w:val="center"/>
            </w:pPr>
            <w:r w:rsidRPr="00CB1428">
              <w:rPr>
                <w:b/>
              </w:rPr>
              <w:t>Практика</w:t>
            </w:r>
          </w:p>
        </w:tc>
        <w:tc>
          <w:tcPr>
            <w:tcW w:w="829" w:type="pct"/>
            <w:vMerge/>
          </w:tcPr>
          <w:p w14:paraId="7D61B6DD" w14:textId="77777777" w:rsidR="00EF50B8" w:rsidRPr="00CB1428" w:rsidRDefault="00EF50B8" w:rsidP="00A556D9">
            <w:pPr>
              <w:contextualSpacing/>
              <w:jc w:val="center"/>
            </w:pPr>
          </w:p>
        </w:tc>
        <w:tc>
          <w:tcPr>
            <w:tcW w:w="937" w:type="pct"/>
            <w:vMerge/>
          </w:tcPr>
          <w:p w14:paraId="28B14A80" w14:textId="77777777" w:rsidR="00EF50B8" w:rsidRPr="00CB1428" w:rsidRDefault="00EF50B8" w:rsidP="00A556D9">
            <w:pPr>
              <w:contextualSpacing/>
              <w:jc w:val="center"/>
            </w:pPr>
          </w:p>
        </w:tc>
      </w:tr>
      <w:tr w:rsidR="0045369E" w:rsidRPr="00C57ACC" w14:paraId="51A5222E" w14:textId="77777777" w:rsidTr="0045369E">
        <w:trPr>
          <w:jc w:val="center"/>
        </w:trPr>
        <w:tc>
          <w:tcPr>
            <w:tcW w:w="262" w:type="pct"/>
          </w:tcPr>
          <w:p w14:paraId="4E465B75" w14:textId="6CFA9396" w:rsidR="00EF50B8" w:rsidRPr="00CB1428" w:rsidRDefault="000D5627" w:rsidP="00A556D9">
            <w:pPr>
              <w:shd w:val="clear" w:color="auto" w:fill="FFFFFF"/>
              <w:contextualSpacing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41" w:type="pct"/>
          </w:tcPr>
          <w:p w14:paraId="7C2F7563" w14:textId="77777777" w:rsidR="00EF50B8" w:rsidRPr="00CB1428" w:rsidRDefault="00EF50B8" w:rsidP="00A556D9">
            <w:pPr>
              <w:shd w:val="clear" w:color="auto" w:fill="FFFFFF"/>
              <w:contextualSpacing/>
              <w:rPr>
                <w:b/>
                <w:bCs/>
                <w:i/>
              </w:rPr>
            </w:pPr>
            <w:r w:rsidRPr="00CB1428">
              <w:rPr>
                <w:b/>
                <w:bCs/>
                <w:i/>
              </w:rPr>
              <w:t>Элементарная теория музыки.</w:t>
            </w:r>
          </w:p>
        </w:tc>
        <w:tc>
          <w:tcPr>
            <w:tcW w:w="657" w:type="pct"/>
          </w:tcPr>
          <w:p w14:paraId="43B747A8" w14:textId="376BEBEA" w:rsidR="00EF50B8" w:rsidRPr="00CB1428" w:rsidRDefault="0045369E" w:rsidP="00A556D9">
            <w:pPr>
              <w:shd w:val="clear" w:color="auto" w:fill="FFFFFF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510" w:type="pct"/>
          </w:tcPr>
          <w:p w14:paraId="6944D910" w14:textId="66970437" w:rsidR="00EF50B8" w:rsidRPr="00CB1428" w:rsidRDefault="00B44C74" w:rsidP="00A556D9">
            <w:pPr>
              <w:shd w:val="clear" w:color="auto" w:fill="FFFFFF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664" w:type="pct"/>
          </w:tcPr>
          <w:p w14:paraId="11481D45" w14:textId="1D0D2333" w:rsidR="00EF50B8" w:rsidRPr="00CB1428" w:rsidRDefault="00B44C74" w:rsidP="00A556D9">
            <w:pPr>
              <w:shd w:val="clear" w:color="auto" w:fill="FFFFFF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829" w:type="pct"/>
          </w:tcPr>
          <w:p w14:paraId="1697AD78" w14:textId="77777777" w:rsidR="00EF50B8" w:rsidRPr="00CB1428" w:rsidRDefault="00EF50B8" w:rsidP="00A556D9">
            <w:pPr>
              <w:contextualSpacing/>
              <w:jc w:val="center"/>
            </w:pPr>
          </w:p>
        </w:tc>
        <w:tc>
          <w:tcPr>
            <w:tcW w:w="937" w:type="pct"/>
          </w:tcPr>
          <w:p w14:paraId="53E6A06C" w14:textId="77777777" w:rsidR="00EF50B8" w:rsidRPr="00CB1428" w:rsidRDefault="00EF50B8" w:rsidP="00A556D9">
            <w:pPr>
              <w:contextualSpacing/>
              <w:jc w:val="center"/>
            </w:pPr>
          </w:p>
        </w:tc>
      </w:tr>
      <w:tr w:rsidR="0045369E" w:rsidRPr="00C57ACC" w14:paraId="74CCEBD7" w14:textId="77777777" w:rsidTr="0045369E">
        <w:trPr>
          <w:jc w:val="center"/>
        </w:trPr>
        <w:tc>
          <w:tcPr>
            <w:tcW w:w="262" w:type="pct"/>
          </w:tcPr>
          <w:p w14:paraId="471D1B79" w14:textId="1CFCEDF6" w:rsidR="000D5627" w:rsidRPr="00CB1428" w:rsidRDefault="000D5627" w:rsidP="000D5627">
            <w:pPr>
              <w:shd w:val="clear" w:color="auto" w:fill="FFFFFF"/>
              <w:contextualSpacing/>
              <w:jc w:val="center"/>
            </w:pPr>
            <w:r>
              <w:t>1.1</w:t>
            </w:r>
          </w:p>
        </w:tc>
        <w:tc>
          <w:tcPr>
            <w:tcW w:w="1141" w:type="pct"/>
          </w:tcPr>
          <w:p w14:paraId="42B3C5DA" w14:textId="122E31F9" w:rsidR="000D5627" w:rsidRPr="00CB1428" w:rsidRDefault="000D5627" w:rsidP="000D5627">
            <w:pPr>
              <w:shd w:val="clear" w:color="auto" w:fill="FFFFFF"/>
              <w:contextualSpacing/>
            </w:pPr>
            <w:r w:rsidRPr="00CB1428">
              <w:t>Обозначение аккордов.</w:t>
            </w:r>
          </w:p>
        </w:tc>
        <w:tc>
          <w:tcPr>
            <w:tcW w:w="657" w:type="pct"/>
          </w:tcPr>
          <w:p w14:paraId="05BA0E52" w14:textId="073417AB" w:rsidR="000D5627" w:rsidRPr="00CB1428" w:rsidRDefault="0045369E" w:rsidP="000D5627">
            <w:pPr>
              <w:shd w:val="clear" w:color="auto" w:fill="FFFFFF"/>
              <w:contextualSpacing/>
              <w:jc w:val="center"/>
            </w:pPr>
            <w:r>
              <w:t>2</w:t>
            </w:r>
          </w:p>
        </w:tc>
        <w:tc>
          <w:tcPr>
            <w:tcW w:w="510" w:type="pct"/>
          </w:tcPr>
          <w:p w14:paraId="4DC41643" w14:textId="22D4741C" w:rsidR="000D5627" w:rsidRPr="00CB1428" w:rsidRDefault="00B44C74" w:rsidP="000D5627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64" w:type="pct"/>
          </w:tcPr>
          <w:p w14:paraId="7696E433" w14:textId="4B7709CC" w:rsidR="000D5627" w:rsidRPr="00CB1428" w:rsidRDefault="00B44C74" w:rsidP="000D5627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829" w:type="pct"/>
          </w:tcPr>
          <w:p w14:paraId="15BD6CE5" w14:textId="77777777" w:rsidR="000D5627" w:rsidRPr="00CB1428" w:rsidRDefault="000D5627" w:rsidP="000D5627">
            <w:pPr>
              <w:contextualSpacing/>
              <w:jc w:val="center"/>
            </w:pPr>
            <w:r w:rsidRPr="00CB1428">
              <w:t>Презентация, показ, практическая работа</w:t>
            </w:r>
          </w:p>
        </w:tc>
        <w:tc>
          <w:tcPr>
            <w:tcW w:w="937" w:type="pct"/>
          </w:tcPr>
          <w:p w14:paraId="1F07441E" w14:textId="7E7CFF15" w:rsidR="000D5627" w:rsidRPr="00CB1428" w:rsidRDefault="000D5627" w:rsidP="000D5627">
            <w:pPr>
              <w:contextualSpacing/>
              <w:jc w:val="center"/>
            </w:pPr>
            <w:r w:rsidRPr="00430219">
              <w:t>Педагогическое наблюдение</w:t>
            </w:r>
          </w:p>
        </w:tc>
      </w:tr>
      <w:tr w:rsidR="0045369E" w:rsidRPr="00C57ACC" w14:paraId="6CE58D7B" w14:textId="77777777" w:rsidTr="0045369E">
        <w:trPr>
          <w:jc w:val="center"/>
        </w:trPr>
        <w:tc>
          <w:tcPr>
            <w:tcW w:w="262" w:type="pct"/>
          </w:tcPr>
          <w:p w14:paraId="7480991A" w14:textId="408DA9DB" w:rsidR="000D5627" w:rsidRPr="00CB1428" w:rsidRDefault="000D5627" w:rsidP="000D5627">
            <w:pPr>
              <w:shd w:val="clear" w:color="auto" w:fill="FFFFFF"/>
              <w:contextualSpacing/>
              <w:jc w:val="center"/>
            </w:pPr>
            <w:r>
              <w:t>1.2</w:t>
            </w:r>
          </w:p>
        </w:tc>
        <w:tc>
          <w:tcPr>
            <w:tcW w:w="1141" w:type="pct"/>
          </w:tcPr>
          <w:p w14:paraId="047E8059" w14:textId="710882A8" w:rsidR="000D5627" w:rsidRPr="00CB1428" w:rsidRDefault="000D5627" w:rsidP="000D5627">
            <w:pPr>
              <w:shd w:val="clear" w:color="auto" w:fill="FFFFFF"/>
              <w:contextualSpacing/>
            </w:pPr>
            <w:r w:rsidRPr="00CB1428">
              <w:t xml:space="preserve">Темп. </w:t>
            </w:r>
          </w:p>
          <w:p w14:paraId="040E7A3A" w14:textId="77E3AD66" w:rsidR="000D5627" w:rsidRPr="00CB1428" w:rsidRDefault="000D5627" w:rsidP="000D5627">
            <w:pPr>
              <w:shd w:val="clear" w:color="auto" w:fill="FFFFFF"/>
              <w:contextualSpacing/>
            </w:pPr>
          </w:p>
        </w:tc>
        <w:tc>
          <w:tcPr>
            <w:tcW w:w="657" w:type="pct"/>
          </w:tcPr>
          <w:p w14:paraId="3A73B6C6" w14:textId="6F4B695A" w:rsidR="000D5627" w:rsidRPr="00CB1428" w:rsidRDefault="0045369E" w:rsidP="000D5627">
            <w:pPr>
              <w:shd w:val="clear" w:color="auto" w:fill="FFFFFF"/>
              <w:contextualSpacing/>
              <w:jc w:val="center"/>
            </w:pPr>
            <w:r>
              <w:t>4</w:t>
            </w:r>
          </w:p>
        </w:tc>
        <w:tc>
          <w:tcPr>
            <w:tcW w:w="510" w:type="pct"/>
          </w:tcPr>
          <w:p w14:paraId="04378A26" w14:textId="30BFB6B8" w:rsidR="000D5627" w:rsidRPr="00CB1428" w:rsidRDefault="00B44C74" w:rsidP="000D5627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64" w:type="pct"/>
          </w:tcPr>
          <w:p w14:paraId="61BB7A77" w14:textId="45D181FE" w:rsidR="000D5627" w:rsidRPr="00CB1428" w:rsidRDefault="00B44C74" w:rsidP="000D5627">
            <w:pPr>
              <w:shd w:val="clear" w:color="auto" w:fill="FFFFFF"/>
              <w:contextualSpacing/>
              <w:jc w:val="center"/>
            </w:pPr>
            <w:r>
              <w:t>3</w:t>
            </w:r>
          </w:p>
        </w:tc>
        <w:tc>
          <w:tcPr>
            <w:tcW w:w="829" w:type="pct"/>
          </w:tcPr>
          <w:p w14:paraId="70561CF1" w14:textId="77777777" w:rsidR="000D5627" w:rsidRPr="00CB1428" w:rsidRDefault="000D5627" w:rsidP="000D5627">
            <w:pPr>
              <w:contextualSpacing/>
              <w:jc w:val="center"/>
            </w:pPr>
            <w:r w:rsidRPr="00CB1428">
              <w:t>Презентация, показ, практическая работа</w:t>
            </w:r>
          </w:p>
        </w:tc>
        <w:tc>
          <w:tcPr>
            <w:tcW w:w="937" w:type="pct"/>
          </w:tcPr>
          <w:p w14:paraId="32A1311A" w14:textId="2C9C5FD3" w:rsidR="000D5627" w:rsidRPr="00CB1428" w:rsidRDefault="000D5627" w:rsidP="000D5627">
            <w:pPr>
              <w:contextualSpacing/>
              <w:jc w:val="center"/>
            </w:pPr>
            <w:r w:rsidRPr="00430219">
              <w:t>Педагогическое наблюдение</w:t>
            </w:r>
          </w:p>
        </w:tc>
      </w:tr>
      <w:tr w:rsidR="000D5627" w:rsidRPr="00C57ACC" w14:paraId="6F03A45B" w14:textId="77777777" w:rsidTr="0045369E">
        <w:trPr>
          <w:jc w:val="center"/>
        </w:trPr>
        <w:tc>
          <w:tcPr>
            <w:tcW w:w="262" w:type="pct"/>
          </w:tcPr>
          <w:p w14:paraId="430C678E" w14:textId="49CD21BF" w:rsidR="000D5627" w:rsidRPr="00CB1428" w:rsidRDefault="000D5627" w:rsidP="000D5627">
            <w:pPr>
              <w:shd w:val="clear" w:color="auto" w:fill="FFFFFF"/>
              <w:contextualSpacing/>
              <w:jc w:val="center"/>
              <w:rPr>
                <w:color w:val="000000"/>
                <w:spacing w:val="-8"/>
              </w:rPr>
            </w:pPr>
            <w:r>
              <w:rPr>
                <w:color w:val="000000"/>
                <w:spacing w:val="-8"/>
              </w:rPr>
              <w:t>1.3</w:t>
            </w:r>
          </w:p>
        </w:tc>
        <w:tc>
          <w:tcPr>
            <w:tcW w:w="1141" w:type="pct"/>
          </w:tcPr>
          <w:p w14:paraId="4DED96D7" w14:textId="596760C9" w:rsidR="000D5627" w:rsidRPr="00CB1428" w:rsidRDefault="000D5627" w:rsidP="000D5627">
            <w:pPr>
              <w:shd w:val="clear" w:color="auto" w:fill="FFFFFF"/>
              <w:contextualSpacing/>
            </w:pPr>
            <w:r>
              <w:t>Мажор-минор</w:t>
            </w:r>
          </w:p>
        </w:tc>
        <w:tc>
          <w:tcPr>
            <w:tcW w:w="657" w:type="pct"/>
          </w:tcPr>
          <w:p w14:paraId="2EC0914B" w14:textId="747CB57D" w:rsidR="000D5627" w:rsidRPr="00CB1428" w:rsidRDefault="0045369E" w:rsidP="000D5627">
            <w:pPr>
              <w:shd w:val="clear" w:color="auto" w:fill="FFFFFF"/>
              <w:contextualSpacing/>
              <w:jc w:val="center"/>
            </w:pPr>
            <w:r>
              <w:t>2</w:t>
            </w:r>
          </w:p>
        </w:tc>
        <w:tc>
          <w:tcPr>
            <w:tcW w:w="510" w:type="pct"/>
          </w:tcPr>
          <w:p w14:paraId="2C92C642" w14:textId="1174BC40" w:rsidR="000D5627" w:rsidRPr="00CB1428" w:rsidRDefault="00B44C74" w:rsidP="000D5627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64" w:type="pct"/>
          </w:tcPr>
          <w:p w14:paraId="15CCADEB" w14:textId="4666A7F6" w:rsidR="000D5627" w:rsidRPr="00CB1428" w:rsidRDefault="00B44C74" w:rsidP="000D5627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829" w:type="pct"/>
          </w:tcPr>
          <w:p w14:paraId="6838BEF9" w14:textId="26EB34E2" w:rsidR="000D5627" w:rsidRPr="00CB1428" w:rsidRDefault="000D5627" w:rsidP="000D5627">
            <w:pPr>
              <w:contextualSpacing/>
              <w:jc w:val="center"/>
            </w:pPr>
            <w:r w:rsidRPr="00CB1428">
              <w:t>Презентация, показ, практическая работа</w:t>
            </w:r>
          </w:p>
        </w:tc>
        <w:tc>
          <w:tcPr>
            <w:tcW w:w="937" w:type="pct"/>
          </w:tcPr>
          <w:p w14:paraId="640355E8" w14:textId="698BB5C9" w:rsidR="000D5627" w:rsidRPr="00CB1428" w:rsidRDefault="000D5627" w:rsidP="000D5627">
            <w:pPr>
              <w:contextualSpacing/>
              <w:jc w:val="center"/>
            </w:pPr>
            <w:r w:rsidRPr="00430219">
              <w:t>Педагогическое наблюдение</w:t>
            </w:r>
          </w:p>
        </w:tc>
      </w:tr>
      <w:tr w:rsidR="000D5627" w:rsidRPr="00C57ACC" w14:paraId="785653E3" w14:textId="77777777" w:rsidTr="0045369E">
        <w:trPr>
          <w:jc w:val="center"/>
        </w:trPr>
        <w:tc>
          <w:tcPr>
            <w:tcW w:w="262" w:type="pct"/>
          </w:tcPr>
          <w:p w14:paraId="73339428" w14:textId="1A55E6C0" w:rsidR="000D5627" w:rsidRPr="00CB1428" w:rsidRDefault="000D5627" w:rsidP="000D5627">
            <w:pPr>
              <w:shd w:val="clear" w:color="auto" w:fill="FFFFFF"/>
              <w:contextualSpacing/>
              <w:jc w:val="center"/>
              <w:rPr>
                <w:color w:val="000000"/>
                <w:spacing w:val="-8"/>
              </w:rPr>
            </w:pPr>
            <w:r>
              <w:rPr>
                <w:color w:val="000000"/>
                <w:spacing w:val="-8"/>
              </w:rPr>
              <w:t>1.4</w:t>
            </w:r>
          </w:p>
        </w:tc>
        <w:tc>
          <w:tcPr>
            <w:tcW w:w="1141" w:type="pct"/>
          </w:tcPr>
          <w:p w14:paraId="1CC7A5D0" w14:textId="62C9067E" w:rsidR="000D5627" w:rsidRDefault="000D5627" w:rsidP="000D5627">
            <w:pPr>
              <w:shd w:val="clear" w:color="auto" w:fill="FFFFFF"/>
              <w:contextualSpacing/>
            </w:pPr>
            <w:r>
              <w:t>Тональности</w:t>
            </w:r>
          </w:p>
        </w:tc>
        <w:tc>
          <w:tcPr>
            <w:tcW w:w="657" w:type="pct"/>
          </w:tcPr>
          <w:p w14:paraId="3230E9F7" w14:textId="3B15A618" w:rsidR="000D5627" w:rsidRPr="00CB1428" w:rsidRDefault="0045369E" w:rsidP="000D5627">
            <w:pPr>
              <w:shd w:val="clear" w:color="auto" w:fill="FFFFFF"/>
              <w:contextualSpacing/>
              <w:jc w:val="center"/>
            </w:pPr>
            <w:r>
              <w:t>4</w:t>
            </w:r>
          </w:p>
        </w:tc>
        <w:tc>
          <w:tcPr>
            <w:tcW w:w="510" w:type="pct"/>
          </w:tcPr>
          <w:p w14:paraId="198C7490" w14:textId="6B46517F" w:rsidR="000D5627" w:rsidRPr="00CB1428" w:rsidRDefault="00B44C74" w:rsidP="000D5627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64" w:type="pct"/>
          </w:tcPr>
          <w:p w14:paraId="3C6064E5" w14:textId="03B159C5" w:rsidR="000D5627" w:rsidRPr="00CB1428" w:rsidRDefault="00B44C74" w:rsidP="000D5627">
            <w:pPr>
              <w:shd w:val="clear" w:color="auto" w:fill="FFFFFF"/>
              <w:contextualSpacing/>
              <w:jc w:val="center"/>
            </w:pPr>
            <w:r>
              <w:t>3</w:t>
            </w:r>
          </w:p>
        </w:tc>
        <w:tc>
          <w:tcPr>
            <w:tcW w:w="829" w:type="pct"/>
          </w:tcPr>
          <w:p w14:paraId="590B81F4" w14:textId="68D0D053" w:rsidR="000D5627" w:rsidRPr="00CB1428" w:rsidRDefault="000D5627" w:rsidP="000D5627">
            <w:pPr>
              <w:contextualSpacing/>
              <w:jc w:val="center"/>
            </w:pPr>
            <w:r w:rsidRPr="00CB1428">
              <w:t>Презентация, показ, практическая работа</w:t>
            </w:r>
          </w:p>
        </w:tc>
        <w:tc>
          <w:tcPr>
            <w:tcW w:w="937" w:type="pct"/>
          </w:tcPr>
          <w:p w14:paraId="29854289" w14:textId="6C92348F" w:rsidR="000D5627" w:rsidRPr="00CB1428" w:rsidRDefault="000D5627" w:rsidP="000D5627">
            <w:pPr>
              <w:contextualSpacing/>
              <w:jc w:val="center"/>
            </w:pPr>
            <w:r w:rsidRPr="00430219">
              <w:t>Педагогическое наблюдение</w:t>
            </w:r>
          </w:p>
        </w:tc>
      </w:tr>
      <w:tr w:rsidR="0045369E" w:rsidRPr="00C57ACC" w14:paraId="0B3BD94C" w14:textId="77777777" w:rsidTr="0045369E">
        <w:trPr>
          <w:jc w:val="center"/>
        </w:trPr>
        <w:tc>
          <w:tcPr>
            <w:tcW w:w="262" w:type="pct"/>
          </w:tcPr>
          <w:p w14:paraId="401F1A4B" w14:textId="75FAAC01" w:rsidR="000D5627" w:rsidRPr="00CB1428" w:rsidRDefault="000D5627" w:rsidP="000D5627">
            <w:pPr>
              <w:shd w:val="clear" w:color="auto" w:fill="FFFFFF"/>
              <w:contextualSpacing/>
              <w:jc w:val="center"/>
              <w:rPr>
                <w:color w:val="000000"/>
                <w:spacing w:val="-8"/>
              </w:rPr>
            </w:pPr>
            <w:r>
              <w:rPr>
                <w:color w:val="000000"/>
                <w:spacing w:val="-8"/>
              </w:rPr>
              <w:t>1.5</w:t>
            </w:r>
          </w:p>
        </w:tc>
        <w:tc>
          <w:tcPr>
            <w:tcW w:w="1141" w:type="pct"/>
          </w:tcPr>
          <w:p w14:paraId="04408FD5" w14:textId="37920557" w:rsidR="000D5627" w:rsidRDefault="000D5627" w:rsidP="000D5627">
            <w:pPr>
              <w:shd w:val="clear" w:color="auto" w:fill="FFFFFF"/>
              <w:contextualSpacing/>
            </w:pPr>
            <w:r>
              <w:t>Транспонирование</w:t>
            </w:r>
          </w:p>
        </w:tc>
        <w:tc>
          <w:tcPr>
            <w:tcW w:w="657" w:type="pct"/>
          </w:tcPr>
          <w:p w14:paraId="3BDA9706" w14:textId="4891BF0F" w:rsidR="000D5627" w:rsidRPr="00CB1428" w:rsidRDefault="0045369E" w:rsidP="000D5627">
            <w:pPr>
              <w:shd w:val="clear" w:color="auto" w:fill="FFFFFF"/>
              <w:contextualSpacing/>
              <w:jc w:val="center"/>
            </w:pPr>
            <w:r>
              <w:t>4</w:t>
            </w:r>
          </w:p>
        </w:tc>
        <w:tc>
          <w:tcPr>
            <w:tcW w:w="510" w:type="pct"/>
          </w:tcPr>
          <w:p w14:paraId="4BE0A74E" w14:textId="45CD8BF2" w:rsidR="000D5627" w:rsidRPr="00CB1428" w:rsidRDefault="00B44C74" w:rsidP="000D5627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64" w:type="pct"/>
          </w:tcPr>
          <w:p w14:paraId="047F4B48" w14:textId="797E9149" w:rsidR="000D5627" w:rsidRPr="00CB1428" w:rsidRDefault="00B44C74" w:rsidP="000D5627">
            <w:pPr>
              <w:shd w:val="clear" w:color="auto" w:fill="FFFFFF"/>
              <w:contextualSpacing/>
              <w:jc w:val="center"/>
            </w:pPr>
            <w:r>
              <w:t>3</w:t>
            </w:r>
          </w:p>
        </w:tc>
        <w:tc>
          <w:tcPr>
            <w:tcW w:w="829" w:type="pct"/>
          </w:tcPr>
          <w:p w14:paraId="2277CADF" w14:textId="5FA3B2EB" w:rsidR="000D5627" w:rsidRPr="00CB1428" w:rsidRDefault="000D5627" w:rsidP="000D5627">
            <w:pPr>
              <w:contextualSpacing/>
              <w:jc w:val="center"/>
            </w:pPr>
            <w:r w:rsidRPr="00CB1428">
              <w:t>Презентация, показ, практическая работа</w:t>
            </w:r>
          </w:p>
        </w:tc>
        <w:tc>
          <w:tcPr>
            <w:tcW w:w="937" w:type="pct"/>
          </w:tcPr>
          <w:p w14:paraId="68AE8BF3" w14:textId="0E878EF3" w:rsidR="000D5627" w:rsidRPr="00CB1428" w:rsidRDefault="000D5627" w:rsidP="000D5627">
            <w:pPr>
              <w:contextualSpacing/>
              <w:jc w:val="center"/>
            </w:pPr>
            <w:r w:rsidRPr="00430219">
              <w:t>Педагогическое наблюдение</w:t>
            </w:r>
          </w:p>
        </w:tc>
      </w:tr>
      <w:tr w:rsidR="0045369E" w:rsidRPr="00C57ACC" w14:paraId="311E7369" w14:textId="77777777" w:rsidTr="0045369E">
        <w:trPr>
          <w:jc w:val="center"/>
        </w:trPr>
        <w:tc>
          <w:tcPr>
            <w:tcW w:w="262" w:type="pct"/>
          </w:tcPr>
          <w:p w14:paraId="3D719C1F" w14:textId="31A145EB" w:rsidR="000D5627" w:rsidRPr="00CB1428" w:rsidRDefault="000D5627" w:rsidP="000D5627">
            <w:pPr>
              <w:shd w:val="clear" w:color="auto" w:fill="FFFFFF"/>
              <w:contextualSpacing/>
              <w:jc w:val="center"/>
            </w:pPr>
            <w:r>
              <w:t>1.6</w:t>
            </w:r>
          </w:p>
        </w:tc>
        <w:tc>
          <w:tcPr>
            <w:tcW w:w="1141" w:type="pct"/>
          </w:tcPr>
          <w:p w14:paraId="4A7F3597" w14:textId="77777777" w:rsidR="000D5627" w:rsidRPr="00CB1428" w:rsidRDefault="000D5627" w:rsidP="000D5627">
            <w:pPr>
              <w:shd w:val="clear" w:color="auto" w:fill="FFFFFF"/>
              <w:contextualSpacing/>
            </w:pPr>
            <w:r w:rsidRPr="00CB1428">
              <w:t>Настройка инструмента.</w:t>
            </w:r>
          </w:p>
        </w:tc>
        <w:tc>
          <w:tcPr>
            <w:tcW w:w="657" w:type="pct"/>
          </w:tcPr>
          <w:p w14:paraId="0D37C404" w14:textId="1A5B8236" w:rsidR="000D5627" w:rsidRPr="00CB1428" w:rsidRDefault="0045369E" w:rsidP="000D5627">
            <w:pPr>
              <w:shd w:val="clear" w:color="auto" w:fill="FFFFFF"/>
              <w:contextualSpacing/>
              <w:jc w:val="center"/>
            </w:pPr>
            <w:r>
              <w:t>4</w:t>
            </w:r>
          </w:p>
        </w:tc>
        <w:tc>
          <w:tcPr>
            <w:tcW w:w="510" w:type="pct"/>
          </w:tcPr>
          <w:p w14:paraId="2F677EFB" w14:textId="07989D93" w:rsidR="000D5627" w:rsidRPr="00CB1428" w:rsidRDefault="00B44C74" w:rsidP="000D5627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64" w:type="pct"/>
          </w:tcPr>
          <w:p w14:paraId="307F3F7F" w14:textId="04E1D437" w:rsidR="000D5627" w:rsidRPr="00CB1428" w:rsidRDefault="00B44C74" w:rsidP="000D5627">
            <w:pPr>
              <w:shd w:val="clear" w:color="auto" w:fill="FFFFFF"/>
              <w:contextualSpacing/>
              <w:jc w:val="center"/>
            </w:pPr>
            <w:r>
              <w:t>3</w:t>
            </w:r>
          </w:p>
        </w:tc>
        <w:tc>
          <w:tcPr>
            <w:tcW w:w="829" w:type="pct"/>
          </w:tcPr>
          <w:p w14:paraId="1CB3BC96" w14:textId="38A8BDC6" w:rsidR="000D5627" w:rsidRPr="00CB1428" w:rsidRDefault="000D5627" w:rsidP="000D5627">
            <w:pPr>
              <w:contextualSpacing/>
              <w:jc w:val="center"/>
            </w:pPr>
            <w:r w:rsidRPr="00CB1428">
              <w:t>Показ</w:t>
            </w:r>
            <w:r>
              <w:t>, практическая работа</w:t>
            </w:r>
          </w:p>
        </w:tc>
        <w:tc>
          <w:tcPr>
            <w:tcW w:w="937" w:type="pct"/>
          </w:tcPr>
          <w:p w14:paraId="36568AFA" w14:textId="35825A0D" w:rsidR="000D5627" w:rsidRPr="00CB1428" w:rsidRDefault="000D5627" w:rsidP="000D5627">
            <w:pPr>
              <w:contextualSpacing/>
              <w:jc w:val="center"/>
            </w:pPr>
            <w:r w:rsidRPr="00430219">
              <w:t>Педагогическое наблюдение</w:t>
            </w:r>
          </w:p>
        </w:tc>
      </w:tr>
      <w:tr w:rsidR="0045369E" w:rsidRPr="00C57ACC" w14:paraId="1F5FE424" w14:textId="77777777" w:rsidTr="0045369E">
        <w:trPr>
          <w:jc w:val="center"/>
        </w:trPr>
        <w:tc>
          <w:tcPr>
            <w:tcW w:w="262" w:type="pct"/>
          </w:tcPr>
          <w:p w14:paraId="783E4DC5" w14:textId="193A81EA" w:rsidR="00EF50B8" w:rsidRPr="00CB1428" w:rsidRDefault="00B44C74" w:rsidP="00A556D9">
            <w:pPr>
              <w:shd w:val="clear" w:color="auto" w:fill="FFFFFF"/>
              <w:contextualSpacing/>
              <w:jc w:val="center"/>
              <w:rPr>
                <w:b/>
              </w:rPr>
            </w:pPr>
            <w:r>
              <w:rPr>
                <w:b/>
                <w:color w:val="000000"/>
              </w:rPr>
              <w:t>2</w:t>
            </w:r>
            <w:r w:rsidR="00EF50B8" w:rsidRPr="00CB1428">
              <w:rPr>
                <w:b/>
                <w:color w:val="000000"/>
              </w:rPr>
              <w:t>.</w:t>
            </w:r>
          </w:p>
        </w:tc>
        <w:tc>
          <w:tcPr>
            <w:tcW w:w="1141" w:type="pct"/>
          </w:tcPr>
          <w:p w14:paraId="093A7B7A" w14:textId="77777777" w:rsidR="00EF50B8" w:rsidRPr="00CB1428" w:rsidRDefault="00EF50B8" w:rsidP="00A556D9">
            <w:pPr>
              <w:pStyle w:val="3"/>
              <w:spacing w:line="240" w:lineRule="auto"/>
              <w:contextualSpacing/>
              <w:rPr>
                <w:i/>
                <w:sz w:val="24"/>
                <w:szCs w:val="24"/>
              </w:rPr>
            </w:pPr>
            <w:r w:rsidRPr="00CB1428">
              <w:rPr>
                <w:i/>
                <w:sz w:val="24"/>
                <w:szCs w:val="24"/>
              </w:rPr>
              <w:t>Постановка рук, знакомство с инструментом, освоение аккордов.</w:t>
            </w:r>
          </w:p>
        </w:tc>
        <w:tc>
          <w:tcPr>
            <w:tcW w:w="657" w:type="pct"/>
          </w:tcPr>
          <w:p w14:paraId="4CE33E6B" w14:textId="1A58A05D" w:rsidR="00EF50B8" w:rsidRPr="0045369E" w:rsidRDefault="0045369E" w:rsidP="0045369E">
            <w:pPr>
              <w:contextualSpacing/>
              <w:jc w:val="center"/>
              <w:rPr>
                <w:b/>
                <w:bCs/>
              </w:rPr>
            </w:pPr>
            <w:r w:rsidRPr="0045369E">
              <w:rPr>
                <w:b/>
                <w:bCs/>
              </w:rPr>
              <w:t>36</w:t>
            </w:r>
          </w:p>
        </w:tc>
        <w:tc>
          <w:tcPr>
            <w:tcW w:w="510" w:type="pct"/>
          </w:tcPr>
          <w:p w14:paraId="44DE5C7F" w14:textId="1FC1ED7F" w:rsidR="00EF50B8" w:rsidRPr="0045369E" w:rsidRDefault="0045369E" w:rsidP="0045369E">
            <w:pPr>
              <w:shd w:val="clear" w:color="auto" w:fill="FFFFFF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664" w:type="pct"/>
          </w:tcPr>
          <w:p w14:paraId="218F54DF" w14:textId="1B24CBA3" w:rsidR="00EF50B8" w:rsidRPr="0045369E" w:rsidRDefault="0045369E" w:rsidP="0045369E">
            <w:pPr>
              <w:shd w:val="clear" w:color="auto" w:fill="FFFFFF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829" w:type="pct"/>
          </w:tcPr>
          <w:p w14:paraId="12B7B599" w14:textId="77777777" w:rsidR="00EF50B8" w:rsidRPr="00CB1428" w:rsidRDefault="00EF50B8" w:rsidP="00A556D9">
            <w:pPr>
              <w:contextualSpacing/>
              <w:jc w:val="center"/>
            </w:pPr>
          </w:p>
        </w:tc>
        <w:tc>
          <w:tcPr>
            <w:tcW w:w="937" w:type="pct"/>
          </w:tcPr>
          <w:p w14:paraId="2CBE661B" w14:textId="77777777" w:rsidR="00EF50B8" w:rsidRPr="00CB1428" w:rsidRDefault="00EF50B8" w:rsidP="00A556D9">
            <w:pPr>
              <w:contextualSpacing/>
              <w:jc w:val="center"/>
            </w:pPr>
          </w:p>
        </w:tc>
      </w:tr>
      <w:tr w:rsidR="0045369E" w:rsidRPr="00C57ACC" w14:paraId="3A8F3FAC" w14:textId="77777777" w:rsidTr="0045369E">
        <w:trPr>
          <w:jc w:val="center"/>
        </w:trPr>
        <w:tc>
          <w:tcPr>
            <w:tcW w:w="262" w:type="pct"/>
          </w:tcPr>
          <w:p w14:paraId="3CBFF3BF" w14:textId="50C0EF19" w:rsidR="000D5627" w:rsidRPr="00CB1428" w:rsidRDefault="00B44C74" w:rsidP="000D5627">
            <w:pPr>
              <w:shd w:val="clear" w:color="auto" w:fill="FFFFFF"/>
              <w:contextualSpacing/>
              <w:jc w:val="center"/>
            </w:pPr>
            <w:r>
              <w:rPr>
                <w:color w:val="000000"/>
                <w:spacing w:val="-8"/>
              </w:rPr>
              <w:t>2</w:t>
            </w:r>
            <w:r w:rsidR="000D5627" w:rsidRPr="00CB1428">
              <w:rPr>
                <w:color w:val="000000"/>
                <w:spacing w:val="-8"/>
              </w:rPr>
              <w:t>.1</w:t>
            </w:r>
          </w:p>
        </w:tc>
        <w:tc>
          <w:tcPr>
            <w:tcW w:w="1141" w:type="pct"/>
          </w:tcPr>
          <w:p w14:paraId="2AF6C8D8" w14:textId="1A641A83" w:rsidR="000D5627" w:rsidRPr="00CB1428" w:rsidRDefault="000D5627" w:rsidP="000D5627">
            <w:pPr>
              <w:shd w:val="clear" w:color="auto" w:fill="FFFFFF"/>
              <w:contextualSpacing/>
            </w:pPr>
            <w:r w:rsidRPr="00CB1428">
              <w:t xml:space="preserve">Посадка. </w:t>
            </w:r>
          </w:p>
        </w:tc>
        <w:tc>
          <w:tcPr>
            <w:tcW w:w="657" w:type="pct"/>
          </w:tcPr>
          <w:p w14:paraId="5883D3DE" w14:textId="74331DC4" w:rsidR="000D5627" w:rsidRPr="00CB1428" w:rsidRDefault="0045369E" w:rsidP="000D5627">
            <w:pPr>
              <w:shd w:val="clear" w:color="auto" w:fill="FFFFFF"/>
              <w:contextualSpacing/>
              <w:jc w:val="center"/>
            </w:pPr>
            <w:r>
              <w:t>2</w:t>
            </w:r>
          </w:p>
        </w:tc>
        <w:tc>
          <w:tcPr>
            <w:tcW w:w="510" w:type="pct"/>
          </w:tcPr>
          <w:p w14:paraId="5463DDD7" w14:textId="2FB758C8" w:rsidR="000D5627" w:rsidRPr="00CB1428" w:rsidRDefault="0045369E" w:rsidP="000D5627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64" w:type="pct"/>
          </w:tcPr>
          <w:p w14:paraId="1642540E" w14:textId="27D5B24C" w:rsidR="000D5627" w:rsidRPr="00CB1428" w:rsidRDefault="0045369E" w:rsidP="000D5627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829" w:type="pct"/>
          </w:tcPr>
          <w:p w14:paraId="099F537D" w14:textId="39B350E1" w:rsidR="000D5627" w:rsidRPr="00CB1428" w:rsidRDefault="000D5627" w:rsidP="000D5627">
            <w:pPr>
              <w:contextualSpacing/>
              <w:jc w:val="center"/>
            </w:pPr>
            <w:r w:rsidRPr="00CB1428">
              <w:t>Показ, беседа, опрос</w:t>
            </w:r>
          </w:p>
        </w:tc>
        <w:tc>
          <w:tcPr>
            <w:tcW w:w="937" w:type="pct"/>
          </w:tcPr>
          <w:p w14:paraId="405290F1" w14:textId="5298E84D" w:rsidR="000D5627" w:rsidRPr="00CB1428" w:rsidRDefault="000D5627" w:rsidP="000D5627">
            <w:pPr>
              <w:contextualSpacing/>
              <w:jc w:val="center"/>
            </w:pPr>
            <w:r w:rsidRPr="00454E2B">
              <w:t>Опрос, педагогическое наблюдение</w:t>
            </w:r>
          </w:p>
        </w:tc>
      </w:tr>
      <w:tr w:rsidR="0045369E" w:rsidRPr="00C57ACC" w14:paraId="3CD41C3B" w14:textId="77777777" w:rsidTr="0045369E">
        <w:trPr>
          <w:jc w:val="center"/>
        </w:trPr>
        <w:tc>
          <w:tcPr>
            <w:tcW w:w="262" w:type="pct"/>
          </w:tcPr>
          <w:p w14:paraId="402DAF3F" w14:textId="124570EC" w:rsidR="000D5627" w:rsidRPr="00CB1428" w:rsidRDefault="00B44C74" w:rsidP="000D5627">
            <w:pPr>
              <w:shd w:val="clear" w:color="auto" w:fill="FFFFFF"/>
              <w:contextualSpacing/>
              <w:jc w:val="center"/>
              <w:rPr>
                <w:color w:val="000000"/>
                <w:spacing w:val="-8"/>
              </w:rPr>
            </w:pPr>
            <w:r>
              <w:rPr>
                <w:color w:val="000000"/>
                <w:spacing w:val="-8"/>
              </w:rPr>
              <w:t>2</w:t>
            </w:r>
            <w:r w:rsidR="000D5627">
              <w:rPr>
                <w:color w:val="000000"/>
                <w:spacing w:val="-8"/>
              </w:rPr>
              <w:t>.2</w:t>
            </w:r>
          </w:p>
        </w:tc>
        <w:tc>
          <w:tcPr>
            <w:tcW w:w="1141" w:type="pct"/>
          </w:tcPr>
          <w:p w14:paraId="33A8E3F2" w14:textId="0F1E3DF1" w:rsidR="000D5627" w:rsidRPr="00CB1428" w:rsidRDefault="000D5627" w:rsidP="000D5627">
            <w:pPr>
              <w:shd w:val="clear" w:color="auto" w:fill="FFFFFF"/>
              <w:contextualSpacing/>
            </w:pPr>
            <w:r>
              <w:t>Постановка рук</w:t>
            </w:r>
          </w:p>
        </w:tc>
        <w:tc>
          <w:tcPr>
            <w:tcW w:w="657" w:type="pct"/>
          </w:tcPr>
          <w:p w14:paraId="713D8F81" w14:textId="7308225D" w:rsidR="000D5627" w:rsidRPr="00CB1428" w:rsidRDefault="0045369E" w:rsidP="000D5627">
            <w:pPr>
              <w:shd w:val="clear" w:color="auto" w:fill="FFFFFF"/>
              <w:contextualSpacing/>
              <w:jc w:val="center"/>
            </w:pPr>
            <w:r>
              <w:t>5</w:t>
            </w:r>
          </w:p>
        </w:tc>
        <w:tc>
          <w:tcPr>
            <w:tcW w:w="510" w:type="pct"/>
          </w:tcPr>
          <w:p w14:paraId="61B74AD6" w14:textId="4C25C595" w:rsidR="000D5627" w:rsidRPr="00CB1428" w:rsidRDefault="0045369E" w:rsidP="000D5627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64" w:type="pct"/>
          </w:tcPr>
          <w:p w14:paraId="4FBEE110" w14:textId="44C7FD32" w:rsidR="000D5627" w:rsidRPr="00CB1428" w:rsidRDefault="0045369E" w:rsidP="000D5627">
            <w:pPr>
              <w:shd w:val="clear" w:color="auto" w:fill="FFFFFF"/>
              <w:contextualSpacing/>
              <w:jc w:val="center"/>
            </w:pPr>
            <w:r>
              <w:t>4</w:t>
            </w:r>
          </w:p>
        </w:tc>
        <w:tc>
          <w:tcPr>
            <w:tcW w:w="829" w:type="pct"/>
          </w:tcPr>
          <w:p w14:paraId="68CCFD2D" w14:textId="4547F29C" w:rsidR="000D5627" w:rsidRPr="00CB1428" w:rsidRDefault="0045369E" w:rsidP="000D5627">
            <w:pPr>
              <w:contextualSpacing/>
              <w:jc w:val="center"/>
            </w:pPr>
            <w:r w:rsidRPr="00CB1428">
              <w:t>Презентация, показ, практическая работа</w:t>
            </w:r>
          </w:p>
        </w:tc>
        <w:tc>
          <w:tcPr>
            <w:tcW w:w="937" w:type="pct"/>
          </w:tcPr>
          <w:p w14:paraId="1B198370" w14:textId="4F14A8AA" w:rsidR="000D5627" w:rsidRPr="00CB1428" w:rsidRDefault="000D5627" w:rsidP="000D5627">
            <w:pPr>
              <w:contextualSpacing/>
              <w:jc w:val="center"/>
            </w:pPr>
            <w:r w:rsidRPr="00454E2B">
              <w:t>Опрос, педагогическое наблюдение</w:t>
            </w:r>
          </w:p>
        </w:tc>
      </w:tr>
      <w:tr w:rsidR="0045369E" w:rsidRPr="00C57ACC" w14:paraId="4D676CA8" w14:textId="77777777" w:rsidTr="0045369E">
        <w:trPr>
          <w:jc w:val="center"/>
        </w:trPr>
        <w:tc>
          <w:tcPr>
            <w:tcW w:w="262" w:type="pct"/>
          </w:tcPr>
          <w:p w14:paraId="248A8653" w14:textId="4D202571" w:rsidR="0045369E" w:rsidRPr="00CB1428" w:rsidRDefault="00B44C74" w:rsidP="0045369E">
            <w:pPr>
              <w:shd w:val="clear" w:color="auto" w:fill="FFFFFF"/>
              <w:contextualSpacing/>
              <w:jc w:val="center"/>
            </w:pPr>
            <w:r>
              <w:t>2</w:t>
            </w:r>
            <w:r w:rsidR="0045369E">
              <w:t>.3</w:t>
            </w:r>
          </w:p>
        </w:tc>
        <w:tc>
          <w:tcPr>
            <w:tcW w:w="1141" w:type="pct"/>
          </w:tcPr>
          <w:p w14:paraId="714FD3A6" w14:textId="72CF4D5C" w:rsidR="0045369E" w:rsidRPr="00CB1428" w:rsidRDefault="0045369E" w:rsidP="0045369E">
            <w:pPr>
              <w:shd w:val="clear" w:color="auto" w:fill="FFFFFF"/>
              <w:contextualSpacing/>
            </w:pPr>
            <w:r w:rsidRPr="00CB1428">
              <w:t xml:space="preserve">Аккордовая сетка. </w:t>
            </w:r>
          </w:p>
        </w:tc>
        <w:tc>
          <w:tcPr>
            <w:tcW w:w="657" w:type="pct"/>
          </w:tcPr>
          <w:p w14:paraId="1E777BAC" w14:textId="1A1B2D25" w:rsidR="0045369E" w:rsidRPr="00CB1428" w:rsidRDefault="0045369E" w:rsidP="0045369E">
            <w:pPr>
              <w:shd w:val="clear" w:color="auto" w:fill="FFFFFF"/>
              <w:contextualSpacing/>
              <w:jc w:val="center"/>
            </w:pPr>
            <w:r>
              <w:t>5</w:t>
            </w:r>
          </w:p>
        </w:tc>
        <w:tc>
          <w:tcPr>
            <w:tcW w:w="510" w:type="pct"/>
          </w:tcPr>
          <w:p w14:paraId="68D02C68" w14:textId="3739C897" w:rsidR="0045369E" w:rsidRPr="00CB1428" w:rsidRDefault="0045369E" w:rsidP="0045369E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64" w:type="pct"/>
          </w:tcPr>
          <w:p w14:paraId="15447118" w14:textId="3ED127A4" w:rsidR="0045369E" w:rsidRPr="00CB1428" w:rsidRDefault="0045369E" w:rsidP="0045369E">
            <w:pPr>
              <w:shd w:val="clear" w:color="auto" w:fill="FFFFFF"/>
              <w:contextualSpacing/>
              <w:jc w:val="center"/>
            </w:pPr>
            <w:r>
              <w:t>4</w:t>
            </w:r>
          </w:p>
        </w:tc>
        <w:tc>
          <w:tcPr>
            <w:tcW w:w="829" w:type="pct"/>
          </w:tcPr>
          <w:p w14:paraId="7DB35AFD" w14:textId="77777777" w:rsidR="0045369E" w:rsidRPr="00CB1428" w:rsidRDefault="0045369E" w:rsidP="0045369E">
            <w:pPr>
              <w:contextualSpacing/>
              <w:jc w:val="center"/>
            </w:pPr>
            <w:r w:rsidRPr="00CB1428">
              <w:t>Презентация, показ, практическая работа</w:t>
            </w:r>
          </w:p>
        </w:tc>
        <w:tc>
          <w:tcPr>
            <w:tcW w:w="937" w:type="pct"/>
          </w:tcPr>
          <w:p w14:paraId="64B6A1BB" w14:textId="26CD2553" w:rsidR="0045369E" w:rsidRPr="00CB1428" w:rsidRDefault="0045369E" w:rsidP="0045369E">
            <w:pPr>
              <w:contextualSpacing/>
              <w:jc w:val="center"/>
            </w:pPr>
            <w:r>
              <w:t>Педагогическое наблюдение</w:t>
            </w:r>
          </w:p>
        </w:tc>
      </w:tr>
      <w:tr w:rsidR="0045369E" w:rsidRPr="00C57ACC" w14:paraId="024F6D3E" w14:textId="77777777" w:rsidTr="0045369E">
        <w:trPr>
          <w:jc w:val="center"/>
        </w:trPr>
        <w:tc>
          <w:tcPr>
            <w:tcW w:w="262" w:type="pct"/>
          </w:tcPr>
          <w:p w14:paraId="1C001CCF" w14:textId="4389C528" w:rsidR="0045369E" w:rsidRPr="00CB1428" w:rsidRDefault="00B44C74" w:rsidP="0045369E">
            <w:pPr>
              <w:shd w:val="clear" w:color="auto" w:fill="FFFFFF"/>
              <w:contextualSpacing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2</w:t>
            </w:r>
            <w:r w:rsidR="0045369E">
              <w:rPr>
                <w:color w:val="000000"/>
                <w:spacing w:val="-7"/>
              </w:rPr>
              <w:t>.4</w:t>
            </w:r>
          </w:p>
        </w:tc>
        <w:tc>
          <w:tcPr>
            <w:tcW w:w="1141" w:type="pct"/>
          </w:tcPr>
          <w:p w14:paraId="4B5E03C5" w14:textId="04BBB33F" w:rsidR="0045369E" w:rsidRPr="00CB1428" w:rsidRDefault="0045369E" w:rsidP="0045369E">
            <w:pPr>
              <w:shd w:val="clear" w:color="auto" w:fill="FFFFFF"/>
              <w:contextualSpacing/>
            </w:pPr>
            <w:r>
              <w:t>Основные аккорды тональностей</w:t>
            </w:r>
          </w:p>
        </w:tc>
        <w:tc>
          <w:tcPr>
            <w:tcW w:w="657" w:type="pct"/>
          </w:tcPr>
          <w:p w14:paraId="70C37CD9" w14:textId="1F9F9286" w:rsidR="0045369E" w:rsidRPr="00CB1428" w:rsidRDefault="0045369E" w:rsidP="0045369E">
            <w:pPr>
              <w:shd w:val="clear" w:color="auto" w:fill="FFFFFF"/>
              <w:contextualSpacing/>
              <w:jc w:val="center"/>
            </w:pPr>
            <w:r>
              <w:t>5</w:t>
            </w:r>
          </w:p>
        </w:tc>
        <w:tc>
          <w:tcPr>
            <w:tcW w:w="510" w:type="pct"/>
          </w:tcPr>
          <w:p w14:paraId="16997A55" w14:textId="78EA8FCC" w:rsidR="0045369E" w:rsidRPr="00CB1428" w:rsidRDefault="0045369E" w:rsidP="0045369E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64" w:type="pct"/>
          </w:tcPr>
          <w:p w14:paraId="18F6DF21" w14:textId="599B816A" w:rsidR="0045369E" w:rsidRPr="00CB1428" w:rsidRDefault="0045369E" w:rsidP="0045369E">
            <w:pPr>
              <w:shd w:val="clear" w:color="auto" w:fill="FFFFFF"/>
              <w:contextualSpacing/>
              <w:jc w:val="center"/>
            </w:pPr>
            <w:r>
              <w:t>4</w:t>
            </w:r>
          </w:p>
        </w:tc>
        <w:tc>
          <w:tcPr>
            <w:tcW w:w="829" w:type="pct"/>
          </w:tcPr>
          <w:p w14:paraId="51DABD12" w14:textId="4199B3E6" w:rsidR="0045369E" w:rsidRPr="00CB1428" w:rsidRDefault="0045369E" w:rsidP="0045369E">
            <w:pPr>
              <w:contextualSpacing/>
              <w:jc w:val="center"/>
            </w:pPr>
            <w:r w:rsidRPr="00CB1428">
              <w:t xml:space="preserve">Презентация, показ, </w:t>
            </w:r>
            <w:r w:rsidRPr="00CB1428">
              <w:lastRenderedPageBreak/>
              <w:t>практическая работа</w:t>
            </w:r>
          </w:p>
        </w:tc>
        <w:tc>
          <w:tcPr>
            <w:tcW w:w="937" w:type="pct"/>
          </w:tcPr>
          <w:p w14:paraId="4F942B56" w14:textId="4845D17C" w:rsidR="0045369E" w:rsidRPr="00CB1428" w:rsidRDefault="0045369E" w:rsidP="0045369E">
            <w:pPr>
              <w:contextualSpacing/>
              <w:jc w:val="center"/>
            </w:pPr>
            <w:r w:rsidRPr="0055575D">
              <w:lastRenderedPageBreak/>
              <w:t xml:space="preserve">Опрос, педагогическое </w:t>
            </w:r>
            <w:r w:rsidRPr="0055575D">
              <w:lastRenderedPageBreak/>
              <w:t>наблюдение</w:t>
            </w:r>
          </w:p>
        </w:tc>
      </w:tr>
      <w:tr w:rsidR="0045369E" w:rsidRPr="00C57ACC" w14:paraId="16A44DDF" w14:textId="77777777" w:rsidTr="0045369E">
        <w:trPr>
          <w:jc w:val="center"/>
        </w:trPr>
        <w:tc>
          <w:tcPr>
            <w:tcW w:w="262" w:type="pct"/>
          </w:tcPr>
          <w:p w14:paraId="13C04E30" w14:textId="70C9CE30" w:rsidR="0045369E" w:rsidRPr="00CB1428" w:rsidRDefault="00F567A3" w:rsidP="0045369E">
            <w:pPr>
              <w:shd w:val="clear" w:color="auto" w:fill="FFFFFF"/>
              <w:contextualSpacing/>
              <w:jc w:val="center"/>
            </w:pPr>
            <w:r>
              <w:rPr>
                <w:color w:val="000000"/>
                <w:spacing w:val="-8"/>
              </w:rPr>
              <w:lastRenderedPageBreak/>
              <w:t>2</w:t>
            </w:r>
            <w:r w:rsidR="0045369E" w:rsidRPr="00CB1428">
              <w:rPr>
                <w:color w:val="000000"/>
                <w:spacing w:val="-8"/>
              </w:rPr>
              <w:t>.</w:t>
            </w:r>
            <w:r w:rsidR="0045369E">
              <w:rPr>
                <w:color w:val="000000"/>
                <w:spacing w:val="-8"/>
              </w:rPr>
              <w:t>5</w:t>
            </w:r>
          </w:p>
        </w:tc>
        <w:tc>
          <w:tcPr>
            <w:tcW w:w="1141" w:type="pct"/>
          </w:tcPr>
          <w:p w14:paraId="53844328" w14:textId="1F9B70B4" w:rsidR="0045369E" w:rsidRPr="00CB1428" w:rsidRDefault="0045369E" w:rsidP="0045369E">
            <w:pPr>
              <w:shd w:val="clear" w:color="auto" w:fill="FFFFFF"/>
              <w:contextualSpacing/>
            </w:pPr>
            <w:r w:rsidRPr="00CB1428">
              <w:t xml:space="preserve">Тоника. </w:t>
            </w:r>
          </w:p>
        </w:tc>
        <w:tc>
          <w:tcPr>
            <w:tcW w:w="657" w:type="pct"/>
          </w:tcPr>
          <w:p w14:paraId="14112675" w14:textId="47C4ED5B" w:rsidR="0045369E" w:rsidRPr="00CB1428" w:rsidRDefault="0045369E" w:rsidP="0045369E">
            <w:pPr>
              <w:shd w:val="clear" w:color="auto" w:fill="FFFFFF"/>
              <w:contextualSpacing/>
              <w:jc w:val="center"/>
            </w:pPr>
            <w:r>
              <w:t>5</w:t>
            </w:r>
          </w:p>
        </w:tc>
        <w:tc>
          <w:tcPr>
            <w:tcW w:w="510" w:type="pct"/>
          </w:tcPr>
          <w:p w14:paraId="70FD1092" w14:textId="3DC0A689" w:rsidR="0045369E" w:rsidRPr="00CB1428" w:rsidRDefault="0045369E" w:rsidP="0045369E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64" w:type="pct"/>
          </w:tcPr>
          <w:p w14:paraId="3771A87A" w14:textId="22C1A63F" w:rsidR="0045369E" w:rsidRPr="00CB1428" w:rsidRDefault="0045369E" w:rsidP="0045369E">
            <w:pPr>
              <w:shd w:val="clear" w:color="auto" w:fill="FFFFFF"/>
              <w:contextualSpacing/>
              <w:jc w:val="center"/>
            </w:pPr>
            <w:r>
              <w:t>4</w:t>
            </w:r>
          </w:p>
        </w:tc>
        <w:tc>
          <w:tcPr>
            <w:tcW w:w="829" w:type="pct"/>
          </w:tcPr>
          <w:p w14:paraId="1E59187B" w14:textId="77777777" w:rsidR="0045369E" w:rsidRPr="00CB1428" w:rsidRDefault="0045369E" w:rsidP="0045369E">
            <w:pPr>
              <w:contextualSpacing/>
              <w:jc w:val="center"/>
            </w:pPr>
            <w:r w:rsidRPr="00CB1428">
              <w:t>Презентация, показ, практическая работа</w:t>
            </w:r>
          </w:p>
        </w:tc>
        <w:tc>
          <w:tcPr>
            <w:tcW w:w="937" w:type="pct"/>
          </w:tcPr>
          <w:p w14:paraId="5B0CD716" w14:textId="595F4163" w:rsidR="0045369E" w:rsidRPr="00CB1428" w:rsidRDefault="0045369E" w:rsidP="0045369E">
            <w:pPr>
              <w:contextualSpacing/>
              <w:jc w:val="center"/>
            </w:pPr>
            <w:r w:rsidRPr="0055575D">
              <w:t>Опрос, педагогическое наблюдение</w:t>
            </w:r>
          </w:p>
        </w:tc>
      </w:tr>
      <w:tr w:rsidR="0045369E" w:rsidRPr="00C57ACC" w14:paraId="75F8D782" w14:textId="77777777" w:rsidTr="0045369E">
        <w:trPr>
          <w:jc w:val="center"/>
        </w:trPr>
        <w:tc>
          <w:tcPr>
            <w:tcW w:w="262" w:type="pct"/>
          </w:tcPr>
          <w:p w14:paraId="78C0C272" w14:textId="2A3F1EE2" w:rsidR="000D5627" w:rsidRPr="00CB1428" w:rsidRDefault="00F567A3" w:rsidP="000D5627">
            <w:pPr>
              <w:shd w:val="clear" w:color="auto" w:fill="FFFFFF"/>
              <w:contextualSpacing/>
              <w:jc w:val="center"/>
              <w:rPr>
                <w:color w:val="000000"/>
                <w:spacing w:val="-8"/>
              </w:rPr>
            </w:pPr>
            <w:r>
              <w:rPr>
                <w:color w:val="000000"/>
                <w:spacing w:val="-8"/>
              </w:rPr>
              <w:t>2</w:t>
            </w:r>
            <w:r w:rsidR="000D5627">
              <w:rPr>
                <w:color w:val="000000"/>
                <w:spacing w:val="-8"/>
              </w:rPr>
              <w:t>.6</w:t>
            </w:r>
          </w:p>
        </w:tc>
        <w:tc>
          <w:tcPr>
            <w:tcW w:w="1141" w:type="pct"/>
          </w:tcPr>
          <w:p w14:paraId="15F07E3C" w14:textId="1B9EE595" w:rsidR="000D5627" w:rsidRPr="00CB1428" w:rsidRDefault="000D5627" w:rsidP="000D5627">
            <w:pPr>
              <w:shd w:val="clear" w:color="auto" w:fill="FFFFFF"/>
              <w:contextualSpacing/>
            </w:pPr>
            <w:r>
              <w:t>Субдоминанта</w:t>
            </w:r>
          </w:p>
        </w:tc>
        <w:tc>
          <w:tcPr>
            <w:tcW w:w="657" w:type="pct"/>
          </w:tcPr>
          <w:p w14:paraId="46279026" w14:textId="011BA2F3" w:rsidR="000D5627" w:rsidRPr="00CB1428" w:rsidRDefault="0045369E" w:rsidP="000D5627">
            <w:pPr>
              <w:shd w:val="clear" w:color="auto" w:fill="FFFFFF"/>
              <w:contextualSpacing/>
              <w:jc w:val="center"/>
            </w:pPr>
            <w:r>
              <w:t>2</w:t>
            </w:r>
          </w:p>
        </w:tc>
        <w:tc>
          <w:tcPr>
            <w:tcW w:w="510" w:type="pct"/>
          </w:tcPr>
          <w:p w14:paraId="76D1DF2A" w14:textId="4678604D" w:rsidR="000D5627" w:rsidRPr="00CB1428" w:rsidRDefault="0045369E" w:rsidP="000D5627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64" w:type="pct"/>
          </w:tcPr>
          <w:p w14:paraId="6C6B3488" w14:textId="131347F0" w:rsidR="000D5627" w:rsidRPr="00CB1428" w:rsidRDefault="0045369E" w:rsidP="000D5627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829" w:type="pct"/>
          </w:tcPr>
          <w:p w14:paraId="67CB435C" w14:textId="4F1B4478" w:rsidR="000D5627" w:rsidRPr="00CB1428" w:rsidRDefault="000D5627" w:rsidP="000D5627">
            <w:pPr>
              <w:contextualSpacing/>
              <w:jc w:val="center"/>
            </w:pPr>
            <w:r w:rsidRPr="00CB1428">
              <w:t>Презентация, показ, практическая работа</w:t>
            </w:r>
          </w:p>
        </w:tc>
        <w:tc>
          <w:tcPr>
            <w:tcW w:w="937" w:type="pct"/>
          </w:tcPr>
          <w:p w14:paraId="7BE4074C" w14:textId="0D4074EB" w:rsidR="000D5627" w:rsidRPr="00CB1428" w:rsidRDefault="000D5627" w:rsidP="000D5627">
            <w:pPr>
              <w:contextualSpacing/>
              <w:jc w:val="center"/>
            </w:pPr>
            <w:r w:rsidRPr="0055575D">
              <w:t>Опрос, педагогическое наблюдение</w:t>
            </w:r>
          </w:p>
        </w:tc>
      </w:tr>
      <w:tr w:rsidR="0045369E" w:rsidRPr="00C57ACC" w14:paraId="4A61B920" w14:textId="77777777" w:rsidTr="0045369E">
        <w:trPr>
          <w:jc w:val="center"/>
        </w:trPr>
        <w:tc>
          <w:tcPr>
            <w:tcW w:w="262" w:type="pct"/>
          </w:tcPr>
          <w:p w14:paraId="385FA392" w14:textId="101F22B4" w:rsidR="000D5627" w:rsidRPr="00CB1428" w:rsidRDefault="00F567A3" w:rsidP="000D5627">
            <w:pPr>
              <w:shd w:val="clear" w:color="auto" w:fill="FFFFFF"/>
              <w:contextualSpacing/>
              <w:jc w:val="center"/>
              <w:rPr>
                <w:color w:val="000000"/>
                <w:spacing w:val="-8"/>
              </w:rPr>
            </w:pPr>
            <w:r>
              <w:rPr>
                <w:color w:val="000000"/>
                <w:spacing w:val="-8"/>
              </w:rPr>
              <w:t>2</w:t>
            </w:r>
            <w:r w:rsidR="000D5627">
              <w:rPr>
                <w:color w:val="000000"/>
                <w:spacing w:val="-8"/>
              </w:rPr>
              <w:t>.7</w:t>
            </w:r>
          </w:p>
        </w:tc>
        <w:tc>
          <w:tcPr>
            <w:tcW w:w="1141" w:type="pct"/>
          </w:tcPr>
          <w:p w14:paraId="4812E358" w14:textId="70059564" w:rsidR="000D5627" w:rsidRDefault="000D5627" w:rsidP="000D5627">
            <w:pPr>
              <w:shd w:val="clear" w:color="auto" w:fill="FFFFFF"/>
              <w:contextualSpacing/>
            </w:pPr>
            <w:r>
              <w:t>Доминанта</w:t>
            </w:r>
          </w:p>
        </w:tc>
        <w:tc>
          <w:tcPr>
            <w:tcW w:w="657" w:type="pct"/>
          </w:tcPr>
          <w:p w14:paraId="17A86F81" w14:textId="1C46F01D" w:rsidR="000D5627" w:rsidRPr="00CB1428" w:rsidRDefault="0045369E" w:rsidP="000D5627">
            <w:pPr>
              <w:shd w:val="clear" w:color="auto" w:fill="FFFFFF"/>
              <w:contextualSpacing/>
              <w:jc w:val="center"/>
            </w:pPr>
            <w:r>
              <w:t>2</w:t>
            </w:r>
          </w:p>
        </w:tc>
        <w:tc>
          <w:tcPr>
            <w:tcW w:w="510" w:type="pct"/>
          </w:tcPr>
          <w:p w14:paraId="33CA54BF" w14:textId="62561B2C" w:rsidR="000D5627" w:rsidRPr="00CB1428" w:rsidRDefault="0045369E" w:rsidP="000D5627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64" w:type="pct"/>
          </w:tcPr>
          <w:p w14:paraId="7421F5A8" w14:textId="65BB6D1F" w:rsidR="000D5627" w:rsidRPr="00CB1428" w:rsidRDefault="0045369E" w:rsidP="000D5627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829" w:type="pct"/>
          </w:tcPr>
          <w:p w14:paraId="55DA18CE" w14:textId="043D4579" w:rsidR="000D5627" w:rsidRPr="00CB1428" w:rsidRDefault="000D5627" w:rsidP="000D5627">
            <w:pPr>
              <w:contextualSpacing/>
              <w:jc w:val="center"/>
            </w:pPr>
            <w:r w:rsidRPr="00CB1428">
              <w:t>Презентация, показ, практическая работа</w:t>
            </w:r>
          </w:p>
        </w:tc>
        <w:tc>
          <w:tcPr>
            <w:tcW w:w="937" w:type="pct"/>
          </w:tcPr>
          <w:p w14:paraId="2AF66A88" w14:textId="21654E72" w:rsidR="000D5627" w:rsidRPr="00CB1428" w:rsidRDefault="000D5627" w:rsidP="000D5627">
            <w:pPr>
              <w:contextualSpacing/>
              <w:jc w:val="center"/>
            </w:pPr>
            <w:r w:rsidRPr="0055575D">
              <w:t>Опрос, педагогическое наблюдение</w:t>
            </w:r>
          </w:p>
        </w:tc>
      </w:tr>
      <w:tr w:rsidR="0045369E" w:rsidRPr="00C57ACC" w14:paraId="263C7335" w14:textId="77777777" w:rsidTr="0045369E">
        <w:trPr>
          <w:jc w:val="center"/>
        </w:trPr>
        <w:tc>
          <w:tcPr>
            <w:tcW w:w="262" w:type="pct"/>
          </w:tcPr>
          <w:p w14:paraId="384C268D" w14:textId="5CE238E2" w:rsidR="000D5627" w:rsidRPr="00CB1428" w:rsidRDefault="00F567A3" w:rsidP="000D5627">
            <w:pPr>
              <w:shd w:val="clear" w:color="auto" w:fill="FFFFFF"/>
              <w:contextualSpacing/>
              <w:jc w:val="center"/>
            </w:pPr>
            <w:r>
              <w:rPr>
                <w:color w:val="000000"/>
              </w:rPr>
              <w:t>2</w:t>
            </w:r>
            <w:r w:rsidR="000D5627" w:rsidRPr="00CB1428">
              <w:rPr>
                <w:color w:val="000000"/>
              </w:rPr>
              <w:t>.</w:t>
            </w:r>
            <w:r w:rsidR="000D5627">
              <w:rPr>
                <w:color w:val="000000"/>
              </w:rPr>
              <w:t>8</w:t>
            </w:r>
          </w:p>
        </w:tc>
        <w:tc>
          <w:tcPr>
            <w:tcW w:w="1141" w:type="pct"/>
          </w:tcPr>
          <w:p w14:paraId="5C6FAE16" w14:textId="683F1775" w:rsidR="000D5627" w:rsidRPr="00CB1428" w:rsidRDefault="000D5627" w:rsidP="000D5627">
            <w:pPr>
              <w:shd w:val="clear" w:color="auto" w:fill="FFFFFF"/>
              <w:contextualSpacing/>
            </w:pPr>
            <w:r w:rsidRPr="00CB1428">
              <w:t xml:space="preserve">Изучение приёмов игры </w:t>
            </w:r>
            <w:r w:rsidR="00F34EA4">
              <w:t>для правой руки</w:t>
            </w:r>
          </w:p>
        </w:tc>
        <w:tc>
          <w:tcPr>
            <w:tcW w:w="657" w:type="pct"/>
          </w:tcPr>
          <w:p w14:paraId="43766B0B" w14:textId="468321E0" w:rsidR="000D5627" w:rsidRPr="00CB1428" w:rsidRDefault="0045369E" w:rsidP="000D5627">
            <w:pPr>
              <w:shd w:val="clear" w:color="auto" w:fill="FFFFFF"/>
              <w:contextualSpacing/>
              <w:jc w:val="center"/>
            </w:pPr>
            <w:r>
              <w:t>10</w:t>
            </w:r>
          </w:p>
        </w:tc>
        <w:tc>
          <w:tcPr>
            <w:tcW w:w="510" w:type="pct"/>
          </w:tcPr>
          <w:p w14:paraId="30F551CD" w14:textId="7A137582" w:rsidR="000D5627" w:rsidRPr="00CB1428" w:rsidRDefault="0045369E" w:rsidP="000D5627">
            <w:pPr>
              <w:shd w:val="clear" w:color="auto" w:fill="FFFFFF"/>
              <w:contextualSpacing/>
              <w:jc w:val="center"/>
            </w:pPr>
            <w:r>
              <w:t>2</w:t>
            </w:r>
          </w:p>
        </w:tc>
        <w:tc>
          <w:tcPr>
            <w:tcW w:w="664" w:type="pct"/>
          </w:tcPr>
          <w:p w14:paraId="4E4FDFEB" w14:textId="578FE606" w:rsidR="000D5627" w:rsidRPr="00CB1428" w:rsidRDefault="0045369E" w:rsidP="000D5627">
            <w:pPr>
              <w:shd w:val="clear" w:color="auto" w:fill="FFFFFF"/>
              <w:contextualSpacing/>
              <w:jc w:val="center"/>
            </w:pPr>
            <w:r>
              <w:t>8</w:t>
            </w:r>
          </w:p>
        </w:tc>
        <w:tc>
          <w:tcPr>
            <w:tcW w:w="829" w:type="pct"/>
          </w:tcPr>
          <w:p w14:paraId="694E07EB" w14:textId="40BD24DB" w:rsidR="000D5627" w:rsidRPr="00CB1428" w:rsidRDefault="000D5627" w:rsidP="000D5627">
            <w:pPr>
              <w:contextualSpacing/>
              <w:jc w:val="center"/>
            </w:pPr>
            <w:r w:rsidRPr="00CB1428">
              <w:t>Презентация, показ, практическая работа</w:t>
            </w:r>
          </w:p>
        </w:tc>
        <w:tc>
          <w:tcPr>
            <w:tcW w:w="937" w:type="pct"/>
          </w:tcPr>
          <w:p w14:paraId="7192C27F" w14:textId="19463AAC" w:rsidR="000D5627" w:rsidRPr="00CB1428" w:rsidRDefault="000D5627" w:rsidP="000D5627">
            <w:pPr>
              <w:contextualSpacing/>
              <w:jc w:val="center"/>
            </w:pPr>
            <w:r w:rsidRPr="0055575D">
              <w:t>Опрос, педагогическое наблюдение</w:t>
            </w:r>
          </w:p>
        </w:tc>
      </w:tr>
      <w:tr w:rsidR="0045369E" w:rsidRPr="00C57ACC" w14:paraId="79B45644" w14:textId="77777777" w:rsidTr="0045369E">
        <w:trPr>
          <w:jc w:val="center"/>
        </w:trPr>
        <w:tc>
          <w:tcPr>
            <w:tcW w:w="262" w:type="pct"/>
          </w:tcPr>
          <w:p w14:paraId="781C6F79" w14:textId="23ADFDB3" w:rsidR="000D5627" w:rsidRPr="00CB1428" w:rsidRDefault="00F567A3" w:rsidP="000D5627">
            <w:pPr>
              <w:shd w:val="clear" w:color="auto" w:fill="FFFFFF"/>
              <w:contextualSpacing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  <w:r w:rsidR="000D5627" w:rsidRPr="00CB1428">
              <w:rPr>
                <w:b/>
                <w:color w:val="000000"/>
              </w:rPr>
              <w:t>.</w:t>
            </w:r>
          </w:p>
        </w:tc>
        <w:tc>
          <w:tcPr>
            <w:tcW w:w="1141" w:type="pct"/>
          </w:tcPr>
          <w:p w14:paraId="75ED7023" w14:textId="77777777" w:rsidR="000D5627" w:rsidRPr="00CB1428" w:rsidRDefault="000D5627" w:rsidP="000D5627">
            <w:pPr>
              <w:shd w:val="clear" w:color="auto" w:fill="FFFFFF"/>
              <w:contextualSpacing/>
            </w:pPr>
            <w:r w:rsidRPr="00CB1428">
              <w:rPr>
                <w:b/>
                <w:i/>
              </w:rPr>
              <w:t>Знакомство с творчеством авторов</w:t>
            </w:r>
            <w:r>
              <w:rPr>
                <w:b/>
                <w:i/>
              </w:rPr>
              <w:t xml:space="preserve"> </w:t>
            </w:r>
            <w:r w:rsidRPr="00CB1428">
              <w:rPr>
                <w:b/>
                <w:i/>
              </w:rPr>
              <w:t>песен.</w:t>
            </w:r>
          </w:p>
        </w:tc>
        <w:tc>
          <w:tcPr>
            <w:tcW w:w="657" w:type="pct"/>
          </w:tcPr>
          <w:p w14:paraId="30F3E03C" w14:textId="1AACA7E0" w:rsidR="000D5627" w:rsidRPr="00CB1428" w:rsidRDefault="002C03D7" w:rsidP="000D5627">
            <w:pPr>
              <w:shd w:val="clear" w:color="auto" w:fill="FFFFFF"/>
              <w:contextualSpacing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10" w:type="pct"/>
          </w:tcPr>
          <w:p w14:paraId="16EE1878" w14:textId="0B360C61" w:rsidR="000D5627" w:rsidRPr="00CB1428" w:rsidRDefault="0045369E" w:rsidP="000D5627">
            <w:pPr>
              <w:shd w:val="clear" w:color="auto" w:fill="FFFFFF"/>
              <w:contextualSpacing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64" w:type="pct"/>
          </w:tcPr>
          <w:p w14:paraId="472D6FB0" w14:textId="3385963E" w:rsidR="000D5627" w:rsidRPr="00CB1428" w:rsidRDefault="0045369E" w:rsidP="000D5627">
            <w:pPr>
              <w:shd w:val="clear" w:color="auto" w:fill="FFFFFF"/>
              <w:contextualSpacing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29" w:type="pct"/>
          </w:tcPr>
          <w:p w14:paraId="35228057" w14:textId="411B1780" w:rsidR="000D5627" w:rsidRPr="00CB1428" w:rsidRDefault="000D5627" w:rsidP="000D5627">
            <w:pPr>
              <w:contextualSpacing/>
              <w:jc w:val="center"/>
            </w:pPr>
          </w:p>
        </w:tc>
        <w:tc>
          <w:tcPr>
            <w:tcW w:w="937" w:type="pct"/>
          </w:tcPr>
          <w:p w14:paraId="07A25570" w14:textId="210B146B" w:rsidR="000D5627" w:rsidRPr="00CB1428" w:rsidRDefault="000D5627" w:rsidP="000D5627">
            <w:pPr>
              <w:contextualSpacing/>
              <w:jc w:val="center"/>
            </w:pPr>
          </w:p>
        </w:tc>
      </w:tr>
      <w:tr w:rsidR="0045369E" w:rsidRPr="00C57ACC" w14:paraId="5A1CF2E6" w14:textId="77777777" w:rsidTr="0045369E">
        <w:trPr>
          <w:jc w:val="center"/>
        </w:trPr>
        <w:tc>
          <w:tcPr>
            <w:tcW w:w="262" w:type="pct"/>
          </w:tcPr>
          <w:p w14:paraId="40D762EB" w14:textId="1217AA47" w:rsidR="000D5627" w:rsidRPr="000D5627" w:rsidRDefault="00F567A3" w:rsidP="000D5627">
            <w:pPr>
              <w:shd w:val="clear" w:color="auto" w:fill="FFFFFF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  <w:r w:rsidR="000D5627" w:rsidRPr="000D5627">
              <w:rPr>
                <w:bCs/>
                <w:color w:val="000000"/>
              </w:rPr>
              <w:t>.1</w:t>
            </w:r>
          </w:p>
        </w:tc>
        <w:tc>
          <w:tcPr>
            <w:tcW w:w="1141" w:type="pct"/>
          </w:tcPr>
          <w:p w14:paraId="21FAB421" w14:textId="1EECF0D1" w:rsidR="000D5627" w:rsidRPr="00EF50B8" w:rsidRDefault="000D5627" w:rsidP="000D5627">
            <w:pPr>
              <w:shd w:val="clear" w:color="auto" w:fill="FFFFFF"/>
              <w:contextualSpacing/>
              <w:rPr>
                <w:bCs/>
                <w:iCs/>
              </w:rPr>
            </w:pPr>
            <w:r w:rsidRPr="00EF50B8">
              <w:rPr>
                <w:bCs/>
                <w:iCs/>
              </w:rPr>
              <w:t>Булат Окуджава</w:t>
            </w:r>
          </w:p>
        </w:tc>
        <w:tc>
          <w:tcPr>
            <w:tcW w:w="657" w:type="pct"/>
          </w:tcPr>
          <w:p w14:paraId="29DD18E7" w14:textId="57445741" w:rsidR="000D5627" w:rsidRPr="0045369E" w:rsidRDefault="0045369E" w:rsidP="000D5627">
            <w:pPr>
              <w:shd w:val="clear" w:color="auto" w:fill="FFFFFF"/>
              <w:contextualSpacing/>
              <w:jc w:val="center"/>
              <w:rPr>
                <w:bCs/>
              </w:rPr>
            </w:pPr>
            <w:r w:rsidRPr="0045369E">
              <w:rPr>
                <w:bCs/>
              </w:rPr>
              <w:t>2</w:t>
            </w:r>
          </w:p>
        </w:tc>
        <w:tc>
          <w:tcPr>
            <w:tcW w:w="510" w:type="pct"/>
          </w:tcPr>
          <w:p w14:paraId="22111143" w14:textId="0F9F18D5" w:rsidR="000D5627" w:rsidRPr="0045369E" w:rsidRDefault="0045369E" w:rsidP="000D5627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64" w:type="pct"/>
          </w:tcPr>
          <w:p w14:paraId="03D00BCA" w14:textId="22675E37" w:rsidR="000D5627" w:rsidRPr="0045369E" w:rsidRDefault="0045369E" w:rsidP="000D5627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9" w:type="pct"/>
          </w:tcPr>
          <w:p w14:paraId="5F60ECB1" w14:textId="308C455C" w:rsidR="000D5627" w:rsidRPr="00CB1428" w:rsidRDefault="000D5627" w:rsidP="000D5627">
            <w:pPr>
              <w:contextualSpacing/>
              <w:jc w:val="center"/>
            </w:pPr>
            <w:r w:rsidRPr="00CB1428">
              <w:t xml:space="preserve">Презентация, показ, беседа </w:t>
            </w:r>
          </w:p>
        </w:tc>
        <w:tc>
          <w:tcPr>
            <w:tcW w:w="937" w:type="pct"/>
          </w:tcPr>
          <w:p w14:paraId="246537DE" w14:textId="2FCC5119" w:rsidR="000D5627" w:rsidRPr="00CB1428" w:rsidRDefault="000D5627" w:rsidP="000D5627">
            <w:pPr>
              <w:contextualSpacing/>
              <w:jc w:val="center"/>
            </w:pPr>
            <w:r w:rsidRPr="004A591E">
              <w:t>Опрос, педагогическое наблюдение</w:t>
            </w:r>
          </w:p>
        </w:tc>
      </w:tr>
      <w:tr w:rsidR="0045369E" w:rsidRPr="00C57ACC" w14:paraId="13B956B0" w14:textId="77777777" w:rsidTr="0045369E">
        <w:trPr>
          <w:jc w:val="center"/>
        </w:trPr>
        <w:tc>
          <w:tcPr>
            <w:tcW w:w="262" w:type="pct"/>
          </w:tcPr>
          <w:p w14:paraId="21D8B937" w14:textId="6E5E290B" w:rsidR="000D5627" w:rsidRPr="000D5627" w:rsidRDefault="00F567A3" w:rsidP="000D5627">
            <w:pPr>
              <w:shd w:val="clear" w:color="auto" w:fill="FFFFFF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  <w:r w:rsidR="000D5627">
              <w:rPr>
                <w:bCs/>
                <w:color w:val="000000"/>
              </w:rPr>
              <w:t>.2</w:t>
            </w:r>
          </w:p>
        </w:tc>
        <w:tc>
          <w:tcPr>
            <w:tcW w:w="1141" w:type="pct"/>
          </w:tcPr>
          <w:p w14:paraId="1246440E" w14:textId="687C6838" w:rsidR="000D5627" w:rsidRPr="00EF50B8" w:rsidRDefault="000D5627" w:rsidP="000D5627">
            <w:pPr>
              <w:shd w:val="clear" w:color="auto" w:fill="FFFFFF"/>
              <w:contextualSpacing/>
              <w:rPr>
                <w:bCs/>
                <w:iCs/>
              </w:rPr>
            </w:pPr>
            <w:r>
              <w:rPr>
                <w:bCs/>
                <w:iCs/>
              </w:rPr>
              <w:t>Владимир Высоцкий</w:t>
            </w:r>
          </w:p>
        </w:tc>
        <w:tc>
          <w:tcPr>
            <w:tcW w:w="657" w:type="pct"/>
          </w:tcPr>
          <w:p w14:paraId="2CAD9518" w14:textId="73D44BED" w:rsidR="000D5627" w:rsidRPr="0045369E" w:rsidRDefault="0045369E" w:rsidP="000D5627">
            <w:pPr>
              <w:shd w:val="clear" w:color="auto" w:fill="FFFFFF"/>
              <w:contextualSpacing/>
              <w:jc w:val="center"/>
              <w:rPr>
                <w:bCs/>
              </w:rPr>
            </w:pPr>
            <w:r w:rsidRPr="0045369E">
              <w:rPr>
                <w:bCs/>
              </w:rPr>
              <w:t>2</w:t>
            </w:r>
          </w:p>
        </w:tc>
        <w:tc>
          <w:tcPr>
            <w:tcW w:w="510" w:type="pct"/>
          </w:tcPr>
          <w:p w14:paraId="1A3D828D" w14:textId="65884C96" w:rsidR="000D5627" w:rsidRPr="0045369E" w:rsidRDefault="0045369E" w:rsidP="000D5627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64" w:type="pct"/>
          </w:tcPr>
          <w:p w14:paraId="44C623FA" w14:textId="72962BAF" w:rsidR="000D5627" w:rsidRPr="0045369E" w:rsidRDefault="0045369E" w:rsidP="000D5627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9" w:type="pct"/>
          </w:tcPr>
          <w:p w14:paraId="005F15FA" w14:textId="10FAB527" w:rsidR="000D5627" w:rsidRPr="00CB1428" w:rsidRDefault="000D5627" w:rsidP="000D5627">
            <w:pPr>
              <w:contextualSpacing/>
              <w:jc w:val="center"/>
            </w:pPr>
            <w:r w:rsidRPr="00CB1428">
              <w:t xml:space="preserve">Презентация, показ, беседа </w:t>
            </w:r>
          </w:p>
        </w:tc>
        <w:tc>
          <w:tcPr>
            <w:tcW w:w="937" w:type="pct"/>
          </w:tcPr>
          <w:p w14:paraId="5ADAB75D" w14:textId="30F52EF7" w:rsidR="000D5627" w:rsidRPr="00CB1428" w:rsidRDefault="000D5627" w:rsidP="000D5627">
            <w:pPr>
              <w:contextualSpacing/>
              <w:jc w:val="center"/>
            </w:pPr>
            <w:r w:rsidRPr="004A591E">
              <w:t>Опрос, педагогическое наблюдение</w:t>
            </w:r>
          </w:p>
        </w:tc>
      </w:tr>
      <w:tr w:rsidR="0045369E" w:rsidRPr="00C57ACC" w14:paraId="01B14AEF" w14:textId="77777777" w:rsidTr="0045369E">
        <w:trPr>
          <w:jc w:val="center"/>
        </w:trPr>
        <w:tc>
          <w:tcPr>
            <w:tcW w:w="262" w:type="pct"/>
          </w:tcPr>
          <w:p w14:paraId="43137F09" w14:textId="5E18C277" w:rsidR="000D5627" w:rsidRPr="000D5627" w:rsidRDefault="00F567A3" w:rsidP="000D5627">
            <w:pPr>
              <w:shd w:val="clear" w:color="auto" w:fill="FFFFFF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  <w:r w:rsidR="000D5627">
              <w:rPr>
                <w:bCs/>
                <w:color w:val="000000"/>
              </w:rPr>
              <w:t>.3</w:t>
            </w:r>
          </w:p>
        </w:tc>
        <w:tc>
          <w:tcPr>
            <w:tcW w:w="1141" w:type="pct"/>
          </w:tcPr>
          <w:p w14:paraId="5DFD62B2" w14:textId="5014A169" w:rsidR="000D5627" w:rsidRDefault="000D5627" w:rsidP="000D5627">
            <w:pPr>
              <w:shd w:val="clear" w:color="auto" w:fill="FFFFFF"/>
              <w:contextualSpacing/>
              <w:rPr>
                <w:bCs/>
                <w:iCs/>
              </w:rPr>
            </w:pPr>
            <w:r>
              <w:rPr>
                <w:bCs/>
                <w:iCs/>
              </w:rPr>
              <w:t>Вадим Егоров</w:t>
            </w:r>
          </w:p>
        </w:tc>
        <w:tc>
          <w:tcPr>
            <w:tcW w:w="657" w:type="pct"/>
          </w:tcPr>
          <w:p w14:paraId="5CC02C1E" w14:textId="3271B1D8" w:rsidR="000D5627" w:rsidRPr="0045369E" w:rsidRDefault="0045369E" w:rsidP="000D5627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10" w:type="pct"/>
          </w:tcPr>
          <w:p w14:paraId="5369527D" w14:textId="38EF12F3" w:rsidR="000D5627" w:rsidRPr="0045369E" w:rsidRDefault="0045369E" w:rsidP="000D5627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64" w:type="pct"/>
          </w:tcPr>
          <w:p w14:paraId="0A8E6C37" w14:textId="0616D243" w:rsidR="000D5627" w:rsidRPr="0045369E" w:rsidRDefault="0045369E" w:rsidP="000D5627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9" w:type="pct"/>
          </w:tcPr>
          <w:p w14:paraId="14DA358D" w14:textId="28C969F1" w:rsidR="000D5627" w:rsidRPr="00CB1428" w:rsidRDefault="000D5627" w:rsidP="000D5627">
            <w:pPr>
              <w:contextualSpacing/>
              <w:jc w:val="center"/>
            </w:pPr>
            <w:r w:rsidRPr="00CB1428">
              <w:t xml:space="preserve">Презентация, показ, беседа </w:t>
            </w:r>
          </w:p>
        </w:tc>
        <w:tc>
          <w:tcPr>
            <w:tcW w:w="937" w:type="pct"/>
          </w:tcPr>
          <w:p w14:paraId="12452536" w14:textId="2690F037" w:rsidR="000D5627" w:rsidRPr="00CB1428" w:rsidRDefault="000D5627" w:rsidP="000D5627">
            <w:pPr>
              <w:contextualSpacing/>
              <w:jc w:val="center"/>
            </w:pPr>
            <w:r w:rsidRPr="004A591E">
              <w:t>Опрос, педагогическое наблюдение</w:t>
            </w:r>
          </w:p>
        </w:tc>
      </w:tr>
      <w:tr w:rsidR="0045369E" w:rsidRPr="00C57ACC" w14:paraId="39363F07" w14:textId="77777777" w:rsidTr="0045369E">
        <w:trPr>
          <w:jc w:val="center"/>
        </w:trPr>
        <w:tc>
          <w:tcPr>
            <w:tcW w:w="262" w:type="pct"/>
          </w:tcPr>
          <w:p w14:paraId="7F12EFC9" w14:textId="6A9440CD" w:rsidR="000D5627" w:rsidRPr="000D5627" w:rsidRDefault="00F567A3" w:rsidP="000D5627">
            <w:pPr>
              <w:shd w:val="clear" w:color="auto" w:fill="FFFFFF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  <w:r w:rsidR="000D5627">
              <w:rPr>
                <w:bCs/>
                <w:color w:val="000000"/>
              </w:rPr>
              <w:t>.4</w:t>
            </w:r>
          </w:p>
        </w:tc>
        <w:tc>
          <w:tcPr>
            <w:tcW w:w="1141" w:type="pct"/>
          </w:tcPr>
          <w:p w14:paraId="1485DF45" w14:textId="073E9A63" w:rsidR="000D5627" w:rsidRDefault="000D5627" w:rsidP="000D5627">
            <w:pPr>
              <w:shd w:val="clear" w:color="auto" w:fill="FFFFFF"/>
              <w:contextualSpacing/>
              <w:rPr>
                <w:bCs/>
                <w:iCs/>
              </w:rPr>
            </w:pPr>
            <w:r>
              <w:rPr>
                <w:bCs/>
                <w:iCs/>
              </w:rPr>
              <w:t>Александр Розенбаум</w:t>
            </w:r>
          </w:p>
        </w:tc>
        <w:tc>
          <w:tcPr>
            <w:tcW w:w="657" w:type="pct"/>
          </w:tcPr>
          <w:p w14:paraId="6ED3073F" w14:textId="4EC070ED" w:rsidR="000D5627" w:rsidRPr="0045369E" w:rsidRDefault="0045369E" w:rsidP="000D5627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10" w:type="pct"/>
          </w:tcPr>
          <w:p w14:paraId="30C9EA08" w14:textId="46B6C2CD" w:rsidR="000D5627" w:rsidRPr="0045369E" w:rsidRDefault="0045369E" w:rsidP="000D5627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64" w:type="pct"/>
          </w:tcPr>
          <w:p w14:paraId="4D240F58" w14:textId="348D0738" w:rsidR="000D5627" w:rsidRPr="0045369E" w:rsidRDefault="0045369E" w:rsidP="000D5627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9" w:type="pct"/>
          </w:tcPr>
          <w:p w14:paraId="7B6D8605" w14:textId="4FC4FF2C" w:rsidR="000D5627" w:rsidRPr="00CB1428" w:rsidRDefault="000D5627" w:rsidP="000D5627">
            <w:pPr>
              <w:contextualSpacing/>
              <w:jc w:val="center"/>
            </w:pPr>
            <w:r w:rsidRPr="00CB1428">
              <w:t xml:space="preserve">Презентация, показ, беседа </w:t>
            </w:r>
          </w:p>
        </w:tc>
        <w:tc>
          <w:tcPr>
            <w:tcW w:w="937" w:type="pct"/>
          </w:tcPr>
          <w:p w14:paraId="33BB72F7" w14:textId="6A64AA2B" w:rsidR="000D5627" w:rsidRPr="00CB1428" w:rsidRDefault="000D5627" w:rsidP="000D5627">
            <w:pPr>
              <w:contextualSpacing/>
              <w:jc w:val="center"/>
            </w:pPr>
            <w:r w:rsidRPr="004A591E">
              <w:t>Опрос, педагогическое наблюдение</w:t>
            </w:r>
          </w:p>
        </w:tc>
      </w:tr>
      <w:tr w:rsidR="0045369E" w:rsidRPr="00C57ACC" w14:paraId="7A14A13A" w14:textId="77777777" w:rsidTr="0045369E">
        <w:trPr>
          <w:jc w:val="center"/>
        </w:trPr>
        <w:tc>
          <w:tcPr>
            <w:tcW w:w="262" w:type="pct"/>
          </w:tcPr>
          <w:p w14:paraId="0A6B5F25" w14:textId="590A5600" w:rsidR="000D5627" w:rsidRPr="000D5627" w:rsidRDefault="00F567A3" w:rsidP="000D5627">
            <w:pPr>
              <w:shd w:val="clear" w:color="auto" w:fill="FFFFFF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  <w:r w:rsidR="000D5627">
              <w:rPr>
                <w:bCs/>
                <w:color w:val="000000"/>
              </w:rPr>
              <w:t>.5</w:t>
            </w:r>
          </w:p>
        </w:tc>
        <w:tc>
          <w:tcPr>
            <w:tcW w:w="1141" w:type="pct"/>
          </w:tcPr>
          <w:p w14:paraId="542DB6AD" w14:textId="7D819C19" w:rsidR="000D5627" w:rsidRDefault="000D5627" w:rsidP="000D5627">
            <w:pPr>
              <w:shd w:val="clear" w:color="auto" w:fill="FFFFFF"/>
              <w:contextualSpacing/>
              <w:rPr>
                <w:bCs/>
                <w:iCs/>
              </w:rPr>
            </w:pPr>
            <w:r>
              <w:rPr>
                <w:bCs/>
                <w:iCs/>
              </w:rPr>
              <w:t>Юри</w:t>
            </w:r>
            <w:r w:rsidR="00330B48">
              <w:rPr>
                <w:bCs/>
                <w:iCs/>
              </w:rPr>
              <w:t>й</w:t>
            </w:r>
            <w:r>
              <w:rPr>
                <w:bCs/>
                <w:iCs/>
              </w:rPr>
              <w:t xml:space="preserve"> Визбо</w:t>
            </w:r>
            <w:r w:rsidR="008349CB">
              <w:rPr>
                <w:bCs/>
                <w:iCs/>
              </w:rPr>
              <w:t>р</w:t>
            </w:r>
          </w:p>
        </w:tc>
        <w:tc>
          <w:tcPr>
            <w:tcW w:w="657" w:type="pct"/>
          </w:tcPr>
          <w:p w14:paraId="78C5F970" w14:textId="47B91C8C" w:rsidR="000D5627" w:rsidRPr="0045369E" w:rsidRDefault="0045369E" w:rsidP="000D5627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10" w:type="pct"/>
          </w:tcPr>
          <w:p w14:paraId="5DFF41C9" w14:textId="6C5C1A19" w:rsidR="000D5627" w:rsidRPr="0045369E" w:rsidRDefault="0045369E" w:rsidP="000D5627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64" w:type="pct"/>
          </w:tcPr>
          <w:p w14:paraId="248B9EDA" w14:textId="215AAFA2" w:rsidR="000D5627" w:rsidRPr="0045369E" w:rsidRDefault="0045369E" w:rsidP="000D5627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9" w:type="pct"/>
          </w:tcPr>
          <w:p w14:paraId="1B59DB14" w14:textId="28956172" w:rsidR="000D5627" w:rsidRPr="00CB1428" w:rsidRDefault="000D5627" w:rsidP="000D5627">
            <w:pPr>
              <w:contextualSpacing/>
              <w:jc w:val="center"/>
            </w:pPr>
            <w:r w:rsidRPr="00CB1428">
              <w:t xml:space="preserve">Презентация, показ, беседа </w:t>
            </w:r>
          </w:p>
        </w:tc>
        <w:tc>
          <w:tcPr>
            <w:tcW w:w="937" w:type="pct"/>
          </w:tcPr>
          <w:p w14:paraId="6136457C" w14:textId="02495174" w:rsidR="000D5627" w:rsidRPr="00CB1428" w:rsidRDefault="000D5627" w:rsidP="000D5627">
            <w:pPr>
              <w:contextualSpacing/>
              <w:jc w:val="center"/>
            </w:pPr>
            <w:r w:rsidRPr="004A591E">
              <w:t>Опрос, педагогическое наблюдение</w:t>
            </w:r>
          </w:p>
        </w:tc>
      </w:tr>
      <w:tr w:rsidR="0045369E" w:rsidRPr="00C57ACC" w14:paraId="6174CF25" w14:textId="77777777" w:rsidTr="0045369E">
        <w:trPr>
          <w:jc w:val="center"/>
        </w:trPr>
        <w:tc>
          <w:tcPr>
            <w:tcW w:w="262" w:type="pct"/>
          </w:tcPr>
          <w:p w14:paraId="33573725" w14:textId="0EDF7FCB" w:rsidR="000D5627" w:rsidRPr="000D5627" w:rsidRDefault="00F567A3" w:rsidP="000D5627">
            <w:pPr>
              <w:shd w:val="clear" w:color="auto" w:fill="FFFFFF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  <w:r w:rsidR="000D5627">
              <w:rPr>
                <w:bCs/>
                <w:color w:val="000000"/>
              </w:rPr>
              <w:t>.6</w:t>
            </w:r>
          </w:p>
        </w:tc>
        <w:tc>
          <w:tcPr>
            <w:tcW w:w="1141" w:type="pct"/>
          </w:tcPr>
          <w:p w14:paraId="33EB6048" w14:textId="066382B1" w:rsidR="000D5627" w:rsidRDefault="000D5627" w:rsidP="000D5627">
            <w:pPr>
              <w:shd w:val="clear" w:color="auto" w:fill="FFFFFF"/>
              <w:contextualSpacing/>
              <w:rPr>
                <w:bCs/>
                <w:iCs/>
              </w:rPr>
            </w:pPr>
            <w:r>
              <w:rPr>
                <w:bCs/>
                <w:iCs/>
              </w:rPr>
              <w:t>Ада Якушева</w:t>
            </w:r>
          </w:p>
        </w:tc>
        <w:tc>
          <w:tcPr>
            <w:tcW w:w="657" w:type="pct"/>
          </w:tcPr>
          <w:p w14:paraId="67D97BD3" w14:textId="238908A5" w:rsidR="000D5627" w:rsidRPr="0045369E" w:rsidRDefault="0045369E" w:rsidP="000D5627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10" w:type="pct"/>
          </w:tcPr>
          <w:p w14:paraId="1D704D68" w14:textId="246212F1" w:rsidR="000D5627" w:rsidRPr="0045369E" w:rsidRDefault="0045369E" w:rsidP="000D5627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64" w:type="pct"/>
          </w:tcPr>
          <w:p w14:paraId="78565D01" w14:textId="2F10ADD9" w:rsidR="000D5627" w:rsidRPr="0045369E" w:rsidRDefault="0045369E" w:rsidP="000D5627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9" w:type="pct"/>
          </w:tcPr>
          <w:p w14:paraId="243AE17B" w14:textId="67573953" w:rsidR="000D5627" w:rsidRPr="00CB1428" w:rsidRDefault="000D5627" w:rsidP="000D5627">
            <w:pPr>
              <w:contextualSpacing/>
              <w:jc w:val="center"/>
            </w:pPr>
            <w:r w:rsidRPr="00CB1428">
              <w:t xml:space="preserve">Презентация, показ, беседа </w:t>
            </w:r>
          </w:p>
        </w:tc>
        <w:tc>
          <w:tcPr>
            <w:tcW w:w="937" w:type="pct"/>
          </w:tcPr>
          <w:p w14:paraId="01E8F7BD" w14:textId="45C1CDC4" w:rsidR="000D5627" w:rsidRPr="00CB1428" w:rsidRDefault="000D5627" w:rsidP="000D5627">
            <w:pPr>
              <w:contextualSpacing/>
              <w:jc w:val="center"/>
            </w:pPr>
            <w:r w:rsidRPr="004A591E">
              <w:t>Опрос, педагогическое наблюдение</w:t>
            </w:r>
          </w:p>
        </w:tc>
      </w:tr>
      <w:tr w:rsidR="0045369E" w:rsidRPr="00C57ACC" w14:paraId="7402B0B4" w14:textId="77777777" w:rsidTr="0045369E">
        <w:trPr>
          <w:jc w:val="center"/>
        </w:trPr>
        <w:tc>
          <w:tcPr>
            <w:tcW w:w="262" w:type="pct"/>
          </w:tcPr>
          <w:p w14:paraId="5429005D" w14:textId="511E44CA" w:rsidR="000D5627" w:rsidRPr="000D5627" w:rsidRDefault="00F567A3" w:rsidP="000D5627">
            <w:pPr>
              <w:shd w:val="clear" w:color="auto" w:fill="FFFFFF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  <w:r w:rsidR="000D5627">
              <w:rPr>
                <w:bCs/>
                <w:color w:val="000000"/>
              </w:rPr>
              <w:t>.7</w:t>
            </w:r>
          </w:p>
        </w:tc>
        <w:tc>
          <w:tcPr>
            <w:tcW w:w="1141" w:type="pct"/>
          </w:tcPr>
          <w:p w14:paraId="43FFE4AC" w14:textId="45EBC0B1" w:rsidR="000D5627" w:rsidRDefault="000D5627" w:rsidP="000D5627">
            <w:pPr>
              <w:shd w:val="clear" w:color="auto" w:fill="FFFFFF"/>
              <w:contextualSpacing/>
              <w:rPr>
                <w:bCs/>
                <w:iCs/>
              </w:rPr>
            </w:pPr>
            <w:r>
              <w:rPr>
                <w:bCs/>
                <w:iCs/>
              </w:rPr>
              <w:t>Олег Митяев</w:t>
            </w:r>
          </w:p>
        </w:tc>
        <w:tc>
          <w:tcPr>
            <w:tcW w:w="657" w:type="pct"/>
          </w:tcPr>
          <w:p w14:paraId="4AF4821C" w14:textId="5B1D56FD" w:rsidR="000D5627" w:rsidRPr="0045369E" w:rsidRDefault="0045369E" w:rsidP="000D5627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10" w:type="pct"/>
          </w:tcPr>
          <w:p w14:paraId="21304E08" w14:textId="617D63B7" w:rsidR="000D5627" w:rsidRPr="0045369E" w:rsidRDefault="0045369E" w:rsidP="000D5627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64" w:type="pct"/>
          </w:tcPr>
          <w:p w14:paraId="552E44EC" w14:textId="2DEA2910" w:rsidR="000D5627" w:rsidRPr="0045369E" w:rsidRDefault="0045369E" w:rsidP="000D5627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9" w:type="pct"/>
          </w:tcPr>
          <w:p w14:paraId="6B16FE87" w14:textId="451C58AF" w:rsidR="000D5627" w:rsidRPr="00CB1428" w:rsidRDefault="000D5627" w:rsidP="000D5627">
            <w:pPr>
              <w:contextualSpacing/>
              <w:jc w:val="center"/>
            </w:pPr>
            <w:r w:rsidRPr="00CB1428">
              <w:t xml:space="preserve">Презентация, показ, беседа </w:t>
            </w:r>
          </w:p>
        </w:tc>
        <w:tc>
          <w:tcPr>
            <w:tcW w:w="937" w:type="pct"/>
          </w:tcPr>
          <w:p w14:paraId="6C2F775A" w14:textId="0913908B" w:rsidR="000D5627" w:rsidRPr="00CB1428" w:rsidRDefault="000D5627" w:rsidP="000D5627">
            <w:pPr>
              <w:contextualSpacing/>
              <w:jc w:val="center"/>
            </w:pPr>
            <w:r w:rsidRPr="004A591E">
              <w:t>Опрос, педагогическое наблюдение</w:t>
            </w:r>
          </w:p>
        </w:tc>
      </w:tr>
      <w:tr w:rsidR="0045369E" w:rsidRPr="00C57ACC" w14:paraId="5578969E" w14:textId="77777777" w:rsidTr="0045369E">
        <w:trPr>
          <w:jc w:val="center"/>
        </w:trPr>
        <w:tc>
          <w:tcPr>
            <w:tcW w:w="262" w:type="pct"/>
          </w:tcPr>
          <w:p w14:paraId="165E71D5" w14:textId="277EAA4B" w:rsidR="000D5627" w:rsidRPr="00CB1428" w:rsidRDefault="00F567A3" w:rsidP="000D5627">
            <w:pPr>
              <w:shd w:val="clear" w:color="auto" w:fill="FFFFFF"/>
              <w:tabs>
                <w:tab w:val="center" w:pos="320"/>
              </w:tabs>
              <w:contextualSpacing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  <w:r w:rsidR="000D5627" w:rsidRPr="00CB1428">
              <w:rPr>
                <w:b/>
                <w:color w:val="000000"/>
              </w:rPr>
              <w:t>.</w:t>
            </w:r>
          </w:p>
        </w:tc>
        <w:tc>
          <w:tcPr>
            <w:tcW w:w="1141" w:type="pct"/>
          </w:tcPr>
          <w:p w14:paraId="4041A70F" w14:textId="77777777" w:rsidR="000D5627" w:rsidRPr="00CB1428" w:rsidRDefault="000D5627" w:rsidP="000D5627">
            <w:pPr>
              <w:shd w:val="clear" w:color="auto" w:fill="FFFFFF"/>
              <w:contextualSpacing/>
              <w:rPr>
                <w:b/>
                <w:i/>
              </w:rPr>
            </w:pPr>
            <w:r w:rsidRPr="00CB1428">
              <w:rPr>
                <w:b/>
                <w:i/>
              </w:rPr>
              <w:t>Исполнительское мастерство.</w:t>
            </w:r>
          </w:p>
        </w:tc>
        <w:tc>
          <w:tcPr>
            <w:tcW w:w="657" w:type="pct"/>
          </w:tcPr>
          <w:p w14:paraId="31B2CA82" w14:textId="5934A62C" w:rsidR="000D5627" w:rsidRPr="00CB1428" w:rsidRDefault="002C03D7" w:rsidP="000D5627">
            <w:pPr>
              <w:shd w:val="clear" w:color="auto" w:fill="FFFFFF"/>
              <w:contextualSpacing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10" w:type="pct"/>
          </w:tcPr>
          <w:p w14:paraId="330FB1D2" w14:textId="52B8434B" w:rsidR="000D5627" w:rsidRPr="00CB1428" w:rsidRDefault="0045369E" w:rsidP="000D5627">
            <w:pPr>
              <w:shd w:val="clear" w:color="auto" w:fill="FFFFFF"/>
              <w:contextualSpacing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64" w:type="pct"/>
          </w:tcPr>
          <w:p w14:paraId="7C25A1E6" w14:textId="7EA33C11" w:rsidR="000D5627" w:rsidRPr="00CB1428" w:rsidRDefault="0045369E" w:rsidP="000D5627">
            <w:pPr>
              <w:shd w:val="clear" w:color="auto" w:fill="FFFFFF"/>
              <w:contextualSpacing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29" w:type="pct"/>
          </w:tcPr>
          <w:p w14:paraId="4AC0E1E0" w14:textId="77777777" w:rsidR="000D5627" w:rsidRPr="00CB1428" w:rsidRDefault="000D5627" w:rsidP="000D5627">
            <w:pPr>
              <w:contextualSpacing/>
              <w:jc w:val="center"/>
            </w:pPr>
          </w:p>
        </w:tc>
        <w:tc>
          <w:tcPr>
            <w:tcW w:w="937" w:type="pct"/>
          </w:tcPr>
          <w:p w14:paraId="64A628D0" w14:textId="77777777" w:rsidR="000D5627" w:rsidRPr="00CB1428" w:rsidRDefault="000D5627" w:rsidP="000D5627">
            <w:pPr>
              <w:contextualSpacing/>
              <w:jc w:val="center"/>
            </w:pPr>
          </w:p>
        </w:tc>
      </w:tr>
      <w:tr w:rsidR="0045369E" w:rsidRPr="00C57ACC" w14:paraId="433CDAB4" w14:textId="77777777" w:rsidTr="0045369E">
        <w:trPr>
          <w:jc w:val="center"/>
        </w:trPr>
        <w:tc>
          <w:tcPr>
            <w:tcW w:w="262" w:type="pct"/>
          </w:tcPr>
          <w:p w14:paraId="0E370A30" w14:textId="5D4AAB0C" w:rsidR="000D5627" w:rsidRPr="00CB1428" w:rsidRDefault="00F567A3" w:rsidP="000D5627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0D5627" w:rsidRPr="00CB1428">
              <w:rPr>
                <w:color w:val="000000"/>
              </w:rPr>
              <w:t>.1</w:t>
            </w:r>
          </w:p>
        </w:tc>
        <w:tc>
          <w:tcPr>
            <w:tcW w:w="1141" w:type="pct"/>
          </w:tcPr>
          <w:p w14:paraId="708E7E4B" w14:textId="77777777" w:rsidR="000D5627" w:rsidRPr="00CB1428" w:rsidRDefault="000D5627" w:rsidP="000D5627">
            <w:pPr>
              <w:shd w:val="clear" w:color="auto" w:fill="FFFFFF"/>
              <w:contextualSpacing/>
            </w:pPr>
            <w:r w:rsidRPr="00CB1428">
              <w:t>Работа над техникой исполнения на инструменте.</w:t>
            </w:r>
          </w:p>
        </w:tc>
        <w:tc>
          <w:tcPr>
            <w:tcW w:w="657" w:type="pct"/>
          </w:tcPr>
          <w:p w14:paraId="258FFF8E" w14:textId="550CDA6A" w:rsidR="000D5627" w:rsidRPr="00CB1428" w:rsidRDefault="0045369E" w:rsidP="000D5627">
            <w:pPr>
              <w:shd w:val="clear" w:color="auto" w:fill="FFFFFF"/>
              <w:contextualSpacing/>
              <w:jc w:val="center"/>
            </w:pPr>
            <w:r>
              <w:t>6</w:t>
            </w:r>
          </w:p>
        </w:tc>
        <w:tc>
          <w:tcPr>
            <w:tcW w:w="510" w:type="pct"/>
          </w:tcPr>
          <w:p w14:paraId="204BAB40" w14:textId="074F3291" w:rsidR="000D5627" w:rsidRPr="00CB1428" w:rsidRDefault="0045369E" w:rsidP="000D5627">
            <w:pPr>
              <w:shd w:val="clear" w:color="auto" w:fill="FFFFFF"/>
              <w:contextualSpacing/>
              <w:jc w:val="center"/>
            </w:pPr>
            <w:r>
              <w:t>2</w:t>
            </w:r>
          </w:p>
        </w:tc>
        <w:tc>
          <w:tcPr>
            <w:tcW w:w="664" w:type="pct"/>
          </w:tcPr>
          <w:p w14:paraId="11F586BA" w14:textId="3E937984" w:rsidR="000D5627" w:rsidRPr="00CB1428" w:rsidRDefault="0045369E" w:rsidP="000D5627">
            <w:pPr>
              <w:shd w:val="clear" w:color="auto" w:fill="FFFFFF"/>
              <w:contextualSpacing/>
              <w:jc w:val="center"/>
            </w:pPr>
            <w:r>
              <w:t>4</w:t>
            </w:r>
          </w:p>
        </w:tc>
        <w:tc>
          <w:tcPr>
            <w:tcW w:w="829" w:type="pct"/>
          </w:tcPr>
          <w:p w14:paraId="133E4432" w14:textId="77777777" w:rsidR="000D5627" w:rsidRPr="00CB1428" w:rsidRDefault="000D5627" w:rsidP="000D5627">
            <w:pPr>
              <w:contextualSpacing/>
            </w:pPr>
            <w:r w:rsidRPr="00CB1428">
              <w:t>Презентация, показ, практическая работа, упражнения</w:t>
            </w:r>
          </w:p>
        </w:tc>
        <w:tc>
          <w:tcPr>
            <w:tcW w:w="937" w:type="pct"/>
          </w:tcPr>
          <w:p w14:paraId="56CAF599" w14:textId="21243D28" w:rsidR="000D5627" w:rsidRPr="00CB1428" w:rsidRDefault="000D5627" w:rsidP="000D5627">
            <w:pPr>
              <w:contextualSpacing/>
              <w:jc w:val="center"/>
            </w:pPr>
            <w:r>
              <w:t>Педагогическое наблюдение</w:t>
            </w:r>
          </w:p>
        </w:tc>
      </w:tr>
      <w:tr w:rsidR="0045369E" w:rsidRPr="00C57ACC" w14:paraId="7A76F703" w14:textId="77777777" w:rsidTr="0045369E">
        <w:trPr>
          <w:trHeight w:val="1550"/>
          <w:jc w:val="center"/>
        </w:trPr>
        <w:tc>
          <w:tcPr>
            <w:tcW w:w="262" w:type="pct"/>
          </w:tcPr>
          <w:p w14:paraId="109F095B" w14:textId="15A710A0" w:rsidR="000D5627" w:rsidRPr="00CB1428" w:rsidRDefault="00F567A3" w:rsidP="000D5627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</w:t>
            </w:r>
            <w:r w:rsidR="000D5627" w:rsidRPr="00CB1428">
              <w:rPr>
                <w:color w:val="000000"/>
              </w:rPr>
              <w:t>.2</w:t>
            </w:r>
          </w:p>
        </w:tc>
        <w:tc>
          <w:tcPr>
            <w:tcW w:w="1141" w:type="pct"/>
          </w:tcPr>
          <w:p w14:paraId="403692FE" w14:textId="77777777" w:rsidR="000D5627" w:rsidRPr="00CB1428" w:rsidRDefault="000D5627" w:rsidP="000D5627">
            <w:pPr>
              <w:shd w:val="clear" w:color="auto" w:fill="FFFFFF"/>
              <w:contextualSpacing/>
            </w:pPr>
            <w:r w:rsidRPr="00CB1428">
              <w:t>Работа на сцене. Сценодвижение.</w:t>
            </w:r>
          </w:p>
        </w:tc>
        <w:tc>
          <w:tcPr>
            <w:tcW w:w="657" w:type="pct"/>
          </w:tcPr>
          <w:p w14:paraId="08B1F730" w14:textId="6923EB0C" w:rsidR="000D5627" w:rsidRPr="00CB1428" w:rsidRDefault="0045369E" w:rsidP="000D5627">
            <w:pPr>
              <w:shd w:val="clear" w:color="auto" w:fill="FFFFFF"/>
              <w:contextualSpacing/>
              <w:jc w:val="center"/>
            </w:pPr>
            <w:r>
              <w:t>6</w:t>
            </w:r>
          </w:p>
        </w:tc>
        <w:tc>
          <w:tcPr>
            <w:tcW w:w="510" w:type="pct"/>
          </w:tcPr>
          <w:p w14:paraId="2E64A8E8" w14:textId="0453A26C" w:rsidR="000D5627" w:rsidRPr="00CB1428" w:rsidRDefault="0045369E" w:rsidP="000D5627">
            <w:pPr>
              <w:shd w:val="clear" w:color="auto" w:fill="FFFFFF"/>
              <w:contextualSpacing/>
              <w:jc w:val="center"/>
            </w:pPr>
            <w:r>
              <w:t>2</w:t>
            </w:r>
          </w:p>
        </w:tc>
        <w:tc>
          <w:tcPr>
            <w:tcW w:w="664" w:type="pct"/>
          </w:tcPr>
          <w:p w14:paraId="66B09629" w14:textId="3AA99824" w:rsidR="000D5627" w:rsidRPr="00CB1428" w:rsidRDefault="0045369E" w:rsidP="000D5627">
            <w:pPr>
              <w:shd w:val="clear" w:color="auto" w:fill="FFFFFF"/>
              <w:contextualSpacing/>
              <w:jc w:val="center"/>
            </w:pPr>
            <w:r>
              <w:t>4</w:t>
            </w:r>
          </w:p>
        </w:tc>
        <w:tc>
          <w:tcPr>
            <w:tcW w:w="829" w:type="pct"/>
          </w:tcPr>
          <w:p w14:paraId="1F7D807B" w14:textId="06EE1AE9" w:rsidR="000D5627" w:rsidRPr="00CB1428" w:rsidRDefault="000D5627" w:rsidP="000D5627">
            <w:pPr>
              <w:contextualSpacing/>
              <w:jc w:val="center"/>
            </w:pPr>
            <w:r w:rsidRPr="00CB1428">
              <w:t>Показ, практическая работа, концертное выступление</w:t>
            </w:r>
          </w:p>
        </w:tc>
        <w:tc>
          <w:tcPr>
            <w:tcW w:w="937" w:type="pct"/>
          </w:tcPr>
          <w:p w14:paraId="2CB6C381" w14:textId="7B053F76" w:rsidR="000D5627" w:rsidRPr="00CB1428" w:rsidRDefault="000D5627" w:rsidP="000D5627">
            <w:pPr>
              <w:contextualSpacing/>
              <w:jc w:val="center"/>
            </w:pPr>
            <w:r w:rsidRPr="00CB1428">
              <w:t>Опрос, педагогическое наблюдение</w:t>
            </w:r>
          </w:p>
        </w:tc>
      </w:tr>
      <w:tr w:rsidR="0045369E" w:rsidRPr="00C57ACC" w14:paraId="5E383CF5" w14:textId="77777777" w:rsidTr="0045369E">
        <w:trPr>
          <w:jc w:val="center"/>
        </w:trPr>
        <w:tc>
          <w:tcPr>
            <w:tcW w:w="262" w:type="pct"/>
          </w:tcPr>
          <w:p w14:paraId="6131CA3B" w14:textId="33E6232A" w:rsidR="000D5627" w:rsidRPr="00CB1428" w:rsidRDefault="00F567A3" w:rsidP="000D5627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0D5627" w:rsidRPr="00CB1428">
              <w:rPr>
                <w:color w:val="000000"/>
              </w:rPr>
              <w:t>.</w:t>
            </w:r>
            <w:r w:rsidR="000D5627">
              <w:rPr>
                <w:color w:val="000000"/>
              </w:rPr>
              <w:t>3</w:t>
            </w:r>
          </w:p>
        </w:tc>
        <w:tc>
          <w:tcPr>
            <w:tcW w:w="1141" w:type="pct"/>
          </w:tcPr>
          <w:p w14:paraId="4E28240E" w14:textId="77777777" w:rsidR="000D5627" w:rsidRPr="00CB1428" w:rsidRDefault="000D5627" w:rsidP="000D5627">
            <w:pPr>
              <w:shd w:val="clear" w:color="auto" w:fill="FFFFFF"/>
              <w:contextualSpacing/>
            </w:pPr>
            <w:r w:rsidRPr="00CB1428">
              <w:t>Подбор аккомпанемента на слух.</w:t>
            </w:r>
          </w:p>
        </w:tc>
        <w:tc>
          <w:tcPr>
            <w:tcW w:w="657" w:type="pct"/>
          </w:tcPr>
          <w:p w14:paraId="74FC1921" w14:textId="21FD23B2" w:rsidR="000D5627" w:rsidRPr="00CB1428" w:rsidRDefault="0045369E" w:rsidP="000D5627">
            <w:pPr>
              <w:shd w:val="clear" w:color="auto" w:fill="FFFFFF"/>
              <w:contextualSpacing/>
              <w:jc w:val="center"/>
            </w:pPr>
            <w:r>
              <w:t>6</w:t>
            </w:r>
          </w:p>
        </w:tc>
        <w:tc>
          <w:tcPr>
            <w:tcW w:w="510" w:type="pct"/>
          </w:tcPr>
          <w:p w14:paraId="065D0459" w14:textId="178AB020" w:rsidR="000D5627" w:rsidRPr="00CB1428" w:rsidRDefault="0045369E" w:rsidP="000D5627">
            <w:pPr>
              <w:shd w:val="clear" w:color="auto" w:fill="FFFFFF"/>
              <w:contextualSpacing/>
              <w:jc w:val="center"/>
            </w:pPr>
            <w:r>
              <w:t>2</w:t>
            </w:r>
          </w:p>
        </w:tc>
        <w:tc>
          <w:tcPr>
            <w:tcW w:w="664" w:type="pct"/>
          </w:tcPr>
          <w:p w14:paraId="397C7976" w14:textId="173E7918" w:rsidR="000D5627" w:rsidRPr="00CB1428" w:rsidRDefault="0045369E" w:rsidP="000D5627">
            <w:pPr>
              <w:shd w:val="clear" w:color="auto" w:fill="FFFFFF"/>
              <w:contextualSpacing/>
              <w:jc w:val="center"/>
            </w:pPr>
            <w:r>
              <w:t>4</w:t>
            </w:r>
          </w:p>
        </w:tc>
        <w:tc>
          <w:tcPr>
            <w:tcW w:w="829" w:type="pct"/>
          </w:tcPr>
          <w:p w14:paraId="774C875E" w14:textId="6F2F5C20" w:rsidR="000D5627" w:rsidRPr="00CB1428" w:rsidRDefault="000D5627" w:rsidP="000D5627">
            <w:pPr>
              <w:contextualSpacing/>
              <w:jc w:val="center"/>
            </w:pPr>
            <w:r w:rsidRPr="00CB1428">
              <w:t>Практическая работа</w:t>
            </w:r>
          </w:p>
        </w:tc>
        <w:tc>
          <w:tcPr>
            <w:tcW w:w="937" w:type="pct"/>
          </w:tcPr>
          <w:p w14:paraId="4DF229BE" w14:textId="05604FDA" w:rsidR="000D5627" w:rsidRPr="00CB1428" w:rsidRDefault="000D5627" w:rsidP="000D5627">
            <w:pPr>
              <w:contextualSpacing/>
              <w:jc w:val="center"/>
            </w:pPr>
            <w:r w:rsidRPr="00CB1428">
              <w:t>Опрос, педагогическое наблюдение</w:t>
            </w:r>
          </w:p>
        </w:tc>
      </w:tr>
      <w:tr w:rsidR="0045369E" w:rsidRPr="00C57ACC" w14:paraId="460A68AA" w14:textId="77777777" w:rsidTr="0045369E">
        <w:trPr>
          <w:jc w:val="center"/>
        </w:trPr>
        <w:tc>
          <w:tcPr>
            <w:tcW w:w="262" w:type="pct"/>
          </w:tcPr>
          <w:p w14:paraId="2E87622A" w14:textId="0C7043BE" w:rsidR="000D5627" w:rsidRPr="00CB1428" w:rsidRDefault="00F567A3" w:rsidP="000D5627">
            <w:pPr>
              <w:shd w:val="clear" w:color="auto" w:fill="FFFFFF"/>
              <w:contextualSpacing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  <w:r w:rsidR="000D5627" w:rsidRPr="00CB1428">
              <w:rPr>
                <w:b/>
                <w:color w:val="000000"/>
              </w:rPr>
              <w:t xml:space="preserve">. </w:t>
            </w:r>
          </w:p>
        </w:tc>
        <w:tc>
          <w:tcPr>
            <w:tcW w:w="1141" w:type="pct"/>
          </w:tcPr>
          <w:p w14:paraId="1ACDB2F6" w14:textId="77777777" w:rsidR="000D5627" w:rsidRPr="00CB1428" w:rsidRDefault="000D5627" w:rsidP="000D5627">
            <w:pPr>
              <w:shd w:val="clear" w:color="auto" w:fill="FFFFFF"/>
              <w:contextualSpacing/>
              <w:rPr>
                <w:b/>
                <w:i/>
              </w:rPr>
            </w:pPr>
            <w:r w:rsidRPr="00CB1428">
              <w:rPr>
                <w:b/>
                <w:i/>
              </w:rPr>
              <w:t>Организационно-массовая деятельность.</w:t>
            </w:r>
          </w:p>
        </w:tc>
        <w:tc>
          <w:tcPr>
            <w:tcW w:w="657" w:type="pct"/>
          </w:tcPr>
          <w:p w14:paraId="605748B4" w14:textId="4EF26ACD" w:rsidR="000D5627" w:rsidRPr="00CB1428" w:rsidRDefault="002C03D7" w:rsidP="000D5627">
            <w:pPr>
              <w:shd w:val="clear" w:color="auto" w:fill="FFFFFF"/>
              <w:contextualSpacing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10" w:type="pct"/>
          </w:tcPr>
          <w:p w14:paraId="0F8D0A38" w14:textId="4310659F" w:rsidR="000D5627" w:rsidRPr="002C03D7" w:rsidRDefault="002C03D7" w:rsidP="000D5627">
            <w:pPr>
              <w:shd w:val="clear" w:color="auto" w:fill="FFFFFF"/>
              <w:contextualSpacing/>
              <w:jc w:val="center"/>
              <w:rPr>
                <w:b/>
                <w:bCs/>
              </w:rPr>
            </w:pPr>
            <w:r w:rsidRPr="002C03D7">
              <w:rPr>
                <w:b/>
                <w:bCs/>
              </w:rPr>
              <w:t>2</w:t>
            </w:r>
          </w:p>
        </w:tc>
        <w:tc>
          <w:tcPr>
            <w:tcW w:w="664" w:type="pct"/>
          </w:tcPr>
          <w:p w14:paraId="30CDBE3E" w14:textId="0402C93D" w:rsidR="000D5627" w:rsidRPr="00CB1428" w:rsidRDefault="002C03D7" w:rsidP="000D5627">
            <w:pPr>
              <w:shd w:val="clear" w:color="auto" w:fill="FFFFFF"/>
              <w:contextualSpacing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29" w:type="pct"/>
          </w:tcPr>
          <w:p w14:paraId="60081754" w14:textId="5EA8597B" w:rsidR="000D5627" w:rsidRPr="00CB1428" w:rsidRDefault="000D5627" w:rsidP="000D5627">
            <w:pPr>
              <w:contextualSpacing/>
              <w:jc w:val="center"/>
            </w:pPr>
          </w:p>
        </w:tc>
        <w:tc>
          <w:tcPr>
            <w:tcW w:w="937" w:type="pct"/>
          </w:tcPr>
          <w:p w14:paraId="3173E44F" w14:textId="48E39A6E" w:rsidR="000D5627" w:rsidRPr="00CB1428" w:rsidRDefault="000D5627" w:rsidP="000D5627">
            <w:pPr>
              <w:contextualSpacing/>
              <w:jc w:val="center"/>
            </w:pPr>
          </w:p>
        </w:tc>
      </w:tr>
      <w:tr w:rsidR="0045369E" w:rsidRPr="00C57ACC" w14:paraId="1DA67E5E" w14:textId="77777777" w:rsidTr="0045369E">
        <w:trPr>
          <w:jc w:val="center"/>
        </w:trPr>
        <w:tc>
          <w:tcPr>
            <w:tcW w:w="262" w:type="pct"/>
          </w:tcPr>
          <w:p w14:paraId="0AAC17B4" w14:textId="37022524" w:rsidR="000D5627" w:rsidRPr="000D5627" w:rsidRDefault="00F567A3" w:rsidP="000D5627">
            <w:pPr>
              <w:shd w:val="clear" w:color="auto" w:fill="FFFFFF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</w:t>
            </w:r>
            <w:r w:rsidR="000D5627" w:rsidRPr="000D5627">
              <w:rPr>
                <w:bCs/>
                <w:color w:val="000000"/>
              </w:rPr>
              <w:t>.1</w:t>
            </w:r>
          </w:p>
        </w:tc>
        <w:tc>
          <w:tcPr>
            <w:tcW w:w="1141" w:type="pct"/>
          </w:tcPr>
          <w:p w14:paraId="07160878" w14:textId="291F097D" w:rsidR="000D5627" w:rsidRPr="000D5627" w:rsidRDefault="000D5627" w:rsidP="000D5627">
            <w:pPr>
              <w:shd w:val="clear" w:color="auto" w:fill="FFFFFF"/>
              <w:contextualSpacing/>
              <w:rPr>
                <w:bCs/>
                <w:iCs/>
              </w:rPr>
            </w:pPr>
            <w:r w:rsidRPr="000D5627">
              <w:rPr>
                <w:bCs/>
                <w:iCs/>
              </w:rPr>
              <w:t>Подготовка репертуара</w:t>
            </w:r>
          </w:p>
        </w:tc>
        <w:tc>
          <w:tcPr>
            <w:tcW w:w="657" w:type="pct"/>
          </w:tcPr>
          <w:p w14:paraId="734FA048" w14:textId="063AF6F9" w:rsidR="000D5627" w:rsidRPr="000D5627" w:rsidRDefault="002C03D7" w:rsidP="000D5627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10" w:type="pct"/>
          </w:tcPr>
          <w:p w14:paraId="50C4EF4E" w14:textId="59EC5561" w:rsidR="000D5627" w:rsidRPr="000D5627" w:rsidRDefault="002C03D7" w:rsidP="000D5627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64" w:type="pct"/>
          </w:tcPr>
          <w:p w14:paraId="2E1D54A2" w14:textId="7F59E56A" w:rsidR="000D5627" w:rsidRPr="000D5627" w:rsidRDefault="002C03D7" w:rsidP="000D5627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29" w:type="pct"/>
          </w:tcPr>
          <w:p w14:paraId="3644A7C3" w14:textId="5FBB74CD" w:rsidR="000D5627" w:rsidRPr="00CB1428" w:rsidRDefault="000D5627" w:rsidP="000D5627">
            <w:pPr>
              <w:contextualSpacing/>
              <w:jc w:val="center"/>
            </w:pPr>
            <w:r w:rsidRPr="00CB1428">
              <w:t>Практическая работа</w:t>
            </w:r>
          </w:p>
        </w:tc>
        <w:tc>
          <w:tcPr>
            <w:tcW w:w="937" w:type="pct"/>
          </w:tcPr>
          <w:p w14:paraId="02E4C6AD" w14:textId="2279AA9A" w:rsidR="000D5627" w:rsidRPr="00CB1428" w:rsidRDefault="000D5627" w:rsidP="000D5627">
            <w:pPr>
              <w:contextualSpacing/>
              <w:jc w:val="center"/>
            </w:pPr>
            <w:r w:rsidRPr="00CB1428">
              <w:t>Опрос, педагогическое наблюдение</w:t>
            </w:r>
          </w:p>
        </w:tc>
      </w:tr>
      <w:tr w:rsidR="0045369E" w:rsidRPr="00C57ACC" w14:paraId="1069D750" w14:textId="77777777" w:rsidTr="0045369E">
        <w:trPr>
          <w:jc w:val="center"/>
        </w:trPr>
        <w:tc>
          <w:tcPr>
            <w:tcW w:w="262" w:type="pct"/>
          </w:tcPr>
          <w:p w14:paraId="70BFBC15" w14:textId="04A8F735" w:rsidR="000D5627" w:rsidRPr="000D5627" w:rsidRDefault="00F567A3" w:rsidP="000D5627">
            <w:pPr>
              <w:shd w:val="clear" w:color="auto" w:fill="FFFFFF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</w:t>
            </w:r>
            <w:r w:rsidR="000D5627" w:rsidRPr="000D5627">
              <w:rPr>
                <w:bCs/>
                <w:color w:val="000000"/>
              </w:rPr>
              <w:t>.2</w:t>
            </w:r>
          </w:p>
        </w:tc>
        <w:tc>
          <w:tcPr>
            <w:tcW w:w="1141" w:type="pct"/>
          </w:tcPr>
          <w:p w14:paraId="069F62ED" w14:textId="371FC2BC" w:rsidR="000D5627" w:rsidRPr="000D5627" w:rsidRDefault="000D5627" w:rsidP="000D5627">
            <w:pPr>
              <w:shd w:val="clear" w:color="auto" w:fill="FFFFFF"/>
              <w:contextualSpacing/>
              <w:rPr>
                <w:bCs/>
                <w:iCs/>
              </w:rPr>
            </w:pPr>
            <w:r w:rsidRPr="000D5627">
              <w:rPr>
                <w:bCs/>
                <w:iCs/>
              </w:rPr>
              <w:t>Репетиции</w:t>
            </w:r>
          </w:p>
        </w:tc>
        <w:tc>
          <w:tcPr>
            <w:tcW w:w="657" w:type="pct"/>
          </w:tcPr>
          <w:p w14:paraId="2BA2C3CA" w14:textId="71BEA28E" w:rsidR="000D5627" w:rsidRPr="000D5627" w:rsidRDefault="002C03D7" w:rsidP="000D5627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510" w:type="pct"/>
          </w:tcPr>
          <w:p w14:paraId="1E3DDDDF" w14:textId="396F1AD2" w:rsidR="000D5627" w:rsidRPr="000D5627" w:rsidRDefault="002C03D7" w:rsidP="000D5627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64" w:type="pct"/>
          </w:tcPr>
          <w:p w14:paraId="46758469" w14:textId="122F7E63" w:rsidR="000D5627" w:rsidRPr="000D5627" w:rsidRDefault="002C03D7" w:rsidP="000D5627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829" w:type="pct"/>
          </w:tcPr>
          <w:p w14:paraId="2565862A" w14:textId="0DE93B8A" w:rsidR="000D5627" w:rsidRPr="00CB1428" w:rsidRDefault="000D5627" w:rsidP="000D5627">
            <w:pPr>
              <w:contextualSpacing/>
              <w:jc w:val="center"/>
            </w:pPr>
            <w:r w:rsidRPr="00CB1428">
              <w:t>Практическая работа</w:t>
            </w:r>
          </w:p>
        </w:tc>
        <w:tc>
          <w:tcPr>
            <w:tcW w:w="937" w:type="pct"/>
          </w:tcPr>
          <w:p w14:paraId="42D8C0D1" w14:textId="0AA0F622" w:rsidR="000D5627" w:rsidRPr="00CB1428" w:rsidRDefault="000D5627" w:rsidP="000D5627">
            <w:pPr>
              <w:contextualSpacing/>
              <w:jc w:val="center"/>
            </w:pPr>
            <w:r w:rsidRPr="00CB1428">
              <w:t>Опрос, педагогическое наблюдение</w:t>
            </w:r>
          </w:p>
        </w:tc>
      </w:tr>
      <w:tr w:rsidR="0045369E" w:rsidRPr="00C57ACC" w14:paraId="6E294B74" w14:textId="77777777" w:rsidTr="0045369E">
        <w:trPr>
          <w:jc w:val="center"/>
        </w:trPr>
        <w:tc>
          <w:tcPr>
            <w:tcW w:w="262" w:type="pct"/>
          </w:tcPr>
          <w:p w14:paraId="46A41545" w14:textId="2F6A789C" w:rsidR="000D5627" w:rsidRPr="000D5627" w:rsidRDefault="00F567A3" w:rsidP="000D5627">
            <w:pPr>
              <w:shd w:val="clear" w:color="auto" w:fill="FFFFFF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</w:t>
            </w:r>
            <w:r w:rsidR="000D5627" w:rsidRPr="000D5627">
              <w:rPr>
                <w:bCs/>
                <w:color w:val="000000"/>
              </w:rPr>
              <w:t>.3</w:t>
            </w:r>
          </w:p>
        </w:tc>
        <w:tc>
          <w:tcPr>
            <w:tcW w:w="1141" w:type="pct"/>
          </w:tcPr>
          <w:p w14:paraId="1FD0D3A2" w14:textId="77D7ABE2" w:rsidR="000D5627" w:rsidRPr="000D5627" w:rsidRDefault="000D5627" w:rsidP="000D5627">
            <w:pPr>
              <w:shd w:val="clear" w:color="auto" w:fill="FFFFFF"/>
              <w:contextualSpacing/>
              <w:rPr>
                <w:bCs/>
                <w:iCs/>
              </w:rPr>
            </w:pPr>
            <w:r>
              <w:rPr>
                <w:bCs/>
                <w:iCs/>
              </w:rPr>
              <w:t>Выступления</w:t>
            </w:r>
          </w:p>
        </w:tc>
        <w:tc>
          <w:tcPr>
            <w:tcW w:w="657" w:type="pct"/>
          </w:tcPr>
          <w:p w14:paraId="29539FFB" w14:textId="60F005E3" w:rsidR="000D5627" w:rsidRPr="000D5627" w:rsidRDefault="002C03D7" w:rsidP="000D5627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10" w:type="pct"/>
          </w:tcPr>
          <w:p w14:paraId="082D2785" w14:textId="68E949C8" w:rsidR="000D5627" w:rsidRPr="000D5627" w:rsidRDefault="000D5627" w:rsidP="000D5627">
            <w:pPr>
              <w:shd w:val="clear" w:color="auto" w:fill="FFFFFF"/>
              <w:contextualSpacing/>
              <w:jc w:val="center"/>
              <w:rPr>
                <w:bCs/>
              </w:rPr>
            </w:pPr>
          </w:p>
        </w:tc>
        <w:tc>
          <w:tcPr>
            <w:tcW w:w="664" w:type="pct"/>
          </w:tcPr>
          <w:p w14:paraId="4751C9CB" w14:textId="731ECAE0" w:rsidR="000D5627" w:rsidRPr="000D5627" w:rsidRDefault="002C03D7" w:rsidP="000D5627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29" w:type="pct"/>
          </w:tcPr>
          <w:p w14:paraId="27B75E98" w14:textId="1AC3119A" w:rsidR="000D5627" w:rsidRPr="00CB1428" w:rsidRDefault="000D5627" w:rsidP="000D5627">
            <w:pPr>
              <w:contextualSpacing/>
              <w:jc w:val="center"/>
            </w:pPr>
            <w:r w:rsidRPr="00CB1428">
              <w:t>Концертное выступление</w:t>
            </w:r>
          </w:p>
        </w:tc>
        <w:tc>
          <w:tcPr>
            <w:tcW w:w="937" w:type="pct"/>
          </w:tcPr>
          <w:p w14:paraId="40B4ABA2" w14:textId="48870FEB" w:rsidR="000D5627" w:rsidRPr="00CB1428" w:rsidRDefault="000D5627" w:rsidP="000D5627">
            <w:pPr>
              <w:contextualSpacing/>
              <w:jc w:val="center"/>
            </w:pPr>
            <w:r w:rsidRPr="00CB1428">
              <w:t>Итоговый контроль, педагогическое наблюдение</w:t>
            </w:r>
          </w:p>
        </w:tc>
      </w:tr>
      <w:tr w:rsidR="0045369E" w:rsidRPr="00C57ACC" w14:paraId="1B0B0E3E" w14:textId="77777777" w:rsidTr="0045369E">
        <w:trPr>
          <w:jc w:val="center"/>
        </w:trPr>
        <w:tc>
          <w:tcPr>
            <w:tcW w:w="262" w:type="pct"/>
          </w:tcPr>
          <w:p w14:paraId="57FBDB34" w14:textId="77777777" w:rsidR="000D5627" w:rsidRPr="00CB1428" w:rsidRDefault="000D5627" w:rsidP="000D5627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</w:p>
        </w:tc>
        <w:tc>
          <w:tcPr>
            <w:tcW w:w="1141" w:type="pct"/>
          </w:tcPr>
          <w:p w14:paraId="74154F27" w14:textId="77777777" w:rsidR="000D5627" w:rsidRPr="00CB1428" w:rsidRDefault="000D5627" w:rsidP="000D5627">
            <w:pPr>
              <w:shd w:val="clear" w:color="auto" w:fill="FFFFFF"/>
              <w:contextualSpacing/>
              <w:rPr>
                <w:b/>
                <w:i/>
              </w:rPr>
            </w:pPr>
            <w:r w:rsidRPr="00CB1428">
              <w:rPr>
                <w:b/>
                <w:i/>
              </w:rPr>
              <w:t>Итого:</w:t>
            </w:r>
          </w:p>
        </w:tc>
        <w:tc>
          <w:tcPr>
            <w:tcW w:w="657" w:type="pct"/>
          </w:tcPr>
          <w:p w14:paraId="708A6F45" w14:textId="5D1AA944" w:rsidR="000D5627" w:rsidRPr="00CB1428" w:rsidRDefault="000A7EC0" w:rsidP="000D562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510" w:type="pct"/>
          </w:tcPr>
          <w:p w14:paraId="09DB9DAF" w14:textId="3D2E7551" w:rsidR="000D5627" w:rsidRPr="00500A20" w:rsidRDefault="00500A20" w:rsidP="000D5627">
            <w:pPr>
              <w:contextualSpacing/>
              <w:jc w:val="center"/>
              <w:rPr>
                <w:b/>
                <w:bCs/>
              </w:rPr>
            </w:pPr>
            <w:r w:rsidRPr="00500A20">
              <w:rPr>
                <w:b/>
                <w:bCs/>
              </w:rPr>
              <w:t>30</w:t>
            </w:r>
          </w:p>
        </w:tc>
        <w:tc>
          <w:tcPr>
            <w:tcW w:w="664" w:type="pct"/>
          </w:tcPr>
          <w:p w14:paraId="493D008A" w14:textId="4934ECA4" w:rsidR="000D5627" w:rsidRPr="00500A20" w:rsidRDefault="00500A20" w:rsidP="000D5627">
            <w:pPr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78</w:t>
            </w:r>
          </w:p>
        </w:tc>
        <w:tc>
          <w:tcPr>
            <w:tcW w:w="829" w:type="pct"/>
          </w:tcPr>
          <w:p w14:paraId="444A904A" w14:textId="77777777" w:rsidR="000D5627" w:rsidRPr="00CB1428" w:rsidRDefault="000D5627" w:rsidP="000D5627">
            <w:pPr>
              <w:contextualSpacing/>
              <w:jc w:val="center"/>
            </w:pPr>
          </w:p>
        </w:tc>
        <w:tc>
          <w:tcPr>
            <w:tcW w:w="937" w:type="pct"/>
          </w:tcPr>
          <w:p w14:paraId="7B8E3EC5" w14:textId="77777777" w:rsidR="000D5627" w:rsidRPr="00CB1428" w:rsidRDefault="000D5627" w:rsidP="000D5627">
            <w:pPr>
              <w:contextualSpacing/>
              <w:jc w:val="center"/>
            </w:pPr>
          </w:p>
        </w:tc>
      </w:tr>
    </w:tbl>
    <w:p w14:paraId="79E26C2F" w14:textId="77777777" w:rsidR="00EF50B8" w:rsidRDefault="00EF50B8" w:rsidP="00C57ACC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</w:p>
    <w:p w14:paraId="3E9E05DA" w14:textId="77777777" w:rsidR="000D5627" w:rsidRDefault="000D5627">
      <w:pPr>
        <w:suppressAutoHyphens w:val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bookmarkEnd w:id="3"/>
    <w:p w14:paraId="008EF01E" w14:textId="77777777" w:rsidR="009248F5" w:rsidRPr="002305E6" w:rsidRDefault="009248F5" w:rsidP="009248F5">
      <w:pPr>
        <w:spacing w:line="360" w:lineRule="auto"/>
        <w:jc w:val="center"/>
        <w:rPr>
          <w:sz w:val="28"/>
          <w:szCs w:val="28"/>
        </w:rPr>
      </w:pPr>
      <w:r w:rsidRPr="004A2A18">
        <w:rPr>
          <w:b/>
          <w:sz w:val="28"/>
          <w:szCs w:val="28"/>
        </w:rPr>
        <w:lastRenderedPageBreak/>
        <w:t xml:space="preserve">Содержание учебного </w:t>
      </w:r>
      <w:r>
        <w:rPr>
          <w:b/>
          <w:sz w:val="28"/>
          <w:szCs w:val="28"/>
        </w:rPr>
        <w:t>плана</w:t>
      </w:r>
    </w:p>
    <w:p w14:paraId="069E5364" w14:textId="0DEAECCF" w:rsidR="009248F5" w:rsidRPr="00EF50B8" w:rsidRDefault="00EF2D39" w:rsidP="009248F5">
      <w:pPr>
        <w:pStyle w:val="14"/>
        <w:tabs>
          <w:tab w:val="clear" w:pos="708"/>
        </w:tabs>
        <w:spacing w:line="360" w:lineRule="auto"/>
        <w:ind w:firstLine="0"/>
        <w:jc w:val="center"/>
        <w:rPr>
          <w:bCs w:val="0"/>
          <w:szCs w:val="28"/>
        </w:rPr>
      </w:pPr>
      <w:r>
        <w:rPr>
          <w:bCs w:val="0"/>
          <w:szCs w:val="28"/>
        </w:rPr>
        <w:t>Ансамблевые</w:t>
      </w:r>
      <w:r w:rsidR="009248F5">
        <w:rPr>
          <w:bCs w:val="0"/>
          <w:szCs w:val="28"/>
        </w:rPr>
        <w:t xml:space="preserve"> занятия</w:t>
      </w:r>
    </w:p>
    <w:p w14:paraId="02F1E86B" w14:textId="12D57348" w:rsidR="009248F5" w:rsidRPr="00FF576F" w:rsidRDefault="009248F5" w:rsidP="009248F5">
      <w:pPr>
        <w:spacing w:line="360" w:lineRule="auto"/>
        <w:jc w:val="both"/>
        <w:rPr>
          <w:i/>
          <w:iCs/>
          <w:sz w:val="28"/>
          <w:szCs w:val="28"/>
        </w:rPr>
      </w:pPr>
      <w:r w:rsidRPr="00FF576F">
        <w:rPr>
          <w:b/>
          <w:bCs/>
          <w:sz w:val="28"/>
          <w:szCs w:val="28"/>
        </w:rPr>
        <w:t xml:space="preserve">Раздел 1. </w:t>
      </w:r>
      <w:r w:rsidR="00EF2D39">
        <w:rPr>
          <w:b/>
          <w:bCs/>
          <w:sz w:val="28"/>
          <w:szCs w:val="28"/>
        </w:rPr>
        <w:t>Элементарная теория музыки</w:t>
      </w:r>
      <w:r w:rsidRPr="00FF576F">
        <w:rPr>
          <w:b/>
          <w:bCs/>
          <w:sz w:val="28"/>
          <w:szCs w:val="28"/>
        </w:rPr>
        <w:t xml:space="preserve"> </w:t>
      </w:r>
      <w:r w:rsidRPr="00FF576F">
        <w:rPr>
          <w:i/>
          <w:iCs/>
          <w:sz w:val="28"/>
          <w:szCs w:val="28"/>
        </w:rPr>
        <w:t>(</w:t>
      </w:r>
      <w:r w:rsidR="00EF2D39">
        <w:rPr>
          <w:i/>
          <w:iCs/>
          <w:sz w:val="28"/>
          <w:szCs w:val="28"/>
        </w:rPr>
        <w:t>20</w:t>
      </w:r>
      <w:r w:rsidRPr="00FF576F">
        <w:rPr>
          <w:i/>
          <w:iCs/>
          <w:sz w:val="28"/>
          <w:szCs w:val="28"/>
        </w:rPr>
        <w:t xml:space="preserve"> час</w:t>
      </w:r>
      <w:r w:rsidR="00EF2D39">
        <w:rPr>
          <w:i/>
          <w:iCs/>
          <w:sz w:val="28"/>
          <w:szCs w:val="28"/>
        </w:rPr>
        <w:t>ов</w:t>
      </w:r>
      <w:r w:rsidRPr="00FF576F">
        <w:rPr>
          <w:i/>
          <w:iCs/>
          <w:sz w:val="28"/>
          <w:szCs w:val="28"/>
        </w:rPr>
        <w:t>)</w:t>
      </w:r>
    </w:p>
    <w:p w14:paraId="156DFB9E" w14:textId="77777777" w:rsidR="009248F5" w:rsidRPr="006810A7" w:rsidRDefault="009248F5" w:rsidP="009248F5">
      <w:pPr>
        <w:spacing w:line="360" w:lineRule="auto"/>
        <w:jc w:val="both"/>
        <w:rPr>
          <w:b/>
          <w:sz w:val="28"/>
          <w:szCs w:val="28"/>
        </w:rPr>
      </w:pPr>
    </w:p>
    <w:p w14:paraId="3418A040" w14:textId="46EDB665" w:rsidR="009248F5" w:rsidRPr="006810A7" w:rsidRDefault="009248F5" w:rsidP="009248F5">
      <w:pPr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 w:rsidR="00EF2D39">
        <w:rPr>
          <w:b/>
          <w:sz w:val="28"/>
          <w:szCs w:val="28"/>
        </w:rPr>
        <w:t>1</w:t>
      </w:r>
      <w:r w:rsidRPr="006810A7">
        <w:rPr>
          <w:b/>
          <w:sz w:val="28"/>
          <w:szCs w:val="28"/>
        </w:rPr>
        <w:t>.1. Обозначение аккордов</w:t>
      </w:r>
    </w:p>
    <w:p w14:paraId="2FC8955C" w14:textId="79958C2E" w:rsidR="009248F5" w:rsidRPr="006810A7" w:rsidRDefault="009248F5" w:rsidP="009248F5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</w:t>
      </w:r>
      <w:r w:rsidR="00EF2D39">
        <w:rPr>
          <w:sz w:val="28"/>
          <w:szCs w:val="28"/>
        </w:rPr>
        <w:t>понятие «аккорд», обозначение аккордов, алгоритм работы с аккордами в музыкальной литературе</w:t>
      </w:r>
      <w:r>
        <w:rPr>
          <w:sz w:val="28"/>
          <w:szCs w:val="28"/>
        </w:rPr>
        <w:t>.</w:t>
      </w:r>
    </w:p>
    <w:p w14:paraId="3D16C9A8" w14:textId="7E82C391" w:rsidR="009248F5" w:rsidRPr="006810A7" w:rsidRDefault="009248F5" w:rsidP="009248F5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/>
          <w:sz w:val="28"/>
          <w:szCs w:val="28"/>
          <w:u w:val="single"/>
        </w:rPr>
        <w:t xml:space="preserve"> </w:t>
      </w:r>
      <w:r w:rsidR="00EF2D39">
        <w:rPr>
          <w:sz w:val="28"/>
          <w:szCs w:val="28"/>
        </w:rPr>
        <w:t>о</w:t>
      </w:r>
      <w:r w:rsidRPr="006810A7">
        <w:rPr>
          <w:sz w:val="28"/>
          <w:szCs w:val="28"/>
        </w:rPr>
        <w:t>бозначение аккордов (буквенная система)</w:t>
      </w:r>
      <w:r>
        <w:rPr>
          <w:sz w:val="28"/>
          <w:szCs w:val="28"/>
        </w:rPr>
        <w:t>.</w:t>
      </w:r>
    </w:p>
    <w:p w14:paraId="2E4306B4" w14:textId="38A1E2F8" w:rsidR="009248F5" w:rsidRPr="006810A7" w:rsidRDefault="009248F5" w:rsidP="009248F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 w:rsidR="0061577C">
        <w:rPr>
          <w:sz w:val="28"/>
          <w:szCs w:val="28"/>
        </w:rPr>
        <w:t>участие в беседе</w:t>
      </w:r>
      <w:r w:rsidR="00443D93">
        <w:rPr>
          <w:sz w:val="28"/>
          <w:szCs w:val="28"/>
        </w:rPr>
        <w:t>, работа с аккордами</w:t>
      </w:r>
      <w:r>
        <w:rPr>
          <w:sz w:val="28"/>
          <w:szCs w:val="28"/>
        </w:rPr>
        <w:t>.</w:t>
      </w:r>
    </w:p>
    <w:p w14:paraId="5C64E49B" w14:textId="49568BEF" w:rsidR="009248F5" w:rsidRPr="006810A7" w:rsidRDefault="009248F5" w:rsidP="009248F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</w:t>
      </w:r>
      <w:r w:rsidR="00EF2D39">
        <w:rPr>
          <w:sz w:val="28"/>
          <w:szCs w:val="28"/>
        </w:rPr>
        <w:t xml:space="preserve"> </w:t>
      </w:r>
      <w:r w:rsidRPr="006810A7">
        <w:rPr>
          <w:sz w:val="28"/>
          <w:szCs w:val="28"/>
        </w:rPr>
        <w:t>педагогическое наблюдение</w:t>
      </w:r>
      <w:r>
        <w:rPr>
          <w:sz w:val="28"/>
          <w:szCs w:val="28"/>
        </w:rPr>
        <w:t>.</w:t>
      </w:r>
    </w:p>
    <w:p w14:paraId="25A2F783" w14:textId="5FDBC0AF" w:rsidR="009248F5" w:rsidRDefault="009248F5" w:rsidP="00EF2D39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>
        <w:rPr>
          <w:i/>
          <w:sz w:val="28"/>
          <w:szCs w:val="28"/>
          <w:u w:val="single"/>
        </w:rPr>
        <w:t xml:space="preserve"> </w:t>
      </w:r>
      <w:r w:rsidR="00AE6920">
        <w:rPr>
          <w:sz w:val="28"/>
          <w:szCs w:val="28"/>
        </w:rPr>
        <w:t>словесный метод (беседа), практический метод (обозначение аккордов),</w:t>
      </w:r>
      <w:r w:rsidR="00AE6920">
        <w:rPr>
          <w:szCs w:val="28"/>
        </w:rPr>
        <w:t xml:space="preserve"> </w:t>
      </w:r>
      <w:r w:rsidR="00AE6920">
        <w:rPr>
          <w:sz w:val="28"/>
          <w:szCs w:val="28"/>
        </w:rPr>
        <w:t>объяснительно-иллюстративный</w:t>
      </w:r>
      <w:r w:rsidR="00AE6920" w:rsidRPr="00D53612">
        <w:rPr>
          <w:sz w:val="28"/>
          <w:szCs w:val="28"/>
        </w:rPr>
        <w:t xml:space="preserve"> метод (</w:t>
      </w:r>
      <w:r w:rsidR="00AE6920">
        <w:rPr>
          <w:sz w:val="28"/>
          <w:szCs w:val="28"/>
        </w:rPr>
        <w:t>показ</w:t>
      </w:r>
      <w:r w:rsidR="00AE6920" w:rsidRPr="00D53612">
        <w:rPr>
          <w:sz w:val="28"/>
          <w:szCs w:val="28"/>
        </w:rPr>
        <w:t>)</w:t>
      </w:r>
      <w:r w:rsidR="00AE6920">
        <w:rPr>
          <w:sz w:val="28"/>
          <w:szCs w:val="28"/>
        </w:rPr>
        <w:t>.</w:t>
      </w:r>
    </w:p>
    <w:p w14:paraId="77FE10F6" w14:textId="77777777" w:rsidR="009248F5" w:rsidRDefault="009248F5" w:rsidP="009248F5">
      <w:pPr>
        <w:spacing w:line="360" w:lineRule="auto"/>
        <w:jc w:val="both"/>
        <w:rPr>
          <w:sz w:val="28"/>
          <w:szCs w:val="28"/>
        </w:rPr>
      </w:pPr>
    </w:p>
    <w:p w14:paraId="3379C8B0" w14:textId="568BA960" w:rsidR="00EF2D39" w:rsidRPr="006810A7" w:rsidRDefault="00EF2D39" w:rsidP="00EF2D39">
      <w:pPr>
        <w:spacing w:line="360" w:lineRule="auto"/>
        <w:jc w:val="both"/>
        <w:rPr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1</w:t>
      </w:r>
      <w:r w:rsidRPr="006810A7">
        <w:rPr>
          <w:b/>
          <w:sz w:val="28"/>
          <w:szCs w:val="28"/>
        </w:rPr>
        <w:t xml:space="preserve">.2. Темп </w:t>
      </w:r>
    </w:p>
    <w:p w14:paraId="6214D09E" w14:textId="0CA34EAD" w:rsidR="00EF2D39" w:rsidRPr="006810A7" w:rsidRDefault="00EF2D39" w:rsidP="00EF2D39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т</w:t>
      </w:r>
      <w:r w:rsidRPr="006810A7">
        <w:rPr>
          <w:sz w:val="28"/>
          <w:szCs w:val="28"/>
        </w:rPr>
        <w:t>емпоритмическая структура</w:t>
      </w:r>
      <w:r>
        <w:rPr>
          <w:sz w:val="28"/>
          <w:szCs w:val="28"/>
        </w:rPr>
        <w:t>.</w:t>
      </w:r>
    </w:p>
    <w:p w14:paraId="53941E94" w14:textId="30D14474" w:rsidR="00EF2D39" w:rsidRPr="006810A7" w:rsidRDefault="00EF2D39" w:rsidP="00EF2D39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Cs/>
          <w:sz w:val="28"/>
          <w:szCs w:val="28"/>
        </w:rPr>
        <w:t xml:space="preserve"> работа с темпоритмической структурой.</w:t>
      </w:r>
    </w:p>
    <w:p w14:paraId="74660428" w14:textId="258F69B3" w:rsidR="00EF2D39" w:rsidRPr="006810A7" w:rsidRDefault="00EF2D39" w:rsidP="00EF2D39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 w:rsidR="00443D93">
        <w:rPr>
          <w:sz w:val="28"/>
          <w:szCs w:val="28"/>
        </w:rPr>
        <w:t>участие в беседе, работа с темпоритмической структурой.</w:t>
      </w:r>
    </w:p>
    <w:p w14:paraId="08BA5E0F" w14:textId="673BE27E" w:rsidR="00EF2D39" w:rsidRPr="00695389" w:rsidRDefault="00EF2D39" w:rsidP="00EF2D39">
      <w:pPr>
        <w:spacing w:line="360" w:lineRule="auto"/>
        <w:jc w:val="both"/>
        <w:rPr>
          <w:bCs/>
          <w:iCs/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педагогическое наблюдение</w:t>
      </w:r>
      <w:r>
        <w:rPr>
          <w:iCs/>
          <w:sz w:val="28"/>
          <w:szCs w:val="28"/>
        </w:rPr>
        <w:t>.</w:t>
      </w:r>
    </w:p>
    <w:p w14:paraId="08C8190D" w14:textId="17783A9E" w:rsidR="00EF2D39" w:rsidRDefault="00EF2D39" w:rsidP="00AE6920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 w:rsidRPr="006810A7">
        <w:rPr>
          <w:sz w:val="28"/>
          <w:szCs w:val="28"/>
        </w:rPr>
        <w:t xml:space="preserve"> </w:t>
      </w:r>
      <w:r w:rsidR="00AE6920">
        <w:rPr>
          <w:sz w:val="28"/>
          <w:szCs w:val="28"/>
        </w:rPr>
        <w:t>словесный метод (беседа), практический метод (работа с темпоритмической структурой),</w:t>
      </w:r>
      <w:r w:rsidR="00AE6920">
        <w:rPr>
          <w:szCs w:val="28"/>
        </w:rPr>
        <w:t xml:space="preserve"> </w:t>
      </w:r>
      <w:r w:rsidR="00AE6920">
        <w:rPr>
          <w:sz w:val="28"/>
          <w:szCs w:val="28"/>
        </w:rPr>
        <w:t>объяснительно-иллюстративный</w:t>
      </w:r>
      <w:r w:rsidR="00AE6920" w:rsidRPr="00D53612">
        <w:rPr>
          <w:sz w:val="28"/>
          <w:szCs w:val="28"/>
        </w:rPr>
        <w:t xml:space="preserve"> метод (</w:t>
      </w:r>
      <w:r w:rsidR="00AE6920">
        <w:rPr>
          <w:sz w:val="28"/>
          <w:szCs w:val="28"/>
        </w:rPr>
        <w:t>показ</w:t>
      </w:r>
      <w:r w:rsidR="00AE6920" w:rsidRPr="00D53612">
        <w:rPr>
          <w:sz w:val="28"/>
          <w:szCs w:val="28"/>
        </w:rPr>
        <w:t>)</w:t>
      </w:r>
      <w:r w:rsidR="00AE6920">
        <w:rPr>
          <w:sz w:val="28"/>
          <w:szCs w:val="28"/>
        </w:rPr>
        <w:t>.</w:t>
      </w:r>
    </w:p>
    <w:p w14:paraId="7A6D88FA" w14:textId="77777777" w:rsidR="00AE6920" w:rsidRDefault="00AE6920" w:rsidP="00AE6920">
      <w:pPr>
        <w:suppressAutoHyphens w:val="0"/>
        <w:spacing w:line="360" w:lineRule="auto"/>
        <w:jc w:val="both"/>
        <w:rPr>
          <w:b/>
          <w:sz w:val="28"/>
          <w:szCs w:val="28"/>
        </w:rPr>
      </w:pPr>
    </w:p>
    <w:p w14:paraId="41049335" w14:textId="74081830" w:rsidR="00EF2D39" w:rsidRPr="006810A7" w:rsidRDefault="00EF2D39" w:rsidP="00EF2D39">
      <w:pPr>
        <w:spacing w:line="360" w:lineRule="auto"/>
        <w:jc w:val="both"/>
        <w:rPr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1.3</w:t>
      </w:r>
      <w:r w:rsidRPr="006810A7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М</w:t>
      </w:r>
      <w:r w:rsidRPr="006810A7">
        <w:rPr>
          <w:b/>
          <w:sz w:val="28"/>
          <w:szCs w:val="28"/>
        </w:rPr>
        <w:t>ажор-минор</w:t>
      </w:r>
    </w:p>
    <w:p w14:paraId="67902893" w14:textId="6CD9CA10" w:rsidR="00EF2D39" w:rsidRPr="006810A7" w:rsidRDefault="00EF2D39" w:rsidP="00EF2D39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м</w:t>
      </w:r>
      <w:r w:rsidRPr="006810A7">
        <w:rPr>
          <w:sz w:val="28"/>
          <w:szCs w:val="28"/>
        </w:rPr>
        <w:t>ажорные и минорные тональности</w:t>
      </w:r>
      <w:r>
        <w:rPr>
          <w:sz w:val="28"/>
          <w:szCs w:val="28"/>
        </w:rPr>
        <w:t>.</w:t>
      </w:r>
    </w:p>
    <w:p w14:paraId="207184D1" w14:textId="6839C75D" w:rsidR="00EF2D39" w:rsidRPr="006810A7" w:rsidRDefault="00EF2D39" w:rsidP="00EF2D39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Cs/>
          <w:sz w:val="28"/>
          <w:szCs w:val="28"/>
        </w:rPr>
        <w:t xml:space="preserve"> работа с различными тональностями.</w:t>
      </w:r>
    </w:p>
    <w:p w14:paraId="3E01119B" w14:textId="05DBEF9B" w:rsidR="00EF2D39" w:rsidRPr="006810A7" w:rsidRDefault="00EF2D39" w:rsidP="00EF2D39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 w:rsidR="00443D93">
        <w:rPr>
          <w:sz w:val="28"/>
          <w:szCs w:val="28"/>
        </w:rPr>
        <w:t>участие в беседе, работа с темпоритмической структурой.</w:t>
      </w:r>
    </w:p>
    <w:p w14:paraId="4A0D2C51" w14:textId="0BA23BD1" w:rsidR="00EF2D39" w:rsidRPr="00695389" w:rsidRDefault="00EF2D39" w:rsidP="00EF2D39">
      <w:pPr>
        <w:spacing w:line="360" w:lineRule="auto"/>
        <w:jc w:val="both"/>
        <w:rPr>
          <w:bCs/>
          <w:iCs/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педагогическое наблюдение</w:t>
      </w:r>
      <w:r>
        <w:rPr>
          <w:iCs/>
          <w:sz w:val="28"/>
          <w:szCs w:val="28"/>
        </w:rPr>
        <w:t>.</w:t>
      </w:r>
    </w:p>
    <w:p w14:paraId="766A046D" w14:textId="6805C77A" w:rsidR="00EF2D39" w:rsidRPr="006810A7" w:rsidRDefault="00EF2D39" w:rsidP="00EF2D39">
      <w:pPr>
        <w:suppressAutoHyphens w:val="0"/>
        <w:spacing w:line="360" w:lineRule="auto"/>
        <w:jc w:val="both"/>
        <w:rPr>
          <w:bCs/>
          <w:iCs/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lastRenderedPageBreak/>
        <w:t>Методическое обеспечение:</w:t>
      </w:r>
      <w:r w:rsidRPr="006810A7">
        <w:rPr>
          <w:sz w:val="28"/>
          <w:szCs w:val="28"/>
        </w:rPr>
        <w:t xml:space="preserve"> </w:t>
      </w:r>
      <w:r w:rsidR="00AE6920">
        <w:rPr>
          <w:sz w:val="28"/>
          <w:szCs w:val="28"/>
        </w:rPr>
        <w:t>словесный метод (беседа), практический метод (работа с тональностями),</w:t>
      </w:r>
      <w:r w:rsidR="00AE6920">
        <w:rPr>
          <w:szCs w:val="28"/>
        </w:rPr>
        <w:t xml:space="preserve"> </w:t>
      </w:r>
      <w:r w:rsidR="00AE6920">
        <w:rPr>
          <w:sz w:val="28"/>
          <w:szCs w:val="28"/>
        </w:rPr>
        <w:t>объяснительно-иллюстративный</w:t>
      </w:r>
      <w:r w:rsidR="00AE6920" w:rsidRPr="00D53612">
        <w:rPr>
          <w:sz w:val="28"/>
          <w:szCs w:val="28"/>
        </w:rPr>
        <w:t xml:space="preserve"> метод (</w:t>
      </w:r>
      <w:r w:rsidR="00AE6920">
        <w:rPr>
          <w:sz w:val="28"/>
          <w:szCs w:val="28"/>
        </w:rPr>
        <w:t>показ</w:t>
      </w:r>
      <w:r w:rsidR="00AE6920" w:rsidRPr="00D53612">
        <w:rPr>
          <w:sz w:val="28"/>
          <w:szCs w:val="28"/>
        </w:rPr>
        <w:t>)</w:t>
      </w:r>
      <w:r w:rsidR="00AE6920">
        <w:rPr>
          <w:sz w:val="28"/>
          <w:szCs w:val="28"/>
        </w:rPr>
        <w:t>.</w:t>
      </w:r>
    </w:p>
    <w:p w14:paraId="61D6451F" w14:textId="69DD6C28" w:rsidR="00EF2D39" w:rsidRDefault="00EF2D39" w:rsidP="009248F5">
      <w:pPr>
        <w:spacing w:line="360" w:lineRule="auto"/>
        <w:jc w:val="both"/>
        <w:rPr>
          <w:b/>
          <w:sz w:val="28"/>
          <w:szCs w:val="28"/>
        </w:rPr>
      </w:pPr>
    </w:p>
    <w:p w14:paraId="6D3C7CC5" w14:textId="54AAB418" w:rsidR="00EF2D39" w:rsidRPr="006810A7" w:rsidRDefault="00EF2D39" w:rsidP="00EF2D39">
      <w:pPr>
        <w:spacing w:line="360" w:lineRule="auto"/>
        <w:jc w:val="both"/>
        <w:rPr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1.4</w:t>
      </w:r>
      <w:r w:rsidRPr="006810A7">
        <w:rPr>
          <w:b/>
          <w:sz w:val="28"/>
          <w:szCs w:val="28"/>
        </w:rPr>
        <w:t>. Тональности</w:t>
      </w:r>
    </w:p>
    <w:p w14:paraId="448B8362" w14:textId="2CF04943" w:rsidR="00EF2D39" w:rsidRPr="006810A7" w:rsidRDefault="00EF2D39" w:rsidP="00EF2D39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</w:t>
      </w:r>
      <w:r w:rsidRPr="006810A7">
        <w:rPr>
          <w:sz w:val="28"/>
          <w:szCs w:val="28"/>
        </w:rPr>
        <w:t>араллельные и одноимённые тональности</w:t>
      </w:r>
      <w:r>
        <w:rPr>
          <w:sz w:val="28"/>
          <w:szCs w:val="28"/>
        </w:rPr>
        <w:t>.</w:t>
      </w:r>
    </w:p>
    <w:p w14:paraId="373C1D25" w14:textId="4419567E" w:rsidR="00EF2D39" w:rsidRPr="006810A7" w:rsidRDefault="00EF2D39" w:rsidP="00EF2D39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Cs/>
          <w:sz w:val="28"/>
          <w:szCs w:val="28"/>
        </w:rPr>
        <w:t xml:space="preserve"> работа в различных тональностях.</w:t>
      </w:r>
    </w:p>
    <w:p w14:paraId="1836E66A" w14:textId="50FC5009" w:rsidR="00EF2D39" w:rsidRPr="006810A7" w:rsidRDefault="00EF2D39" w:rsidP="00EF2D39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 w:rsidR="00431366">
        <w:rPr>
          <w:sz w:val="28"/>
          <w:szCs w:val="28"/>
        </w:rPr>
        <w:t>участие в беседе, работа в различных тональностях.</w:t>
      </w:r>
    </w:p>
    <w:p w14:paraId="0D323F69" w14:textId="2C723750" w:rsidR="00EF2D39" w:rsidRPr="00695389" w:rsidRDefault="00EF2D39" w:rsidP="00EF2D39">
      <w:pPr>
        <w:spacing w:line="360" w:lineRule="auto"/>
        <w:jc w:val="both"/>
        <w:rPr>
          <w:bCs/>
          <w:iCs/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педагогическое наблюдение</w:t>
      </w:r>
      <w:r>
        <w:rPr>
          <w:iCs/>
          <w:sz w:val="28"/>
          <w:szCs w:val="28"/>
        </w:rPr>
        <w:t>.</w:t>
      </w:r>
    </w:p>
    <w:p w14:paraId="5BB75CE2" w14:textId="0092CD87" w:rsidR="00EF2D39" w:rsidRPr="006810A7" w:rsidRDefault="00EF2D39" w:rsidP="00EF2D39">
      <w:pPr>
        <w:suppressAutoHyphens w:val="0"/>
        <w:spacing w:line="360" w:lineRule="auto"/>
        <w:jc w:val="both"/>
        <w:rPr>
          <w:bCs/>
          <w:iCs/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 w:rsidRPr="006810A7">
        <w:rPr>
          <w:sz w:val="28"/>
          <w:szCs w:val="28"/>
        </w:rPr>
        <w:t xml:space="preserve"> </w:t>
      </w:r>
      <w:r w:rsidR="00AE6920">
        <w:rPr>
          <w:sz w:val="28"/>
          <w:szCs w:val="28"/>
        </w:rPr>
        <w:t>словесный метод (беседа), практический метод (работа с тональностями),</w:t>
      </w:r>
      <w:r w:rsidR="00AE6920">
        <w:rPr>
          <w:szCs w:val="28"/>
        </w:rPr>
        <w:t xml:space="preserve"> </w:t>
      </w:r>
      <w:r w:rsidR="00AE6920">
        <w:rPr>
          <w:sz w:val="28"/>
          <w:szCs w:val="28"/>
        </w:rPr>
        <w:t>объяснительно-иллюстративный</w:t>
      </w:r>
      <w:r w:rsidR="00AE6920" w:rsidRPr="00D53612">
        <w:rPr>
          <w:sz w:val="28"/>
          <w:szCs w:val="28"/>
        </w:rPr>
        <w:t xml:space="preserve"> метод (</w:t>
      </w:r>
      <w:r w:rsidR="00AE6920">
        <w:rPr>
          <w:sz w:val="28"/>
          <w:szCs w:val="28"/>
        </w:rPr>
        <w:t>показ</w:t>
      </w:r>
      <w:r w:rsidR="00AE6920" w:rsidRPr="00D53612">
        <w:rPr>
          <w:sz w:val="28"/>
          <w:szCs w:val="28"/>
        </w:rPr>
        <w:t>)</w:t>
      </w:r>
      <w:r w:rsidR="00AE6920">
        <w:rPr>
          <w:sz w:val="28"/>
          <w:szCs w:val="28"/>
        </w:rPr>
        <w:t>.</w:t>
      </w:r>
    </w:p>
    <w:p w14:paraId="6E8B3350" w14:textId="1B17F20C" w:rsidR="00EF2D39" w:rsidRDefault="00EF2D39" w:rsidP="009248F5">
      <w:pPr>
        <w:spacing w:line="360" w:lineRule="auto"/>
        <w:jc w:val="both"/>
        <w:rPr>
          <w:b/>
          <w:sz w:val="28"/>
          <w:szCs w:val="28"/>
        </w:rPr>
      </w:pPr>
    </w:p>
    <w:p w14:paraId="1A4BAB30" w14:textId="3D13650A" w:rsidR="00EF2D39" w:rsidRPr="006810A7" w:rsidRDefault="00EF2D39" w:rsidP="00EF2D39">
      <w:pPr>
        <w:spacing w:line="360" w:lineRule="auto"/>
        <w:jc w:val="both"/>
        <w:rPr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1</w:t>
      </w:r>
      <w:r w:rsidRPr="006810A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5</w:t>
      </w:r>
      <w:r w:rsidRPr="006810A7">
        <w:rPr>
          <w:b/>
          <w:sz w:val="28"/>
          <w:szCs w:val="28"/>
        </w:rPr>
        <w:t>. Транспонирование</w:t>
      </w:r>
    </w:p>
    <w:p w14:paraId="63F31F30" w14:textId="09B7A694" w:rsidR="00EF2D39" w:rsidRPr="006810A7" w:rsidRDefault="00EF2D39" w:rsidP="00EF2D39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з</w:t>
      </w:r>
      <w:r w:rsidRPr="006810A7">
        <w:rPr>
          <w:sz w:val="28"/>
          <w:szCs w:val="28"/>
        </w:rPr>
        <w:t>наки альтерации</w:t>
      </w:r>
      <w:r>
        <w:rPr>
          <w:sz w:val="28"/>
          <w:szCs w:val="28"/>
        </w:rPr>
        <w:t>.</w:t>
      </w:r>
    </w:p>
    <w:p w14:paraId="0100561C" w14:textId="77777777" w:rsidR="00EF2D39" w:rsidRPr="006810A7" w:rsidRDefault="00EF2D39" w:rsidP="00EF2D39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Cs/>
          <w:sz w:val="28"/>
          <w:szCs w:val="28"/>
        </w:rPr>
        <w:t xml:space="preserve"> т</w:t>
      </w:r>
      <w:r w:rsidRPr="006810A7">
        <w:rPr>
          <w:sz w:val="28"/>
          <w:szCs w:val="28"/>
        </w:rPr>
        <w:t>ранспонирование</w:t>
      </w:r>
      <w:r>
        <w:rPr>
          <w:sz w:val="28"/>
          <w:szCs w:val="28"/>
        </w:rPr>
        <w:t>, с</w:t>
      </w:r>
      <w:r w:rsidRPr="006810A7">
        <w:rPr>
          <w:sz w:val="28"/>
          <w:szCs w:val="28"/>
        </w:rPr>
        <w:t>трой и настройка инструмента</w:t>
      </w:r>
      <w:r>
        <w:rPr>
          <w:sz w:val="28"/>
          <w:szCs w:val="28"/>
        </w:rPr>
        <w:t>, н</w:t>
      </w:r>
      <w:r w:rsidRPr="006810A7">
        <w:rPr>
          <w:sz w:val="28"/>
          <w:szCs w:val="28"/>
        </w:rPr>
        <w:t>астройка инструмента при помощи тюнера</w:t>
      </w:r>
      <w:r>
        <w:rPr>
          <w:sz w:val="28"/>
          <w:szCs w:val="28"/>
        </w:rPr>
        <w:t>, с</w:t>
      </w:r>
      <w:r w:rsidRPr="006810A7">
        <w:rPr>
          <w:sz w:val="28"/>
          <w:szCs w:val="28"/>
        </w:rPr>
        <w:t>вязка, коды, жесты</w:t>
      </w:r>
      <w:r>
        <w:rPr>
          <w:sz w:val="28"/>
          <w:szCs w:val="28"/>
        </w:rPr>
        <w:t>.</w:t>
      </w:r>
    </w:p>
    <w:p w14:paraId="04F42DEB" w14:textId="42322165" w:rsidR="00EF2D39" w:rsidRPr="006810A7" w:rsidRDefault="00EF2D39" w:rsidP="00EF2D39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работа с музыкальным инструментом</w:t>
      </w:r>
      <w:r w:rsidR="00431366">
        <w:rPr>
          <w:sz w:val="28"/>
          <w:szCs w:val="28"/>
        </w:rPr>
        <w:t>, участие в беседе</w:t>
      </w:r>
      <w:r>
        <w:rPr>
          <w:sz w:val="28"/>
          <w:szCs w:val="28"/>
        </w:rPr>
        <w:t>.</w:t>
      </w:r>
    </w:p>
    <w:p w14:paraId="26923743" w14:textId="1ED0B664" w:rsidR="00EF2D39" w:rsidRPr="00695389" w:rsidRDefault="00EF2D39" w:rsidP="00EF2D39">
      <w:pPr>
        <w:spacing w:line="360" w:lineRule="auto"/>
        <w:jc w:val="both"/>
        <w:rPr>
          <w:bCs/>
          <w:iCs/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педагогическое наблюдение</w:t>
      </w:r>
      <w:r>
        <w:rPr>
          <w:iCs/>
          <w:sz w:val="28"/>
          <w:szCs w:val="28"/>
        </w:rPr>
        <w:t>.</w:t>
      </w:r>
    </w:p>
    <w:p w14:paraId="525ECEBA" w14:textId="7D8F6508" w:rsidR="00EF2D39" w:rsidRPr="006810A7" w:rsidRDefault="00EF2D39" w:rsidP="00EF2D39">
      <w:pPr>
        <w:suppressAutoHyphens w:val="0"/>
        <w:spacing w:line="360" w:lineRule="auto"/>
        <w:jc w:val="both"/>
        <w:rPr>
          <w:bCs/>
          <w:iCs/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 w:rsidRPr="006810A7">
        <w:rPr>
          <w:sz w:val="28"/>
          <w:szCs w:val="28"/>
        </w:rPr>
        <w:t xml:space="preserve"> </w:t>
      </w:r>
      <w:r w:rsidR="00AE6920">
        <w:rPr>
          <w:sz w:val="28"/>
          <w:szCs w:val="28"/>
        </w:rPr>
        <w:t>словесный метод (беседа), практический метод (работа с музыкальным инструментом),</w:t>
      </w:r>
      <w:r w:rsidR="00AE6920">
        <w:rPr>
          <w:szCs w:val="28"/>
        </w:rPr>
        <w:t xml:space="preserve"> </w:t>
      </w:r>
      <w:r w:rsidR="00AE6920">
        <w:rPr>
          <w:sz w:val="28"/>
          <w:szCs w:val="28"/>
        </w:rPr>
        <w:t>объяснительно-иллюстративный</w:t>
      </w:r>
      <w:r w:rsidR="00AE6920" w:rsidRPr="00D53612">
        <w:rPr>
          <w:sz w:val="28"/>
          <w:szCs w:val="28"/>
        </w:rPr>
        <w:t xml:space="preserve"> метод (</w:t>
      </w:r>
      <w:r w:rsidR="00AE6920">
        <w:rPr>
          <w:sz w:val="28"/>
          <w:szCs w:val="28"/>
        </w:rPr>
        <w:t>показ</w:t>
      </w:r>
      <w:r w:rsidR="00AE6920" w:rsidRPr="00D53612">
        <w:rPr>
          <w:sz w:val="28"/>
          <w:szCs w:val="28"/>
        </w:rPr>
        <w:t>)</w:t>
      </w:r>
      <w:r w:rsidR="00AE6920">
        <w:rPr>
          <w:sz w:val="28"/>
          <w:szCs w:val="28"/>
        </w:rPr>
        <w:t>.</w:t>
      </w:r>
    </w:p>
    <w:p w14:paraId="00AD7AC6" w14:textId="77777777" w:rsidR="00EF2D39" w:rsidRDefault="00EF2D39" w:rsidP="009248F5">
      <w:pPr>
        <w:spacing w:line="360" w:lineRule="auto"/>
        <w:jc w:val="both"/>
        <w:rPr>
          <w:b/>
          <w:sz w:val="28"/>
          <w:szCs w:val="28"/>
        </w:rPr>
      </w:pPr>
    </w:p>
    <w:p w14:paraId="01CE7D01" w14:textId="0348F42A" w:rsidR="009248F5" w:rsidRPr="006810A7" w:rsidRDefault="009248F5" w:rsidP="009248F5">
      <w:pPr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 w:rsidR="00EF2D39">
        <w:rPr>
          <w:b/>
          <w:sz w:val="28"/>
          <w:szCs w:val="28"/>
        </w:rPr>
        <w:t>1</w:t>
      </w:r>
      <w:r w:rsidRPr="006810A7">
        <w:rPr>
          <w:b/>
          <w:sz w:val="28"/>
          <w:szCs w:val="28"/>
        </w:rPr>
        <w:t>.</w:t>
      </w:r>
      <w:r w:rsidR="00EF2D39">
        <w:rPr>
          <w:b/>
          <w:sz w:val="28"/>
          <w:szCs w:val="28"/>
        </w:rPr>
        <w:t>6</w:t>
      </w:r>
      <w:r w:rsidRPr="006810A7">
        <w:rPr>
          <w:b/>
          <w:sz w:val="28"/>
          <w:szCs w:val="28"/>
        </w:rPr>
        <w:t>. Настройка инструмента.</w:t>
      </w:r>
    </w:p>
    <w:p w14:paraId="699E349A" w14:textId="77777777" w:rsidR="009248F5" w:rsidRPr="006810A7" w:rsidRDefault="009248F5" w:rsidP="009248F5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б</w:t>
      </w:r>
      <w:r w:rsidRPr="006810A7">
        <w:rPr>
          <w:sz w:val="28"/>
          <w:szCs w:val="28"/>
        </w:rPr>
        <w:t>еседа о различных видах настройки инструмента</w:t>
      </w:r>
      <w:r>
        <w:rPr>
          <w:sz w:val="28"/>
          <w:szCs w:val="28"/>
        </w:rPr>
        <w:t>.</w:t>
      </w:r>
    </w:p>
    <w:p w14:paraId="7554DC59" w14:textId="77777777" w:rsidR="009248F5" w:rsidRPr="006810A7" w:rsidRDefault="009248F5" w:rsidP="009248F5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 xml:space="preserve">Практическая работа: </w:t>
      </w:r>
      <w:r>
        <w:rPr>
          <w:sz w:val="28"/>
          <w:szCs w:val="28"/>
        </w:rPr>
        <w:t>о</w:t>
      </w:r>
      <w:r w:rsidRPr="006810A7">
        <w:rPr>
          <w:sz w:val="28"/>
          <w:szCs w:val="28"/>
        </w:rPr>
        <w:t>бучение программы "</w:t>
      </w:r>
      <w:r w:rsidRPr="006810A7">
        <w:rPr>
          <w:sz w:val="28"/>
          <w:szCs w:val="28"/>
          <w:lang w:val="en-US"/>
        </w:rPr>
        <w:t>Tuner</w:t>
      </w:r>
      <w:r w:rsidRPr="006810A7">
        <w:rPr>
          <w:sz w:val="28"/>
          <w:szCs w:val="28"/>
        </w:rPr>
        <w:t>"</w:t>
      </w:r>
      <w:r>
        <w:rPr>
          <w:sz w:val="28"/>
          <w:szCs w:val="28"/>
        </w:rPr>
        <w:t>; н</w:t>
      </w:r>
      <w:r w:rsidRPr="006810A7">
        <w:rPr>
          <w:sz w:val="28"/>
          <w:szCs w:val="28"/>
        </w:rPr>
        <w:t>астройка инструмента по тюнеру</w:t>
      </w:r>
      <w:r>
        <w:rPr>
          <w:sz w:val="28"/>
          <w:szCs w:val="28"/>
        </w:rPr>
        <w:t>.</w:t>
      </w:r>
    </w:p>
    <w:p w14:paraId="53964275" w14:textId="55AF3109" w:rsidR="009248F5" w:rsidRPr="006810A7" w:rsidRDefault="009248F5" w:rsidP="009248F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 w:rsidR="00431366">
        <w:rPr>
          <w:sz w:val="28"/>
          <w:szCs w:val="28"/>
        </w:rPr>
        <w:t>участие в беседе, работа с программой «</w:t>
      </w:r>
      <w:r w:rsidR="00431366">
        <w:rPr>
          <w:sz w:val="28"/>
          <w:szCs w:val="28"/>
          <w:lang w:val="en-US"/>
        </w:rPr>
        <w:t>Tuner</w:t>
      </w:r>
      <w:r w:rsidR="00431366">
        <w:rPr>
          <w:sz w:val="28"/>
          <w:szCs w:val="28"/>
        </w:rPr>
        <w:t>», настройка инструмента</w:t>
      </w:r>
      <w:r>
        <w:rPr>
          <w:sz w:val="28"/>
          <w:szCs w:val="28"/>
        </w:rPr>
        <w:t>.</w:t>
      </w:r>
    </w:p>
    <w:p w14:paraId="468073B8" w14:textId="247C51F9" w:rsidR="009248F5" w:rsidRDefault="009248F5" w:rsidP="009248F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lastRenderedPageBreak/>
        <w:t>Форма контроля</w:t>
      </w:r>
      <w:r w:rsidRPr="006810A7">
        <w:rPr>
          <w:sz w:val="28"/>
          <w:szCs w:val="28"/>
        </w:rPr>
        <w:t>: педагогическое наблюдение</w:t>
      </w:r>
      <w:r>
        <w:rPr>
          <w:sz w:val="28"/>
          <w:szCs w:val="28"/>
        </w:rPr>
        <w:t>.</w:t>
      </w:r>
    </w:p>
    <w:p w14:paraId="48E4454A" w14:textId="2EFA2627" w:rsidR="009248F5" w:rsidRPr="00D53612" w:rsidRDefault="009248F5" w:rsidP="009248F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>
        <w:rPr>
          <w:i/>
          <w:sz w:val="28"/>
          <w:szCs w:val="28"/>
          <w:u w:val="single"/>
        </w:rPr>
        <w:t xml:space="preserve"> </w:t>
      </w:r>
      <w:r w:rsidR="00AE6920">
        <w:rPr>
          <w:sz w:val="28"/>
          <w:szCs w:val="28"/>
        </w:rPr>
        <w:t>словесный метод (беседа), практический метод (работа с музыкальным инструментом),</w:t>
      </w:r>
      <w:r w:rsidR="00AE6920">
        <w:rPr>
          <w:szCs w:val="28"/>
        </w:rPr>
        <w:t xml:space="preserve"> </w:t>
      </w:r>
      <w:r w:rsidR="00AE6920">
        <w:rPr>
          <w:sz w:val="28"/>
          <w:szCs w:val="28"/>
        </w:rPr>
        <w:t>объяснительно-иллюстративный</w:t>
      </w:r>
      <w:r w:rsidR="00AE6920" w:rsidRPr="00D53612">
        <w:rPr>
          <w:sz w:val="28"/>
          <w:szCs w:val="28"/>
        </w:rPr>
        <w:t xml:space="preserve"> метод (</w:t>
      </w:r>
      <w:r w:rsidR="00AE6920">
        <w:rPr>
          <w:sz w:val="28"/>
          <w:szCs w:val="28"/>
        </w:rPr>
        <w:t>показ</w:t>
      </w:r>
      <w:r w:rsidR="00AE6920" w:rsidRPr="00D53612">
        <w:rPr>
          <w:sz w:val="28"/>
          <w:szCs w:val="28"/>
        </w:rPr>
        <w:t>)</w:t>
      </w:r>
      <w:r w:rsidR="00AE6920">
        <w:rPr>
          <w:sz w:val="28"/>
          <w:szCs w:val="28"/>
        </w:rPr>
        <w:t>.</w:t>
      </w:r>
    </w:p>
    <w:p w14:paraId="784313DA" w14:textId="77777777" w:rsidR="009248F5" w:rsidRPr="006810A7" w:rsidRDefault="009248F5" w:rsidP="009248F5">
      <w:pPr>
        <w:spacing w:line="360" w:lineRule="auto"/>
        <w:ind w:left="720"/>
        <w:jc w:val="both"/>
        <w:rPr>
          <w:sz w:val="28"/>
          <w:szCs w:val="28"/>
        </w:rPr>
      </w:pPr>
    </w:p>
    <w:p w14:paraId="405D8895" w14:textId="40D28517" w:rsidR="009248F5" w:rsidRPr="00FF576F" w:rsidRDefault="009248F5" w:rsidP="009248F5">
      <w:pPr>
        <w:spacing w:line="360" w:lineRule="auto"/>
        <w:jc w:val="both"/>
        <w:rPr>
          <w:i/>
          <w:sz w:val="28"/>
          <w:szCs w:val="28"/>
        </w:rPr>
      </w:pPr>
      <w:r w:rsidRPr="00FF576F">
        <w:rPr>
          <w:b/>
          <w:bCs/>
          <w:sz w:val="28"/>
          <w:szCs w:val="28"/>
        </w:rPr>
        <w:t xml:space="preserve">Раздел </w:t>
      </w:r>
      <w:r w:rsidR="00EF2D39">
        <w:rPr>
          <w:b/>
          <w:bCs/>
          <w:sz w:val="28"/>
          <w:szCs w:val="28"/>
        </w:rPr>
        <w:t>2</w:t>
      </w:r>
      <w:r w:rsidRPr="00FF576F">
        <w:rPr>
          <w:b/>
          <w:bCs/>
          <w:sz w:val="28"/>
          <w:szCs w:val="28"/>
        </w:rPr>
        <w:t xml:space="preserve">. Постановка рук, знакомство с инструментом. Освоение аккордов и приёмов игры </w:t>
      </w:r>
      <w:r w:rsidRPr="00FF576F">
        <w:rPr>
          <w:i/>
          <w:iCs/>
          <w:sz w:val="28"/>
          <w:szCs w:val="28"/>
        </w:rPr>
        <w:t>(8 часов)</w:t>
      </w:r>
    </w:p>
    <w:p w14:paraId="5F4D95AB" w14:textId="77777777" w:rsidR="009248F5" w:rsidRPr="006810A7" w:rsidRDefault="009248F5" w:rsidP="009248F5">
      <w:pPr>
        <w:spacing w:line="360" w:lineRule="auto"/>
        <w:jc w:val="both"/>
        <w:rPr>
          <w:b/>
          <w:sz w:val="28"/>
          <w:szCs w:val="28"/>
        </w:rPr>
      </w:pPr>
    </w:p>
    <w:p w14:paraId="3E739D49" w14:textId="74FA999B" w:rsidR="009248F5" w:rsidRPr="006810A7" w:rsidRDefault="009248F5" w:rsidP="009248F5">
      <w:pPr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 w:rsidR="00EF2D39">
        <w:rPr>
          <w:b/>
          <w:sz w:val="28"/>
          <w:szCs w:val="28"/>
        </w:rPr>
        <w:t>2</w:t>
      </w:r>
      <w:r w:rsidRPr="006810A7">
        <w:rPr>
          <w:b/>
          <w:sz w:val="28"/>
          <w:szCs w:val="28"/>
        </w:rPr>
        <w:t>.1</w:t>
      </w:r>
      <w:r>
        <w:rPr>
          <w:b/>
          <w:sz w:val="28"/>
          <w:szCs w:val="28"/>
        </w:rPr>
        <w:t>.</w:t>
      </w:r>
      <w:r w:rsidR="00EF2D39">
        <w:rPr>
          <w:b/>
          <w:sz w:val="28"/>
          <w:szCs w:val="28"/>
        </w:rPr>
        <w:t xml:space="preserve"> </w:t>
      </w:r>
      <w:r w:rsidRPr="006810A7">
        <w:rPr>
          <w:b/>
          <w:sz w:val="28"/>
          <w:szCs w:val="28"/>
        </w:rPr>
        <w:t>Посадка</w:t>
      </w:r>
    </w:p>
    <w:p w14:paraId="7465BD07" w14:textId="16C2607F" w:rsidR="009248F5" w:rsidRPr="006810A7" w:rsidRDefault="009248F5" w:rsidP="009248F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</w:t>
      </w:r>
      <w:r w:rsidRPr="006810A7">
        <w:rPr>
          <w:sz w:val="28"/>
          <w:szCs w:val="28"/>
        </w:rPr>
        <w:t>равильная посадка гитарист</w:t>
      </w:r>
      <w:r w:rsidR="00EF2D39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14:paraId="7E11A8A1" w14:textId="101106FE" w:rsidR="009248F5" w:rsidRPr="006810A7" w:rsidRDefault="009248F5" w:rsidP="009248F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п</w:t>
      </w:r>
      <w:r w:rsidRPr="006810A7">
        <w:rPr>
          <w:sz w:val="28"/>
          <w:szCs w:val="28"/>
        </w:rPr>
        <w:t>равильная посадка гитариста</w:t>
      </w:r>
      <w:r>
        <w:rPr>
          <w:sz w:val="28"/>
          <w:szCs w:val="28"/>
        </w:rPr>
        <w:t>.</w:t>
      </w:r>
    </w:p>
    <w:p w14:paraId="067F28B2" w14:textId="79C0A824" w:rsidR="009248F5" w:rsidRPr="006810A7" w:rsidRDefault="009248F5" w:rsidP="009248F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 w:rsidR="00431366">
        <w:rPr>
          <w:sz w:val="28"/>
          <w:szCs w:val="28"/>
        </w:rPr>
        <w:t>участие в беседе, изучение правильной посадки гитареиста</w:t>
      </w:r>
      <w:r>
        <w:rPr>
          <w:sz w:val="28"/>
          <w:szCs w:val="28"/>
        </w:rPr>
        <w:t>.</w:t>
      </w:r>
    </w:p>
    <w:p w14:paraId="5748E00C" w14:textId="5C0203A4" w:rsidR="009248F5" w:rsidRPr="006810A7" w:rsidRDefault="009248F5" w:rsidP="009248F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опрос, педагогическое наблюдение</w:t>
      </w:r>
      <w:r>
        <w:rPr>
          <w:sz w:val="28"/>
          <w:szCs w:val="28"/>
        </w:rPr>
        <w:t>.</w:t>
      </w:r>
    </w:p>
    <w:p w14:paraId="21C80CB8" w14:textId="2C257A2D" w:rsidR="009248F5" w:rsidRDefault="009248F5" w:rsidP="009248F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>
        <w:rPr>
          <w:i/>
          <w:sz w:val="28"/>
          <w:szCs w:val="28"/>
          <w:u w:val="single"/>
        </w:rPr>
        <w:t xml:space="preserve"> </w:t>
      </w:r>
      <w:r w:rsidR="00AE6920">
        <w:rPr>
          <w:sz w:val="28"/>
          <w:szCs w:val="28"/>
        </w:rPr>
        <w:t>словесный метод (беседа), практический метод (работа над посадкой),</w:t>
      </w:r>
      <w:r w:rsidR="00AE6920">
        <w:rPr>
          <w:szCs w:val="28"/>
        </w:rPr>
        <w:t xml:space="preserve"> </w:t>
      </w:r>
      <w:r w:rsidR="00AE6920">
        <w:rPr>
          <w:sz w:val="28"/>
          <w:szCs w:val="28"/>
        </w:rPr>
        <w:t>объяснительно-иллюстративный</w:t>
      </w:r>
      <w:r w:rsidR="00AE6920" w:rsidRPr="00D53612">
        <w:rPr>
          <w:sz w:val="28"/>
          <w:szCs w:val="28"/>
        </w:rPr>
        <w:t xml:space="preserve"> метод (</w:t>
      </w:r>
      <w:r w:rsidR="00AE6920">
        <w:rPr>
          <w:sz w:val="28"/>
          <w:szCs w:val="28"/>
        </w:rPr>
        <w:t>показ</w:t>
      </w:r>
      <w:r w:rsidR="00AE6920" w:rsidRPr="00D53612">
        <w:rPr>
          <w:sz w:val="28"/>
          <w:szCs w:val="28"/>
        </w:rPr>
        <w:t>)</w:t>
      </w:r>
      <w:r w:rsidR="00AE6920">
        <w:rPr>
          <w:sz w:val="28"/>
          <w:szCs w:val="28"/>
        </w:rPr>
        <w:t>.</w:t>
      </w:r>
    </w:p>
    <w:p w14:paraId="129CB8F3" w14:textId="7AC61893" w:rsidR="009248F5" w:rsidRDefault="009248F5" w:rsidP="009248F5">
      <w:pPr>
        <w:spacing w:line="360" w:lineRule="auto"/>
        <w:jc w:val="both"/>
        <w:rPr>
          <w:i/>
          <w:sz w:val="28"/>
          <w:szCs w:val="28"/>
          <w:u w:val="single"/>
        </w:rPr>
      </w:pPr>
    </w:p>
    <w:p w14:paraId="35F1FD06" w14:textId="568CA05F" w:rsidR="00EF2D39" w:rsidRPr="006810A7" w:rsidRDefault="00EF2D39" w:rsidP="00EF2D39">
      <w:pPr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2</w:t>
      </w:r>
      <w:r w:rsidRPr="006810A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2. </w:t>
      </w:r>
      <w:r w:rsidRPr="006810A7">
        <w:rPr>
          <w:b/>
          <w:sz w:val="28"/>
          <w:szCs w:val="28"/>
        </w:rPr>
        <w:t>Постановка рук</w:t>
      </w:r>
    </w:p>
    <w:p w14:paraId="1F84A041" w14:textId="387588E2" w:rsidR="00EF2D39" w:rsidRPr="006810A7" w:rsidRDefault="00EF2D39" w:rsidP="00EF2D39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</w:t>
      </w:r>
      <w:r w:rsidRPr="006810A7">
        <w:rPr>
          <w:sz w:val="28"/>
          <w:szCs w:val="28"/>
        </w:rPr>
        <w:t>равильная постановка рук</w:t>
      </w:r>
      <w:r>
        <w:rPr>
          <w:sz w:val="28"/>
          <w:szCs w:val="28"/>
        </w:rPr>
        <w:t xml:space="preserve"> гитариста.</w:t>
      </w:r>
    </w:p>
    <w:p w14:paraId="3E04A59F" w14:textId="7845FD49" w:rsidR="00EF2D39" w:rsidRPr="006810A7" w:rsidRDefault="00EF2D39" w:rsidP="00EF2D39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п</w:t>
      </w:r>
      <w:r w:rsidRPr="006810A7">
        <w:rPr>
          <w:sz w:val="28"/>
          <w:szCs w:val="28"/>
        </w:rPr>
        <w:t>равильная постановка рук</w:t>
      </w:r>
      <w:r>
        <w:rPr>
          <w:sz w:val="28"/>
          <w:szCs w:val="28"/>
        </w:rPr>
        <w:t>.</w:t>
      </w:r>
    </w:p>
    <w:p w14:paraId="53528D97" w14:textId="4102C05E" w:rsidR="00EF2D39" w:rsidRPr="006810A7" w:rsidRDefault="00EF2D39" w:rsidP="00EF2D39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 w:rsidR="00431366">
        <w:rPr>
          <w:sz w:val="28"/>
          <w:szCs w:val="28"/>
        </w:rPr>
        <w:t>участие в беседе, постановка рук</w:t>
      </w:r>
      <w:r>
        <w:rPr>
          <w:sz w:val="28"/>
          <w:szCs w:val="28"/>
        </w:rPr>
        <w:t>.</w:t>
      </w:r>
    </w:p>
    <w:p w14:paraId="210EC8FA" w14:textId="77777777" w:rsidR="00EF2D39" w:rsidRPr="006810A7" w:rsidRDefault="00EF2D39" w:rsidP="00EF2D39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опрос, педагогическое наблюдение</w:t>
      </w:r>
      <w:r>
        <w:rPr>
          <w:sz w:val="28"/>
          <w:szCs w:val="28"/>
        </w:rPr>
        <w:t>.</w:t>
      </w:r>
    </w:p>
    <w:p w14:paraId="4F40E09B" w14:textId="76A1ACB8" w:rsidR="00EF2D39" w:rsidRDefault="00EF2D39" w:rsidP="00EF2D39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>
        <w:rPr>
          <w:i/>
          <w:sz w:val="28"/>
          <w:szCs w:val="28"/>
          <w:u w:val="single"/>
        </w:rPr>
        <w:t xml:space="preserve"> </w:t>
      </w:r>
      <w:r w:rsidR="00AE6920">
        <w:rPr>
          <w:sz w:val="28"/>
          <w:szCs w:val="28"/>
        </w:rPr>
        <w:t>словесный метод (беседа), практический метод (работа над постановкой рук),</w:t>
      </w:r>
      <w:r w:rsidR="00AE6920">
        <w:rPr>
          <w:szCs w:val="28"/>
        </w:rPr>
        <w:t xml:space="preserve"> </w:t>
      </w:r>
      <w:r w:rsidR="00AE6920">
        <w:rPr>
          <w:sz w:val="28"/>
          <w:szCs w:val="28"/>
        </w:rPr>
        <w:t>объяснительно-иллюстративный</w:t>
      </w:r>
      <w:r w:rsidR="00AE6920" w:rsidRPr="00D53612">
        <w:rPr>
          <w:sz w:val="28"/>
          <w:szCs w:val="28"/>
        </w:rPr>
        <w:t xml:space="preserve"> метод (</w:t>
      </w:r>
      <w:r w:rsidR="00AE6920">
        <w:rPr>
          <w:sz w:val="28"/>
          <w:szCs w:val="28"/>
        </w:rPr>
        <w:t>показ</w:t>
      </w:r>
      <w:r w:rsidR="00AE6920" w:rsidRPr="00D53612">
        <w:rPr>
          <w:sz w:val="28"/>
          <w:szCs w:val="28"/>
        </w:rPr>
        <w:t>)</w:t>
      </w:r>
      <w:r w:rsidR="00AE6920">
        <w:rPr>
          <w:sz w:val="28"/>
          <w:szCs w:val="28"/>
        </w:rPr>
        <w:t>.</w:t>
      </w:r>
    </w:p>
    <w:p w14:paraId="1CA9B784" w14:textId="77777777" w:rsidR="00EF2D39" w:rsidRPr="006810A7" w:rsidRDefault="00EF2D39" w:rsidP="009248F5">
      <w:pPr>
        <w:spacing w:line="360" w:lineRule="auto"/>
        <w:jc w:val="both"/>
        <w:rPr>
          <w:i/>
          <w:sz w:val="28"/>
          <w:szCs w:val="28"/>
          <w:u w:val="single"/>
        </w:rPr>
      </w:pPr>
    </w:p>
    <w:p w14:paraId="21700E68" w14:textId="4B71AFDF" w:rsidR="009248F5" w:rsidRPr="006810A7" w:rsidRDefault="009248F5" w:rsidP="009248F5">
      <w:pPr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 w:rsidR="00EF2D39">
        <w:rPr>
          <w:b/>
          <w:sz w:val="28"/>
          <w:szCs w:val="28"/>
        </w:rPr>
        <w:t>2</w:t>
      </w:r>
      <w:r w:rsidRPr="006810A7">
        <w:rPr>
          <w:b/>
          <w:sz w:val="28"/>
          <w:szCs w:val="28"/>
        </w:rPr>
        <w:t>.</w:t>
      </w:r>
      <w:r w:rsidR="00EF2D39">
        <w:rPr>
          <w:b/>
          <w:sz w:val="28"/>
          <w:szCs w:val="28"/>
        </w:rPr>
        <w:t>3</w:t>
      </w:r>
      <w:r w:rsidR="009545DC">
        <w:rPr>
          <w:b/>
          <w:sz w:val="28"/>
          <w:szCs w:val="28"/>
        </w:rPr>
        <w:t>.</w:t>
      </w:r>
      <w:r w:rsidRPr="006810A7">
        <w:rPr>
          <w:b/>
          <w:sz w:val="28"/>
          <w:szCs w:val="28"/>
        </w:rPr>
        <w:t xml:space="preserve"> Аккордовая сетка</w:t>
      </w:r>
    </w:p>
    <w:p w14:paraId="62E5743C" w14:textId="4BE6BE65" w:rsidR="009248F5" w:rsidRPr="006810A7" w:rsidRDefault="009248F5" w:rsidP="009248F5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и</w:t>
      </w:r>
      <w:r w:rsidRPr="006810A7">
        <w:rPr>
          <w:sz w:val="28"/>
          <w:szCs w:val="28"/>
        </w:rPr>
        <w:t>зучение аккордовой сетки</w:t>
      </w:r>
      <w:r w:rsidR="001C5C62">
        <w:rPr>
          <w:sz w:val="28"/>
          <w:szCs w:val="28"/>
        </w:rPr>
        <w:t xml:space="preserve">; знакомство с аккордами </w:t>
      </w:r>
      <w:r w:rsidR="001C5C62" w:rsidRPr="006810A7">
        <w:rPr>
          <w:sz w:val="28"/>
          <w:szCs w:val="28"/>
          <w:lang w:val="en-US"/>
        </w:rPr>
        <w:t>Am</w:t>
      </w:r>
      <w:r w:rsidR="001C5C62" w:rsidRPr="006810A7">
        <w:rPr>
          <w:sz w:val="28"/>
          <w:szCs w:val="28"/>
        </w:rPr>
        <w:t xml:space="preserve">, </w:t>
      </w:r>
      <w:r w:rsidR="001C5C62" w:rsidRPr="006810A7">
        <w:rPr>
          <w:sz w:val="28"/>
          <w:szCs w:val="28"/>
          <w:lang w:val="en-US"/>
        </w:rPr>
        <w:t>Em</w:t>
      </w:r>
      <w:r w:rsidR="001C5C62" w:rsidRPr="006810A7">
        <w:rPr>
          <w:sz w:val="28"/>
          <w:szCs w:val="28"/>
        </w:rPr>
        <w:t xml:space="preserve">, </w:t>
      </w:r>
      <w:r w:rsidR="001C5C62" w:rsidRPr="006810A7">
        <w:rPr>
          <w:sz w:val="28"/>
          <w:szCs w:val="28"/>
          <w:lang w:val="en-US"/>
        </w:rPr>
        <w:t>Dm</w:t>
      </w:r>
      <w:r w:rsidR="001C5C62">
        <w:rPr>
          <w:sz w:val="28"/>
          <w:szCs w:val="28"/>
        </w:rPr>
        <w:t>.</w:t>
      </w:r>
    </w:p>
    <w:p w14:paraId="17A91471" w14:textId="1794A127" w:rsidR="009248F5" w:rsidRPr="006810A7" w:rsidRDefault="009248F5" w:rsidP="009248F5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р</w:t>
      </w:r>
      <w:r w:rsidRPr="006810A7">
        <w:rPr>
          <w:sz w:val="28"/>
          <w:szCs w:val="28"/>
        </w:rPr>
        <w:t>абота с аккордами</w:t>
      </w:r>
      <w:r>
        <w:rPr>
          <w:sz w:val="28"/>
          <w:szCs w:val="28"/>
        </w:rPr>
        <w:t>.</w:t>
      </w:r>
    </w:p>
    <w:p w14:paraId="4C81E314" w14:textId="77777777" w:rsidR="009248F5" w:rsidRPr="006810A7" w:rsidRDefault="009248F5" w:rsidP="009248F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>: презентация, показ, практическая работа</w:t>
      </w:r>
      <w:r>
        <w:rPr>
          <w:sz w:val="28"/>
          <w:szCs w:val="28"/>
        </w:rPr>
        <w:t>.</w:t>
      </w:r>
    </w:p>
    <w:p w14:paraId="2DF160AA" w14:textId="4B5E79A2" w:rsidR="009248F5" w:rsidRPr="006810A7" w:rsidRDefault="009248F5" w:rsidP="009248F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lastRenderedPageBreak/>
        <w:t>Форма контроля</w:t>
      </w:r>
      <w:r w:rsidRPr="006810A7">
        <w:rPr>
          <w:sz w:val="28"/>
          <w:szCs w:val="28"/>
        </w:rPr>
        <w:t>: педагогическое наблюдение</w:t>
      </w:r>
      <w:r>
        <w:rPr>
          <w:sz w:val="28"/>
          <w:szCs w:val="28"/>
        </w:rPr>
        <w:t>.</w:t>
      </w:r>
    </w:p>
    <w:p w14:paraId="201630E7" w14:textId="3178EA18" w:rsidR="009248F5" w:rsidRPr="00D53612" w:rsidRDefault="009248F5" w:rsidP="009248F5">
      <w:pPr>
        <w:pStyle w:val="af"/>
        <w:spacing w:line="360" w:lineRule="auto"/>
        <w:ind w:firstLine="0"/>
        <w:contextualSpacing/>
        <w:rPr>
          <w:szCs w:val="28"/>
        </w:rPr>
      </w:pPr>
      <w:r w:rsidRPr="006810A7">
        <w:rPr>
          <w:i/>
          <w:szCs w:val="28"/>
          <w:u w:val="single"/>
        </w:rPr>
        <w:t>Методическое обеспечение</w:t>
      </w:r>
      <w:r>
        <w:rPr>
          <w:i/>
          <w:szCs w:val="28"/>
          <w:u w:val="single"/>
        </w:rPr>
        <w:t xml:space="preserve">: </w:t>
      </w:r>
      <w:r w:rsidR="00AE6920">
        <w:rPr>
          <w:szCs w:val="28"/>
        </w:rPr>
        <w:t>словесный метод (беседа), практический метод (разучивание песен), объяснительно-иллюстративный</w:t>
      </w:r>
      <w:r w:rsidR="00AE6920" w:rsidRPr="00D53612">
        <w:rPr>
          <w:szCs w:val="28"/>
        </w:rPr>
        <w:t xml:space="preserve"> метод (</w:t>
      </w:r>
      <w:r w:rsidR="00AE6920">
        <w:rPr>
          <w:szCs w:val="28"/>
        </w:rPr>
        <w:t>показ</w:t>
      </w:r>
      <w:r w:rsidR="00AE6920" w:rsidRPr="00D53612">
        <w:rPr>
          <w:szCs w:val="28"/>
        </w:rPr>
        <w:t>)</w:t>
      </w:r>
      <w:r w:rsidR="00AE6920">
        <w:rPr>
          <w:szCs w:val="28"/>
        </w:rPr>
        <w:t>.</w:t>
      </w:r>
    </w:p>
    <w:p w14:paraId="0E5ECAEA" w14:textId="2B438762" w:rsidR="009248F5" w:rsidRDefault="009248F5" w:rsidP="009248F5">
      <w:pPr>
        <w:suppressAutoHyphens w:val="0"/>
        <w:spacing w:line="360" w:lineRule="auto"/>
        <w:jc w:val="both"/>
        <w:rPr>
          <w:i/>
          <w:sz w:val="28"/>
          <w:szCs w:val="28"/>
          <w:u w:val="single"/>
        </w:rPr>
      </w:pPr>
    </w:p>
    <w:p w14:paraId="1344A5D5" w14:textId="00446C84" w:rsidR="001A2D96" w:rsidRPr="006810A7" w:rsidRDefault="001A2D96" w:rsidP="001A2D96">
      <w:pPr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2</w:t>
      </w:r>
      <w:r w:rsidRPr="006810A7">
        <w:rPr>
          <w:b/>
          <w:sz w:val="28"/>
          <w:szCs w:val="28"/>
        </w:rPr>
        <w:t>.</w:t>
      </w:r>
      <w:r w:rsidR="001C5C62">
        <w:rPr>
          <w:b/>
          <w:sz w:val="28"/>
          <w:szCs w:val="28"/>
        </w:rPr>
        <w:t xml:space="preserve">4 </w:t>
      </w:r>
      <w:r w:rsidRPr="006810A7">
        <w:rPr>
          <w:b/>
          <w:sz w:val="28"/>
          <w:szCs w:val="28"/>
        </w:rPr>
        <w:t>Основные аккорды тональности</w:t>
      </w:r>
    </w:p>
    <w:p w14:paraId="4B9AA296" w14:textId="0F8C18AD" w:rsidR="001A2D96" w:rsidRPr="006810A7" w:rsidRDefault="001A2D96" w:rsidP="001A2D96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</w:t>
      </w:r>
      <w:r w:rsidR="001C5C62">
        <w:rPr>
          <w:sz w:val="28"/>
          <w:szCs w:val="28"/>
        </w:rPr>
        <w:t>повторение аккордов</w:t>
      </w:r>
      <w:r>
        <w:rPr>
          <w:sz w:val="28"/>
          <w:szCs w:val="28"/>
        </w:rPr>
        <w:t xml:space="preserve"> </w:t>
      </w:r>
      <w:r w:rsidRPr="006810A7">
        <w:rPr>
          <w:sz w:val="28"/>
          <w:szCs w:val="28"/>
          <w:lang w:val="en-US"/>
        </w:rPr>
        <w:t>Am</w:t>
      </w:r>
      <w:r w:rsidRPr="006810A7">
        <w:rPr>
          <w:sz w:val="28"/>
          <w:szCs w:val="28"/>
        </w:rPr>
        <w:t xml:space="preserve">, </w:t>
      </w:r>
      <w:r w:rsidRPr="006810A7">
        <w:rPr>
          <w:sz w:val="28"/>
          <w:szCs w:val="28"/>
          <w:lang w:val="en-US"/>
        </w:rPr>
        <w:t>Em</w:t>
      </w:r>
      <w:r w:rsidRPr="006810A7">
        <w:rPr>
          <w:sz w:val="28"/>
          <w:szCs w:val="28"/>
        </w:rPr>
        <w:t xml:space="preserve">, </w:t>
      </w:r>
      <w:r w:rsidRPr="006810A7">
        <w:rPr>
          <w:sz w:val="28"/>
          <w:szCs w:val="28"/>
          <w:lang w:val="en-US"/>
        </w:rPr>
        <w:t>Dm</w:t>
      </w:r>
      <w:r>
        <w:rPr>
          <w:sz w:val="28"/>
          <w:szCs w:val="28"/>
        </w:rPr>
        <w:t>; з</w:t>
      </w:r>
      <w:r w:rsidRPr="006810A7">
        <w:rPr>
          <w:sz w:val="28"/>
          <w:szCs w:val="28"/>
        </w:rPr>
        <w:t xml:space="preserve">накомство с тональностями </w:t>
      </w:r>
      <w:r w:rsidRPr="006810A7">
        <w:rPr>
          <w:sz w:val="28"/>
          <w:szCs w:val="28"/>
          <w:lang w:val="en-US"/>
        </w:rPr>
        <w:t>Am</w:t>
      </w:r>
      <w:r w:rsidRPr="006810A7">
        <w:rPr>
          <w:sz w:val="28"/>
          <w:szCs w:val="28"/>
        </w:rPr>
        <w:t xml:space="preserve">, </w:t>
      </w:r>
      <w:r w:rsidRPr="006810A7">
        <w:rPr>
          <w:sz w:val="28"/>
          <w:szCs w:val="28"/>
          <w:lang w:val="en-US"/>
        </w:rPr>
        <w:t>Em</w:t>
      </w:r>
      <w:r w:rsidRPr="006810A7">
        <w:rPr>
          <w:sz w:val="28"/>
          <w:szCs w:val="28"/>
        </w:rPr>
        <w:t xml:space="preserve">, </w:t>
      </w:r>
      <w:r w:rsidRPr="006810A7">
        <w:rPr>
          <w:sz w:val="28"/>
          <w:szCs w:val="28"/>
          <w:lang w:val="en-US"/>
        </w:rPr>
        <w:t>Dm</w:t>
      </w:r>
      <w:r>
        <w:rPr>
          <w:sz w:val="28"/>
          <w:szCs w:val="28"/>
        </w:rPr>
        <w:t>.</w:t>
      </w:r>
    </w:p>
    <w:p w14:paraId="065C35E7" w14:textId="77777777" w:rsidR="001A2D96" w:rsidRPr="006810A7" w:rsidRDefault="001A2D96" w:rsidP="001A2D96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р</w:t>
      </w:r>
      <w:r w:rsidRPr="006810A7">
        <w:rPr>
          <w:sz w:val="28"/>
          <w:szCs w:val="28"/>
        </w:rPr>
        <w:t>абота с аккордами и тональностями</w:t>
      </w:r>
      <w:r>
        <w:rPr>
          <w:sz w:val="28"/>
          <w:szCs w:val="28"/>
        </w:rPr>
        <w:t>.</w:t>
      </w:r>
    </w:p>
    <w:p w14:paraId="1A8C977E" w14:textId="77777777" w:rsidR="001A2D96" w:rsidRPr="006810A7" w:rsidRDefault="001A2D96" w:rsidP="001A2D96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>: презентация, показ, практическая работа</w:t>
      </w:r>
      <w:r>
        <w:rPr>
          <w:sz w:val="28"/>
          <w:szCs w:val="28"/>
        </w:rPr>
        <w:t>.</w:t>
      </w:r>
    </w:p>
    <w:p w14:paraId="1E9C7592" w14:textId="75DA1B83" w:rsidR="001A2D96" w:rsidRPr="006810A7" w:rsidRDefault="001A2D96" w:rsidP="001A2D96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педагогическое наблюдение</w:t>
      </w:r>
      <w:r>
        <w:rPr>
          <w:sz w:val="28"/>
          <w:szCs w:val="28"/>
        </w:rPr>
        <w:t>.</w:t>
      </w:r>
    </w:p>
    <w:p w14:paraId="73572FBD" w14:textId="1B340E9C" w:rsidR="001A2D96" w:rsidRPr="00D53612" w:rsidRDefault="001A2D96" w:rsidP="001A2D96">
      <w:pPr>
        <w:pStyle w:val="af"/>
        <w:spacing w:line="360" w:lineRule="auto"/>
        <w:ind w:firstLine="0"/>
        <w:contextualSpacing/>
        <w:rPr>
          <w:szCs w:val="28"/>
        </w:rPr>
      </w:pPr>
      <w:r w:rsidRPr="006810A7">
        <w:rPr>
          <w:i/>
          <w:szCs w:val="28"/>
          <w:u w:val="single"/>
        </w:rPr>
        <w:t>Методическое обеспечение</w:t>
      </w:r>
      <w:r>
        <w:rPr>
          <w:i/>
          <w:szCs w:val="28"/>
          <w:u w:val="single"/>
        </w:rPr>
        <w:t xml:space="preserve">: </w:t>
      </w:r>
      <w:r w:rsidR="00AE6920">
        <w:rPr>
          <w:szCs w:val="28"/>
        </w:rPr>
        <w:t>словесный метод (беседа), практический метод (работа с аккордами и тональностями), объяснительно-иллюстративный</w:t>
      </w:r>
      <w:r w:rsidR="00AE6920" w:rsidRPr="00D53612">
        <w:rPr>
          <w:szCs w:val="28"/>
        </w:rPr>
        <w:t xml:space="preserve"> метод (</w:t>
      </w:r>
      <w:r w:rsidR="00AE6920">
        <w:rPr>
          <w:szCs w:val="28"/>
        </w:rPr>
        <w:t>показ</w:t>
      </w:r>
      <w:r w:rsidR="00AE6920" w:rsidRPr="00D53612">
        <w:rPr>
          <w:szCs w:val="28"/>
        </w:rPr>
        <w:t>)</w:t>
      </w:r>
      <w:r w:rsidR="00AE6920">
        <w:rPr>
          <w:szCs w:val="28"/>
        </w:rPr>
        <w:t>.</w:t>
      </w:r>
    </w:p>
    <w:p w14:paraId="58AD8142" w14:textId="77777777" w:rsidR="001A2D96" w:rsidRPr="006810A7" w:rsidRDefault="001A2D96" w:rsidP="009248F5">
      <w:pPr>
        <w:suppressAutoHyphens w:val="0"/>
        <w:spacing w:line="360" w:lineRule="auto"/>
        <w:jc w:val="both"/>
        <w:rPr>
          <w:i/>
          <w:sz w:val="28"/>
          <w:szCs w:val="28"/>
          <w:u w:val="single"/>
        </w:rPr>
      </w:pPr>
    </w:p>
    <w:p w14:paraId="659B20F0" w14:textId="7BF986DB" w:rsidR="009248F5" w:rsidRPr="006810A7" w:rsidRDefault="009248F5" w:rsidP="009248F5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 w:rsidR="00A63E6B">
        <w:rPr>
          <w:b/>
          <w:sz w:val="28"/>
          <w:szCs w:val="28"/>
        </w:rPr>
        <w:t>2</w:t>
      </w:r>
      <w:r w:rsidRPr="006810A7">
        <w:rPr>
          <w:b/>
          <w:sz w:val="28"/>
          <w:szCs w:val="28"/>
        </w:rPr>
        <w:t>.</w:t>
      </w:r>
      <w:r w:rsidR="001C5C62">
        <w:rPr>
          <w:b/>
          <w:sz w:val="28"/>
          <w:szCs w:val="28"/>
        </w:rPr>
        <w:t>5</w:t>
      </w:r>
      <w:r w:rsidRPr="006810A7">
        <w:rPr>
          <w:b/>
          <w:sz w:val="28"/>
          <w:szCs w:val="28"/>
        </w:rPr>
        <w:t>. Тоника</w:t>
      </w:r>
    </w:p>
    <w:p w14:paraId="0B4B7E4B" w14:textId="2B24C2F7" w:rsidR="009248F5" w:rsidRPr="006810A7" w:rsidRDefault="009248F5" w:rsidP="009248F5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</w:t>
      </w:r>
      <w:r w:rsidRPr="006810A7">
        <w:rPr>
          <w:sz w:val="28"/>
          <w:szCs w:val="28"/>
        </w:rPr>
        <w:t>оняти</w:t>
      </w:r>
      <w:r w:rsidR="001C5C62">
        <w:rPr>
          <w:sz w:val="28"/>
          <w:szCs w:val="28"/>
        </w:rPr>
        <w:t>е</w:t>
      </w:r>
      <w:r w:rsidRPr="006810A7">
        <w:rPr>
          <w:sz w:val="28"/>
          <w:szCs w:val="28"/>
        </w:rPr>
        <w:t xml:space="preserve"> тоники</w:t>
      </w:r>
      <w:r>
        <w:rPr>
          <w:sz w:val="28"/>
          <w:szCs w:val="28"/>
        </w:rPr>
        <w:t>.</w:t>
      </w:r>
    </w:p>
    <w:p w14:paraId="6A38B452" w14:textId="307F247A" w:rsidR="009248F5" w:rsidRPr="006810A7" w:rsidRDefault="009248F5" w:rsidP="009248F5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н</w:t>
      </w:r>
      <w:r w:rsidRPr="006810A7">
        <w:rPr>
          <w:sz w:val="28"/>
          <w:szCs w:val="28"/>
        </w:rPr>
        <w:t>аписание тоники, работа с нотной тетрадью</w:t>
      </w:r>
      <w:r>
        <w:rPr>
          <w:sz w:val="28"/>
          <w:szCs w:val="28"/>
        </w:rPr>
        <w:t>.</w:t>
      </w:r>
    </w:p>
    <w:p w14:paraId="1C6AAD05" w14:textId="77777777" w:rsidR="009248F5" w:rsidRPr="006810A7" w:rsidRDefault="009248F5" w:rsidP="009248F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>: презентация, показ, практическая работа</w:t>
      </w:r>
      <w:r>
        <w:rPr>
          <w:sz w:val="28"/>
          <w:szCs w:val="28"/>
        </w:rPr>
        <w:t>.</w:t>
      </w:r>
    </w:p>
    <w:p w14:paraId="437C5CA0" w14:textId="3CF1769A" w:rsidR="009248F5" w:rsidRDefault="009248F5" w:rsidP="009248F5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педагогическое наблюдение</w:t>
      </w:r>
      <w:r>
        <w:rPr>
          <w:sz w:val="28"/>
          <w:szCs w:val="28"/>
        </w:rPr>
        <w:t>.</w:t>
      </w:r>
    </w:p>
    <w:p w14:paraId="14FA4EBA" w14:textId="6F01A8A1" w:rsidR="009248F5" w:rsidRPr="00D53612" w:rsidRDefault="009248F5" w:rsidP="009248F5">
      <w:pPr>
        <w:pStyle w:val="af"/>
        <w:spacing w:line="360" w:lineRule="auto"/>
        <w:ind w:firstLine="0"/>
        <w:contextualSpacing/>
        <w:rPr>
          <w:szCs w:val="28"/>
        </w:rPr>
      </w:pPr>
      <w:r w:rsidRPr="006810A7">
        <w:rPr>
          <w:i/>
          <w:szCs w:val="28"/>
          <w:u w:val="single"/>
        </w:rPr>
        <w:t>Методическое обеспечение:</w:t>
      </w:r>
      <w:r>
        <w:rPr>
          <w:i/>
          <w:szCs w:val="28"/>
          <w:u w:val="single"/>
        </w:rPr>
        <w:t xml:space="preserve"> </w:t>
      </w:r>
      <w:r w:rsidR="00AE6920">
        <w:rPr>
          <w:szCs w:val="28"/>
        </w:rPr>
        <w:t>словесный метод (беседа), практический метод (работа с нотной тетрадью), объяснительно-иллюстративный</w:t>
      </w:r>
      <w:r w:rsidR="00AE6920" w:rsidRPr="00D53612">
        <w:rPr>
          <w:szCs w:val="28"/>
        </w:rPr>
        <w:t xml:space="preserve"> метод (</w:t>
      </w:r>
      <w:r w:rsidR="00AE6920">
        <w:rPr>
          <w:szCs w:val="28"/>
        </w:rPr>
        <w:t>показ</w:t>
      </w:r>
      <w:r w:rsidR="00AE6920" w:rsidRPr="00D53612">
        <w:rPr>
          <w:szCs w:val="28"/>
        </w:rPr>
        <w:t>)</w:t>
      </w:r>
      <w:r w:rsidR="00AE6920">
        <w:rPr>
          <w:szCs w:val="28"/>
        </w:rPr>
        <w:t>.</w:t>
      </w:r>
    </w:p>
    <w:p w14:paraId="61AAFEEC" w14:textId="57D1CC37" w:rsidR="009248F5" w:rsidRDefault="009248F5" w:rsidP="009248F5">
      <w:pPr>
        <w:suppressAutoHyphens w:val="0"/>
        <w:spacing w:line="360" w:lineRule="auto"/>
        <w:jc w:val="both"/>
        <w:rPr>
          <w:i/>
          <w:sz w:val="28"/>
          <w:szCs w:val="28"/>
          <w:u w:val="single"/>
        </w:rPr>
      </w:pPr>
    </w:p>
    <w:p w14:paraId="1DA35BD4" w14:textId="7E1912C8" w:rsidR="001C5C62" w:rsidRPr="006810A7" w:rsidRDefault="001C5C62" w:rsidP="001C5C62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2</w:t>
      </w:r>
      <w:r w:rsidRPr="006810A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6</w:t>
      </w:r>
      <w:r w:rsidRPr="006810A7">
        <w:rPr>
          <w:b/>
          <w:sz w:val="28"/>
          <w:szCs w:val="28"/>
        </w:rPr>
        <w:t>. Субдоминанта</w:t>
      </w:r>
    </w:p>
    <w:p w14:paraId="1F0687F1" w14:textId="08B52D88" w:rsidR="001C5C62" w:rsidRPr="006810A7" w:rsidRDefault="001C5C62" w:rsidP="001C5C62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</w:t>
      </w:r>
      <w:r w:rsidRPr="006810A7">
        <w:rPr>
          <w:sz w:val="28"/>
          <w:szCs w:val="28"/>
        </w:rPr>
        <w:t>оняти</w:t>
      </w:r>
      <w:r>
        <w:rPr>
          <w:sz w:val="28"/>
          <w:szCs w:val="28"/>
        </w:rPr>
        <w:t>е</w:t>
      </w:r>
      <w:r w:rsidRPr="006810A7">
        <w:rPr>
          <w:sz w:val="28"/>
          <w:szCs w:val="28"/>
        </w:rPr>
        <w:t xml:space="preserve"> субдоминанты</w:t>
      </w:r>
      <w:r>
        <w:rPr>
          <w:sz w:val="28"/>
          <w:szCs w:val="28"/>
        </w:rPr>
        <w:t>.</w:t>
      </w:r>
    </w:p>
    <w:p w14:paraId="5899FDAB" w14:textId="09317976" w:rsidR="001C5C62" w:rsidRPr="006810A7" w:rsidRDefault="001C5C62" w:rsidP="001C5C62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н</w:t>
      </w:r>
      <w:r w:rsidRPr="006810A7">
        <w:rPr>
          <w:sz w:val="28"/>
          <w:szCs w:val="28"/>
        </w:rPr>
        <w:t>аписание субдоминанты, работа с нотной тетрадью</w:t>
      </w:r>
      <w:r>
        <w:rPr>
          <w:sz w:val="28"/>
          <w:szCs w:val="28"/>
        </w:rPr>
        <w:t>.</w:t>
      </w:r>
    </w:p>
    <w:p w14:paraId="26A57026" w14:textId="77777777" w:rsidR="001C5C62" w:rsidRPr="006810A7" w:rsidRDefault="001C5C62" w:rsidP="001C5C62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>: презентация, показ, практическая работа</w:t>
      </w:r>
      <w:r>
        <w:rPr>
          <w:sz w:val="28"/>
          <w:szCs w:val="28"/>
        </w:rPr>
        <w:t>.</w:t>
      </w:r>
    </w:p>
    <w:p w14:paraId="33CC3247" w14:textId="6B97E322" w:rsidR="001C5C62" w:rsidRDefault="001C5C62" w:rsidP="001C5C62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педагогическое наблюдение</w:t>
      </w:r>
      <w:r>
        <w:rPr>
          <w:sz w:val="28"/>
          <w:szCs w:val="28"/>
        </w:rPr>
        <w:t>.</w:t>
      </w:r>
    </w:p>
    <w:p w14:paraId="3BB1AAC8" w14:textId="09FC4CAD" w:rsidR="001C5C62" w:rsidRPr="00D53612" w:rsidRDefault="001C5C62" w:rsidP="001C5C62">
      <w:pPr>
        <w:pStyle w:val="af"/>
        <w:spacing w:line="360" w:lineRule="auto"/>
        <w:ind w:firstLine="0"/>
        <w:contextualSpacing/>
        <w:rPr>
          <w:szCs w:val="28"/>
        </w:rPr>
      </w:pPr>
      <w:r w:rsidRPr="006810A7">
        <w:rPr>
          <w:i/>
          <w:szCs w:val="28"/>
          <w:u w:val="single"/>
        </w:rPr>
        <w:t>Методическое обеспечение:</w:t>
      </w:r>
      <w:r>
        <w:rPr>
          <w:i/>
          <w:szCs w:val="28"/>
          <w:u w:val="single"/>
        </w:rPr>
        <w:t xml:space="preserve"> </w:t>
      </w:r>
      <w:r w:rsidR="00AE6920">
        <w:rPr>
          <w:szCs w:val="28"/>
        </w:rPr>
        <w:t>словесный метод (беседа), практический метод (работа с нотной тетрадью), объяснительно-иллюстративный</w:t>
      </w:r>
      <w:r w:rsidR="00AE6920" w:rsidRPr="00D53612">
        <w:rPr>
          <w:szCs w:val="28"/>
        </w:rPr>
        <w:t xml:space="preserve"> метод (</w:t>
      </w:r>
      <w:r w:rsidR="00AE6920">
        <w:rPr>
          <w:szCs w:val="28"/>
        </w:rPr>
        <w:t>показ</w:t>
      </w:r>
      <w:r w:rsidR="00AE6920" w:rsidRPr="00D53612">
        <w:rPr>
          <w:szCs w:val="28"/>
        </w:rPr>
        <w:t>)</w:t>
      </w:r>
      <w:r w:rsidR="00AE6920">
        <w:rPr>
          <w:szCs w:val="28"/>
        </w:rPr>
        <w:t>.</w:t>
      </w:r>
    </w:p>
    <w:p w14:paraId="26942D87" w14:textId="2EB76B9B" w:rsidR="001C5C62" w:rsidRDefault="001C5C62" w:rsidP="009248F5">
      <w:pPr>
        <w:suppressAutoHyphens w:val="0"/>
        <w:spacing w:line="360" w:lineRule="auto"/>
        <w:jc w:val="both"/>
        <w:rPr>
          <w:i/>
          <w:sz w:val="28"/>
          <w:szCs w:val="28"/>
          <w:u w:val="single"/>
        </w:rPr>
      </w:pPr>
    </w:p>
    <w:p w14:paraId="3EC04F22" w14:textId="2B1D0B80" w:rsidR="001C5C62" w:rsidRPr="006810A7" w:rsidRDefault="001C5C62" w:rsidP="001C5C62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2</w:t>
      </w:r>
      <w:r w:rsidRPr="006810A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7</w:t>
      </w:r>
      <w:r w:rsidRPr="006810A7">
        <w:rPr>
          <w:b/>
          <w:sz w:val="28"/>
          <w:szCs w:val="28"/>
        </w:rPr>
        <w:t>. Доминанта</w:t>
      </w:r>
    </w:p>
    <w:p w14:paraId="72A89FA5" w14:textId="08B28B3D" w:rsidR="001C5C62" w:rsidRPr="006810A7" w:rsidRDefault="001C5C62" w:rsidP="001C5C62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</w:t>
      </w:r>
      <w:r w:rsidRPr="006810A7">
        <w:rPr>
          <w:sz w:val="28"/>
          <w:szCs w:val="28"/>
        </w:rPr>
        <w:t>оняти</w:t>
      </w:r>
      <w:r>
        <w:rPr>
          <w:sz w:val="28"/>
          <w:szCs w:val="28"/>
        </w:rPr>
        <w:t>е</w:t>
      </w:r>
      <w:r w:rsidRPr="006810A7">
        <w:rPr>
          <w:sz w:val="28"/>
          <w:szCs w:val="28"/>
        </w:rPr>
        <w:t xml:space="preserve"> доминанты</w:t>
      </w:r>
      <w:r>
        <w:rPr>
          <w:sz w:val="28"/>
          <w:szCs w:val="28"/>
        </w:rPr>
        <w:t>.</w:t>
      </w:r>
    </w:p>
    <w:p w14:paraId="4A01640B" w14:textId="102A2522" w:rsidR="001C5C62" w:rsidRPr="006810A7" w:rsidRDefault="001C5C62" w:rsidP="001C5C62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н</w:t>
      </w:r>
      <w:r w:rsidRPr="006810A7">
        <w:rPr>
          <w:sz w:val="28"/>
          <w:szCs w:val="28"/>
        </w:rPr>
        <w:t>аписание доминанты, работа с нотной тетрадью</w:t>
      </w:r>
      <w:r>
        <w:rPr>
          <w:sz w:val="28"/>
          <w:szCs w:val="28"/>
        </w:rPr>
        <w:t>.</w:t>
      </w:r>
    </w:p>
    <w:p w14:paraId="3267D170" w14:textId="77777777" w:rsidR="001C5C62" w:rsidRPr="006810A7" w:rsidRDefault="001C5C62" w:rsidP="001C5C62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>: презентация, показ, практическая работа</w:t>
      </w:r>
      <w:r>
        <w:rPr>
          <w:sz w:val="28"/>
          <w:szCs w:val="28"/>
        </w:rPr>
        <w:t>.</w:t>
      </w:r>
    </w:p>
    <w:p w14:paraId="53DA8E8D" w14:textId="2F2DAA3B" w:rsidR="001C5C62" w:rsidRDefault="001C5C62" w:rsidP="001C5C62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педагогическое наблюдение</w:t>
      </w:r>
      <w:r>
        <w:rPr>
          <w:sz w:val="28"/>
          <w:szCs w:val="28"/>
        </w:rPr>
        <w:t>.</w:t>
      </w:r>
    </w:p>
    <w:p w14:paraId="4DA7F073" w14:textId="6ACF638D" w:rsidR="001C5C62" w:rsidRDefault="001C5C62" w:rsidP="00AE6920">
      <w:pPr>
        <w:pStyle w:val="af"/>
        <w:spacing w:line="360" w:lineRule="auto"/>
        <w:ind w:firstLine="0"/>
        <w:contextualSpacing/>
        <w:rPr>
          <w:szCs w:val="28"/>
        </w:rPr>
      </w:pPr>
      <w:r w:rsidRPr="006810A7">
        <w:rPr>
          <w:i/>
          <w:szCs w:val="28"/>
          <w:u w:val="single"/>
        </w:rPr>
        <w:t>Методическое обеспечение:</w:t>
      </w:r>
      <w:r>
        <w:rPr>
          <w:i/>
          <w:szCs w:val="28"/>
          <w:u w:val="single"/>
        </w:rPr>
        <w:t xml:space="preserve"> </w:t>
      </w:r>
      <w:r w:rsidR="00AE6920">
        <w:rPr>
          <w:szCs w:val="28"/>
        </w:rPr>
        <w:t>словесный метод (беседа), практический метод (работа с нотной тетрадью), объяснительно-иллюстративный</w:t>
      </w:r>
      <w:r w:rsidR="00AE6920" w:rsidRPr="00D53612">
        <w:rPr>
          <w:szCs w:val="28"/>
        </w:rPr>
        <w:t xml:space="preserve"> метод (</w:t>
      </w:r>
      <w:r w:rsidR="00AE6920">
        <w:rPr>
          <w:szCs w:val="28"/>
        </w:rPr>
        <w:t>показ</w:t>
      </w:r>
      <w:r w:rsidR="00AE6920" w:rsidRPr="00D53612">
        <w:rPr>
          <w:szCs w:val="28"/>
        </w:rPr>
        <w:t>)</w:t>
      </w:r>
      <w:r w:rsidR="00AE6920">
        <w:rPr>
          <w:szCs w:val="28"/>
        </w:rPr>
        <w:t>.</w:t>
      </w:r>
    </w:p>
    <w:p w14:paraId="4937A071" w14:textId="77777777" w:rsidR="00AE6920" w:rsidRPr="006810A7" w:rsidRDefault="00AE6920" w:rsidP="00AE6920">
      <w:pPr>
        <w:pStyle w:val="af"/>
        <w:spacing w:line="360" w:lineRule="auto"/>
        <w:ind w:firstLine="0"/>
        <w:contextualSpacing/>
        <w:rPr>
          <w:i/>
          <w:szCs w:val="28"/>
          <w:u w:val="single"/>
        </w:rPr>
      </w:pPr>
    </w:p>
    <w:p w14:paraId="78029D44" w14:textId="2E0DB612" w:rsidR="009248F5" w:rsidRPr="006810A7" w:rsidRDefault="009248F5" w:rsidP="009248F5">
      <w:pPr>
        <w:suppressAutoHyphens w:val="0"/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 w:rsidR="00F34EA4">
        <w:rPr>
          <w:b/>
          <w:sz w:val="28"/>
          <w:szCs w:val="28"/>
        </w:rPr>
        <w:t>2</w:t>
      </w:r>
      <w:r w:rsidRPr="006810A7">
        <w:rPr>
          <w:b/>
          <w:sz w:val="28"/>
          <w:szCs w:val="28"/>
        </w:rPr>
        <w:t>.</w:t>
      </w:r>
      <w:r w:rsidR="00F34EA4">
        <w:rPr>
          <w:b/>
          <w:sz w:val="28"/>
          <w:szCs w:val="28"/>
        </w:rPr>
        <w:t>8</w:t>
      </w:r>
      <w:r w:rsidRPr="006810A7">
        <w:rPr>
          <w:b/>
          <w:sz w:val="28"/>
          <w:szCs w:val="28"/>
        </w:rPr>
        <w:t>. Изучение приёмов игры для правой руки</w:t>
      </w:r>
    </w:p>
    <w:p w14:paraId="17582B5F" w14:textId="77777777" w:rsidR="009248F5" w:rsidRPr="006810A7" w:rsidRDefault="009248F5" w:rsidP="009248F5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з</w:t>
      </w:r>
      <w:r w:rsidRPr="006810A7">
        <w:rPr>
          <w:sz w:val="28"/>
          <w:szCs w:val="28"/>
        </w:rPr>
        <w:t>накомство с приемами игры на гитаре</w:t>
      </w:r>
      <w:r>
        <w:rPr>
          <w:sz w:val="28"/>
          <w:szCs w:val="28"/>
        </w:rPr>
        <w:t>.</w:t>
      </w:r>
    </w:p>
    <w:p w14:paraId="2C84A41E" w14:textId="77777777" w:rsidR="009248F5" w:rsidRPr="006810A7" w:rsidRDefault="009248F5" w:rsidP="009248F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Cs/>
          <w:sz w:val="28"/>
          <w:szCs w:val="28"/>
        </w:rPr>
        <w:t xml:space="preserve"> отработка приёмов игры: п</w:t>
      </w:r>
      <w:r w:rsidRPr="006810A7">
        <w:rPr>
          <w:sz w:val="28"/>
          <w:szCs w:val="28"/>
        </w:rPr>
        <w:t>риём игры для правой руки – перебор №1</w:t>
      </w:r>
      <w:r>
        <w:rPr>
          <w:sz w:val="28"/>
          <w:szCs w:val="28"/>
        </w:rPr>
        <w:t>; п</w:t>
      </w:r>
      <w:r w:rsidRPr="006810A7">
        <w:rPr>
          <w:sz w:val="28"/>
          <w:szCs w:val="28"/>
        </w:rPr>
        <w:t>риём игры для правой руки – перебор №2</w:t>
      </w:r>
      <w:r>
        <w:rPr>
          <w:sz w:val="28"/>
          <w:szCs w:val="28"/>
        </w:rPr>
        <w:t>; п</w:t>
      </w:r>
      <w:r w:rsidRPr="006810A7">
        <w:rPr>
          <w:sz w:val="28"/>
          <w:szCs w:val="28"/>
        </w:rPr>
        <w:t>риём игры для правой руки – перебор №3</w:t>
      </w:r>
      <w:r>
        <w:rPr>
          <w:sz w:val="28"/>
          <w:szCs w:val="28"/>
        </w:rPr>
        <w:t>; п</w:t>
      </w:r>
      <w:r w:rsidRPr="006810A7">
        <w:rPr>
          <w:sz w:val="28"/>
          <w:szCs w:val="28"/>
        </w:rPr>
        <w:t>риём игры для правой руки – бой №1</w:t>
      </w:r>
      <w:r>
        <w:rPr>
          <w:sz w:val="28"/>
          <w:szCs w:val="28"/>
        </w:rPr>
        <w:t>; п</w:t>
      </w:r>
      <w:r w:rsidRPr="006810A7">
        <w:rPr>
          <w:sz w:val="28"/>
          <w:szCs w:val="28"/>
        </w:rPr>
        <w:t>риём игры для правой руки – бой №2</w:t>
      </w:r>
      <w:r>
        <w:rPr>
          <w:sz w:val="28"/>
          <w:szCs w:val="28"/>
        </w:rPr>
        <w:t>; п</w:t>
      </w:r>
      <w:r w:rsidRPr="006810A7">
        <w:rPr>
          <w:sz w:val="28"/>
          <w:szCs w:val="28"/>
        </w:rPr>
        <w:t>риём игры для правой руки – бой №3</w:t>
      </w:r>
      <w:r>
        <w:rPr>
          <w:sz w:val="28"/>
          <w:szCs w:val="28"/>
        </w:rPr>
        <w:t>.</w:t>
      </w:r>
    </w:p>
    <w:p w14:paraId="7798ED1C" w14:textId="77777777" w:rsidR="009248F5" w:rsidRPr="006810A7" w:rsidRDefault="009248F5" w:rsidP="009248F5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>: презентация, показ, практическая работа, работа в малых группах</w:t>
      </w:r>
      <w:r>
        <w:rPr>
          <w:sz w:val="28"/>
          <w:szCs w:val="28"/>
        </w:rPr>
        <w:t>.</w:t>
      </w:r>
    </w:p>
    <w:p w14:paraId="40CD3FB0" w14:textId="165FD77A" w:rsidR="009248F5" w:rsidRPr="006810A7" w:rsidRDefault="009248F5" w:rsidP="009248F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опрос, педагогическое наблюдение</w:t>
      </w:r>
      <w:r>
        <w:rPr>
          <w:sz w:val="28"/>
          <w:szCs w:val="28"/>
        </w:rPr>
        <w:t>.</w:t>
      </w:r>
    </w:p>
    <w:p w14:paraId="1D1107CD" w14:textId="09A1F6EE" w:rsidR="009248F5" w:rsidRPr="00D53612" w:rsidRDefault="009248F5" w:rsidP="009248F5">
      <w:pPr>
        <w:pStyle w:val="af"/>
        <w:spacing w:line="360" w:lineRule="auto"/>
        <w:ind w:firstLine="0"/>
        <w:contextualSpacing/>
        <w:rPr>
          <w:szCs w:val="28"/>
        </w:rPr>
      </w:pPr>
      <w:r w:rsidRPr="006810A7">
        <w:rPr>
          <w:i/>
          <w:szCs w:val="28"/>
          <w:u w:val="single"/>
        </w:rPr>
        <w:t>Методическое обеспечение:</w:t>
      </w:r>
      <w:r>
        <w:rPr>
          <w:i/>
          <w:szCs w:val="28"/>
          <w:u w:val="single"/>
        </w:rPr>
        <w:t xml:space="preserve"> </w:t>
      </w:r>
      <w:r w:rsidR="00AE6920">
        <w:rPr>
          <w:szCs w:val="28"/>
        </w:rPr>
        <w:t>словесный метод (беседа), практический метод (изучение приёмов игры), объяснительно-иллюстративный</w:t>
      </w:r>
      <w:r w:rsidR="00AE6920" w:rsidRPr="00D53612">
        <w:rPr>
          <w:szCs w:val="28"/>
        </w:rPr>
        <w:t xml:space="preserve"> метод (</w:t>
      </w:r>
      <w:r w:rsidR="00AE6920">
        <w:rPr>
          <w:szCs w:val="28"/>
        </w:rPr>
        <w:t>показ</w:t>
      </w:r>
      <w:r w:rsidR="00AE6920" w:rsidRPr="00D53612">
        <w:rPr>
          <w:szCs w:val="28"/>
        </w:rPr>
        <w:t>)</w:t>
      </w:r>
      <w:r w:rsidR="00AE6920">
        <w:rPr>
          <w:szCs w:val="28"/>
        </w:rPr>
        <w:t>.</w:t>
      </w:r>
    </w:p>
    <w:p w14:paraId="3164F42D" w14:textId="77777777" w:rsidR="009248F5" w:rsidRDefault="009248F5" w:rsidP="009248F5">
      <w:pPr>
        <w:spacing w:line="360" w:lineRule="auto"/>
        <w:jc w:val="both"/>
        <w:rPr>
          <w:i/>
          <w:sz w:val="28"/>
          <w:szCs w:val="28"/>
          <w:u w:val="single"/>
        </w:rPr>
      </w:pPr>
    </w:p>
    <w:p w14:paraId="08F83EBD" w14:textId="1EAF47A9" w:rsidR="009248F5" w:rsidRPr="00CB1428" w:rsidRDefault="009248F5" w:rsidP="009248F5">
      <w:pPr>
        <w:spacing w:line="360" w:lineRule="auto"/>
        <w:jc w:val="both"/>
        <w:rPr>
          <w:i/>
          <w:sz w:val="28"/>
          <w:szCs w:val="28"/>
        </w:rPr>
      </w:pPr>
      <w:r w:rsidRPr="00CB1428">
        <w:rPr>
          <w:b/>
          <w:bCs/>
          <w:sz w:val="28"/>
          <w:szCs w:val="28"/>
        </w:rPr>
        <w:t xml:space="preserve">Раздел </w:t>
      </w:r>
      <w:r w:rsidR="00B16B28">
        <w:rPr>
          <w:b/>
          <w:bCs/>
          <w:sz w:val="28"/>
          <w:szCs w:val="28"/>
        </w:rPr>
        <w:t>3</w:t>
      </w:r>
      <w:r w:rsidRPr="00CB1428">
        <w:rPr>
          <w:b/>
          <w:bCs/>
          <w:sz w:val="28"/>
          <w:szCs w:val="28"/>
        </w:rPr>
        <w:t>. Знакомство с творчеством авторов песен</w:t>
      </w:r>
      <w:r w:rsidRPr="00CB1428">
        <w:rPr>
          <w:i/>
          <w:iCs/>
          <w:sz w:val="28"/>
          <w:szCs w:val="28"/>
        </w:rPr>
        <w:t xml:space="preserve"> (</w:t>
      </w:r>
      <w:r w:rsidR="00B16B28">
        <w:rPr>
          <w:i/>
          <w:iCs/>
          <w:sz w:val="28"/>
          <w:szCs w:val="28"/>
        </w:rPr>
        <w:t>14</w:t>
      </w:r>
      <w:r w:rsidRPr="00CB1428">
        <w:rPr>
          <w:i/>
          <w:iCs/>
          <w:sz w:val="28"/>
          <w:szCs w:val="28"/>
        </w:rPr>
        <w:t xml:space="preserve"> часов).</w:t>
      </w:r>
    </w:p>
    <w:p w14:paraId="368B8AB7" w14:textId="6374ECC1" w:rsidR="009248F5" w:rsidRPr="00B16B28" w:rsidRDefault="00B16B28" w:rsidP="009248F5">
      <w:pPr>
        <w:suppressAutoHyphens w:val="0"/>
        <w:spacing w:line="360" w:lineRule="auto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Тема 3.1</w:t>
      </w:r>
      <w:r w:rsidR="009545DC">
        <w:rPr>
          <w:b/>
          <w:bCs/>
          <w:iCs/>
          <w:sz w:val="28"/>
          <w:szCs w:val="28"/>
        </w:rPr>
        <w:t>.</w:t>
      </w:r>
      <w:r>
        <w:rPr>
          <w:b/>
          <w:bCs/>
          <w:iCs/>
          <w:sz w:val="28"/>
          <w:szCs w:val="28"/>
        </w:rPr>
        <w:t xml:space="preserve"> Булат Окуджава</w:t>
      </w:r>
    </w:p>
    <w:p w14:paraId="22554ED9" w14:textId="39910733" w:rsidR="009248F5" w:rsidRPr="006810A7" w:rsidRDefault="009248F5" w:rsidP="009248F5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i/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</w:rPr>
        <w:t>и</w:t>
      </w:r>
      <w:r w:rsidRPr="006810A7">
        <w:rPr>
          <w:bCs/>
          <w:sz w:val="28"/>
          <w:szCs w:val="28"/>
        </w:rPr>
        <w:t>зучение творчества</w:t>
      </w:r>
      <w:r>
        <w:rPr>
          <w:bCs/>
          <w:sz w:val="28"/>
          <w:szCs w:val="28"/>
        </w:rPr>
        <w:t xml:space="preserve"> </w:t>
      </w:r>
      <w:r w:rsidRPr="006810A7">
        <w:rPr>
          <w:bCs/>
          <w:sz w:val="28"/>
          <w:szCs w:val="28"/>
        </w:rPr>
        <w:t>бард</w:t>
      </w:r>
      <w:r w:rsidR="00B16B28">
        <w:rPr>
          <w:bCs/>
          <w:sz w:val="28"/>
          <w:szCs w:val="28"/>
        </w:rPr>
        <w:t xml:space="preserve">а – </w:t>
      </w:r>
      <w:r w:rsidRPr="006810A7">
        <w:rPr>
          <w:sz w:val="28"/>
          <w:szCs w:val="28"/>
        </w:rPr>
        <w:t>Булата Окуджавы</w:t>
      </w:r>
      <w:r>
        <w:rPr>
          <w:sz w:val="28"/>
          <w:szCs w:val="28"/>
        </w:rPr>
        <w:t>.</w:t>
      </w:r>
    </w:p>
    <w:p w14:paraId="3DBE8F6F" w14:textId="38872C38" w:rsidR="009248F5" w:rsidRPr="005A7A6C" w:rsidRDefault="009248F5" w:rsidP="009248F5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р</w:t>
      </w:r>
      <w:r w:rsidRPr="006810A7">
        <w:rPr>
          <w:sz w:val="28"/>
          <w:szCs w:val="28"/>
        </w:rPr>
        <w:t>азучивание песен</w:t>
      </w:r>
      <w:r w:rsidR="00B16B28">
        <w:rPr>
          <w:sz w:val="28"/>
          <w:szCs w:val="28"/>
        </w:rPr>
        <w:t xml:space="preserve"> «Виноградная косточка», «К чему нам быть на ты».</w:t>
      </w:r>
    </w:p>
    <w:p w14:paraId="52915C6E" w14:textId="2FF23AD7" w:rsidR="009248F5" w:rsidRPr="006810A7" w:rsidRDefault="009248F5" w:rsidP="009248F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 w:rsidR="00B16B28">
        <w:rPr>
          <w:sz w:val="28"/>
          <w:szCs w:val="28"/>
        </w:rPr>
        <w:t>участие в беседе, работа с музыкальным инструментом</w:t>
      </w:r>
      <w:r w:rsidR="00AE6920">
        <w:rPr>
          <w:sz w:val="28"/>
          <w:szCs w:val="28"/>
        </w:rPr>
        <w:t>, разучивание песен</w:t>
      </w:r>
      <w:r>
        <w:rPr>
          <w:sz w:val="28"/>
          <w:szCs w:val="28"/>
        </w:rPr>
        <w:t>.</w:t>
      </w:r>
    </w:p>
    <w:p w14:paraId="2D93D043" w14:textId="77777777" w:rsidR="009248F5" w:rsidRPr="006810A7" w:rsidRDefault="009248F5" w:rsidP="009248F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показательное выступление, педагогическое наблюдение</w:t>
      </w:r>
      <w:r>
        <w:rPr>
          <w:sz w:val="28"/>
          <w:szCs w:val="28"/>
        </w:rPr>
        <w:t>.</w:t>
      </w:r>
    </w:p>
    <w:p w14:paraId="1AA96E30" w14:textId="7046E513" w:rsidR="009248F5" w:rsidRPr="00D53612" w:rsidRDefault="009248F5" w:rsidP="00B16B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lastRenderedPageBreak/>
        <w:t>Методическое обеспечение:</w:t>
      </w:r>
      <w:r>
        <w:rPr>
          <w:i/>
          <w:sz w:val="28"/>
          <w:szCs w:val="28"/>
          <w:u w:val="single"/>
        </w:rPr>
        <w:t xml:space="preserve"> </w:t>
      </w:r>
      <w:r w:rsidR="00AE6920">
        <w:rPr>
          <w:sz w:val="28"/>
          <w:szCs w:val="28"/>
        </w:rPr>
        <w:t>словесный метод (беседа), практический метод (разучивание песен),</w:t>
      </w:r>
      <w:r>
        <w:rPr>
          <w:szCs w:val="28"/>
        </w:rPr>
        <w:t xml:space="preserve"> </w:t>
      </w:r>
      <w:r w:rsidR="00AE6920">
        <w:rPr>
          <w:sz w:val="28"/>
          <w:szCs w:val="28"/>
        </w:rPr>
        <w:t>объяснительно-иллюстративный</w:t>
      </w:r>
      <w:r w:rsidRPr="00D53612">
        <w:rPr>
          <w:sz w:val="28"/>
          <w:szCs w:val="28"/>
        </w:rPr>
        <w:t xml:space="preserve"> метод (</w:t>
      </w:r>
      <w:r>
        <w:rPr>
          <w:sz w:val="28"/>
          <w:szCs w:val="28"/>
        </w:rPr>
        <w:t>показ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4CF5BC68" w14:textId="77777777" w:rsidR="00B16B28" w:rsidRDefault="00B16B28" w:rsidP="00B16B28">
      <w:pPr>
        <w:suppressAutoHyphens w:val="0"/>
        <w:spacing w:line="360" w:lineRule="auto"/>
        <w:jc w:val="both"/>
        <w:rPr>
          <w:b/>
          <w:bCs/>
          <w:iCs/>
          <w:sz w:val="28"/>
          <w:szCs w:val="28"/>
        </w:rPr>
      </w:pPr>
    </w:p>
    <w:p w14:paraId="74678B9B" w14:textId="2C516089" w:rsidR="00B16B28" w:rsidRPr="00B16B28" w:rsidRDefault="00B16B28" w:rsidP="00B16B28">
      <w:pPr>
        <w:suppressAutoHyphens w:val="0"/>
        <w:spacing w:line="360" w:lineRule="auto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Тема </w:t>
      </w:r>
      <w:r w:rsidR="00330B48">
        <w:rPr>
          <w:b/>
          <w:bCs/>
          <w:iCs/>
          <w:sz w:val="28"/>
          <w:szCs w:val="28"/>
        </w:rPr>
        <w:t>3</w:t>
      </w:r>
      <w:r>
        <w:rPr>
          <w:b/>
          <w:bCs/>
          <w:iCs/>
          <w:sz w:val="28"/>
          <w:szCs w:val="28"/>
        </w:rPr>
        <w:t>.</w:t>
      </w:r>
      <w:r w:rsidR="00330B48">
        <w:rPr>
          <w:b/>
          <w:bCs/>
          <w:iCs/>
          <w:sz w:val="28"/>
          <w:szCs w:val="28"/>
        </w:rPr>
        <w:t>2</w:t>
      </w:r>
      <w:r w:rsidR="009545DC">
        <w:rPr>
          <w:b/>
          <w:bCs/>
          <w:iCs/>
          <w:sz w:val="28"/>
          <w:szCs w:val="28"/>
        </w:rPr>
        <w:t>.</w:t>
      </w:r>
      <w:r>
        <w:rPr>
          <w:b/>
          <w:bCs/>
          <w:iCs/>
          <w:sz w:val="28"/>
          <w:szCs w:val="28"/>
        </w:rPr>
        <w:t xml:space="preserve"> </w:t>
      </w:r>
      <w:r w:rsidR="00330B48">
        <w:rPr>
          <w:b/>
          <w:bCs/>
          <w:iCs/>
          <w:sz w:val="28"/>
          <w:szCs w:val="28"/>
        </w:rPr>
        <w:t>Владимир Высоцкий</w:t>
      </w:r>
    </w:p>
    <w:p w14:paraId="4363B7B6" w14:textId="5759F863" w:rsidR="00B16B28" w:rsidRPr="006810A7" w:rsidRDefault="00B16B28" w:rsidP="00B16B28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i/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</w:rPr>
        <w:t>и</w:t>
      </w:r>
      <w:r w:rsidRPr="006810A7">
        <w:rPr>
          <w:bCs/>
          <w:sz w:val="28"/>
          <w:szCs w:val="28"/>
        </w:rPr>
        <w:t>зучение творчества</w:t>
      </w:r>
      <w:r>
        <w:rPr>
          <w:bCs/>
          <w:sz w:val="28"/>
          <w:szCs w:val="28"/>
        </w:rPr>
        <w:t xml:space="preserve"> </w:t>
      </w:r>
      <w:r w:rsidRPr="006810A7">
        <w:rPr>
          <w:bCs/>
          <w:sz w:val="28"/>
          <w:szCs w:val="28"/>
        </w:rPr>
        <w:t>бард</w:t>
      </w:r>
      <w:r w:rsidR="00AE6920">
        <w:rPr>
          <w:bCs/>
          <w:sz w:val="28"/>
          <w:szCs w:val="28"/>
        </w:rPr>
        <w:t xml:space="preserve">а – </w:t>
      </w:r>
      <w:r>
        <w:rPr>
          <w:sz w:val="28"/>
          <w:szCs w:val="28"/>
        </w:rPr>
        <w:t>Владимира Высоцкого</w:t>
      </w:r>
      <w:r w:rsidR="00AE6920">
        <w:rPr>
          <w:sz w:val="28"/>
          <w:szCs w:val="28"/>
        </w:rPr>
        <w:t>.</w:t>
      </w:r>
    </w:p>
    <w:p w14:paraId="638BAB70" w14:textId="7B4E00FB" w:rsidR="00B16B28" w:rsidRPr="005A7A6C" w:rsidRDefault="00B16B28" w:rsidP="00B16B28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р</w:t>
      </w:r>
      <w:r w:rsidRPr="006810A7">
        <w:rPr>
          <w:sz w:val="28"/>
          <w:szCs w:val="28"/>
        </w:rPr>
        <w:t>азучивание песен</w:t>
      </w:r>
      <w:r>
        <w:rPr>
          <w:sz w:val="28"/>
          <w:szCs w:val="28"/>
        </w:rPr>
        <w:t xml:space="preserve"> </w:t>
      </w:r>
      <w:r w:rsidRPr="005A7A6C">
        <w:rPr>
          <w:sz w:val="28"/>
          <w:szCs w:val="28"/>
        </w:rPr>
        <w:t>«Песня о друге»;</w:t>
      </w:r>
      <w:r>
        <w:rPr>
          <w:sz w:val="28"/>
          <w:szCs w:val="28"/>
        </w:rPr>
        <w:t xml:space="preserve"> </w:t>
      </w:r>
      <w:r w:rsidRPr="005A7A6C">
        <w:rPr>
          <w:sz w:val="28"/>
          <w:szCs w:val="28"/>
        </w:rPr>
        <w:t>«Лирическая»</w:t>
      </w:r>
      <w:r w:rsidR="00AE6920">
        <w:rPr>
          <w:sz w:val="28"/>
          <w:szCs w:val="28"/>
        </w:rPr>
        <w:t>.</w:t>
      </w:r>
    </w:p>
    <w:p w14:paraId="55E3ADA1" w14:textId="77777777" w:rsidR="00AE6920" w:rsidRPr="006810A7" w:rsidRDefault="00B16B28" w:rsidP="00AE6920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 w:rsidR="00AE6920">
        <w:rPr>
          <w:sz w:val="28"/>
          <w:szCs w:val="28"/>
        </w:rPr>
        <w:t>участие в беседе, работа с музыкальным инструментом, разучивание песен.</w:t>
      </w:r>
    </w:p>
    <w:p w14:paraId="3A26182F" w14:textId="1A88CFE2" w:rsidR="00B16B28" w:rsidRPr="006810A7" w:rsidRDefault="00B16B28" w:rsidP="00B16B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показательное выступление, педагогическое наблюдение</w:t>
      </w:r>
      <w:r>
        <w:rPr>
          <w:sz w:val="28"/>
          <w:szCs w:val="28"/>
        </w:rPr>
        <w:t>.</w:t>
      </w:r>
    </w:p>
    <w:p w14:paraId="627A96FE" w14:textId="77777777" w:rsidR="00B16B28" w:rsidRPr="00D53612" w:rsidRDefault="00B16B28" w:rsidP="00B16B2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>
        <w:rPr>
          <w:i/>
          <w:sz w:val="28"/>
          <w:szCs w:val="28"/>
          <w:u w:val="single"/>
        </w:rPr>
        <w:t xml:space="preserve"> </w:t>
      </w:r>
      <w:r w:rsidRPr="00D53612">
        <w:rPr>
          <w:sz w:val="28"/>
          <w:szCs w:val="28"/>
        </w:rPr>
        <w:t>практико-ориентированная деятельность (демонстрация степени освоения материала раздела)</w:t>
      </w:r>
      <w:r>
        <w:rPr>
          <w:szCs w:val="28"/>
        </w:rPr>
        <w:t xml:space="preserve">, </w:t>
      </w:r>
      <w:r w:rsidRPr="00D53612">
        <w:rPr>
          <w:sz w:val="28"/>
          <w:szCs w:val="28"/>
        </w:rPr>
        <w:t>наглядные методы (</w:t>
      </w:r>
      <w:r>
        <w:rPr>
          <w:sz w:val="28"/>
          <w:szCs w:val="28"/>
        </w:rPr>
        <w:t>показ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Pr="00D53612">
        <w:rPr>
          <w:sz w:val="28"/>
          <w:szCs w:val="28"/>
        </w:rPr>
        <w:t>коллективная деятельность (работа в малых группах)</w:t>
      </w:r>
      <w:r>
        <w:rPr>
          <w:sz w:val="28"/>
          <w:szCs w:val="28"/>
        </w:rPr>
        <w:t xml:space="preserve">, </w:t>
      </w:r>
      <w:r w:rsidRPr="00D53612">
        <w:rPr>
          <w:sz w:val="28"/>
          <w:szCs w:val="28"/>
        </w:rPr>
        <w:t>коллективная деятельность (</w:t>
      </w:r>
      <w:r>
        <w:rPr>
          <w:sz w:val="28"/>
          <w:szCs w:val="28"/>
        </w:rPr>
        <w:t>концертное выступление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70F4E4BA" w14:textId="6ACEFF9D" w:rsidR="009248F5" w:rsidRDefault="009248F5" w:rsidP="009248F5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14:paraId="6D1E83D9" w14:textId="48F12B6E" w:rsidR="00330B48" w:rsidRPr="00330B48" w:rsidRDefault="00330B48" w:rsidP="00AE6920">
      <w:pPr>
        <w:suppressAutoHyphens w:val="0"/>
        <w:spacing w:line="360" w:lineRule="auto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Тема 3.3</w:t>
      </w:r>
      <w:r w:rsidR="009545DC">
        <w:rPr>
          <w:b/>
          <w:bCs/>
          <w:iCs/>
          <w:sz w:val="28"/>
          <w:szCs w:val="28"/>
        </w:rPr>
        <w:t>.</w:t>
      </w:r>
      <w:r>
        <w:rPr>
          <w:b/>
          <w:bCs/>
          <w:iCs/>
          <w:sz w:val="28"/>
          <w:szCs w:val="28"/>
        </w:rPr>
        <w:t xml:space="preserve"> Вадим Егоров</w:t>
      </w:r>
    </w:p>
    <w:p w14:paraId="4F7F6253" w14:textId="53CB432A" w:rsidR="00AE6920" w:rsidRPr="006810A7" w:rsidRDefault="00AE6920" w:rsidP="00AE6920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i/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</w:rPr>
        <w:t>и</w:t>
      </w:r>
      <w:r w:rsidRPr="006810A7">
        <w:rPr>
          <w:bCs/>
          <w:sz w:val="28"/>
          <w:szCs w:val="28"/>
        </w:rPr>
        <w:t>зучение творчества</w:t>
      </w:r>
      <w:r>
        <w:rPr>
          <w:bCs/>
          <w:sz w:val="28"/>
          <w:szCs w:val="28"/>
        </w:rPr>
        <w:t xml:space="preserve"> </w:t>
      </w:r>
      <w:r w:rsidRPr="006810A7">
        <w:rPr>
          <w:bCs/>
          <w:sz w:val="28"/>
          <w:szCs w:val="28"/>
        </w:rPr>
        <w:t>бард</w:t>
      </w:r>
      <w:r w:rsidR="00330B48"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 xml:space="preserve"> </w:t>
      </w:r>
      <w:r w:rsidRPr="006810A7">
        <w:rPr>
          <w:sz w:val="28"/>
          <w:szCs w:val="28"/>
        </w:rPr>
        <w:t>Вадима Егорова</w:t>
      </w:r>
      <w:r w:rsidR="00330B48">
        <w:rPr>
          <w:sz w:val="28"/>
          <w:szCs w:val="28"/>
        </w:rPr>
        <w:t>.</w:t>
      </w:r>
    </w:p>
    <w:p w14:paraId="64EBF380" w14:textId="4741E5B2" w:rsidR="00AE6920" w:rsidRPr="005A7A6C" w:rsidRDefault="00AE6920" w:rsidP="00AE6920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р</w:t>
      </w:r>
      <w:r w:rsidRPr="006810A7">
        <w:rPr>
          <w:sz w:val="28"/>
          <w:szCs w:val="28"/>
        </w:rPr>
        <w:t>азучивание песен</w:t>
      </w:r>
      <w:r w:rsidR="00330B48">
        <w:rPr>
          <w:sz w:val="28"/>
          <w:szCs w:val="28"/>
        </w:rPr>
        <w:t xml:space="preserve"> </w:t>
      </w:r>
      <w:r w:rsidRPr="005A7A6C">
        <w:rPr>
          <w:sz w:val="28"/>
          <w:szCs w:val="28"/>
        </w:rPr>
        <w:t>«Облака»;</w:t>
      </w:r>
      <w:r>
        <w:rPr>
          <w:sz w:val="28"/>
          <w:szCs w:val="28"/>
        </w:rPr>
        <w:t xml:space="preserve"> </w:t>
      </w:r>
      <w:r w:rsidRPr="005A7A6C">
        <w:rPr>
          <w:sz w:val="28"/>
          <w:szCs w:val="28"/>
        </w:rPr>
        <w:t>«Лето</w:t>
      </w:r>
      <w:r w:rsidR="00330B48">
        <w:rPr>
          <w:sz w:val="28"/>
          <w:szCs w:val="28"/>
        </w:rPr>
        <w:t>»</w:t>
      </w:r>
      <w:r w:rsidRPr="005A7A6C">
        <w:rPr>
          <w:sz w:val="28"/>
          <w:szCs w:val="28"/>
        </w:rPr>
        <w:t>.</w:t>
      </w:r>
    </w:p>
    <w:p w14:paraId="4AE95E2D" w14:textId="77777777" w:rsidR="00AE6920" w:rsidRPr="006810A7" w:rsidRDefault="00AE6920" w:rsidP="00AE6920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участие в беседе, работа с музыкальным инструментом, разучивание песен.</w:t>
      </w:r>
    </w:p>
    <w:p w14:paraId="75CEB4AB" w14:textId="77777777" w:rsidR="00AE6920" w:rsidRPr="006810A7" w:rsidRDefault="00AE6920" w:rsidP="00AE6920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показательное выступление, педагогическое наблюдение</w:t>
      </w:r>
      <w:r>
        <w:rPr>
          <w:sz w:val="28"/>
          <w:szCs w:val="28"/>
        </w:rPr>
        <w:t>.</w:t>
      </w:r>
    </w:p>
    <w:p w14:paraId="15F5F989" w14:textId="58D5D16E" w:rsidR="00AE6920" w:rsidRPr="00D53612" w:rsidRDefault="00AE6920" w:rsidP="00AE6920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>
        <w:rPr>
          <w:i/>
          <w:sz w:val="28"/>
          <w:szCs w:val="28"/>
          <w:u w:val="single"/>
        </w:rPr>
        <w:t xml:space="preserve"> </w:t>
      </w:r>
      <w:r w:rsidR="00330B48">
        <w:rPr>
          <w:sz w:val="28"/>
          <w:szCs w:val="28"/>
        </w:rPr>
        <w:t>словесный метод (беседа), практический метод (работа с музыкальным инструментом, разучивание песен),</w:t>
      </w:r>
      <w:r w:rsidR="00330B48">
        <w:rPr>
          <w:szCs w:val="28"/>
        </w:rPr>
        <w:t xml:space="preserve"> </w:t>
      </w:r>
      <w:r w:rsidR="00330B48">
        <w:rPr>
          <w:sz w:val="28"/>
          <w:szCs w:val="28"/>
        </w:rPr>
        <w:t>объяснительно-иллюстративный</w:t>
      </w:r>
      <w:r w:rsidR="00330B48" w:rsidRPr="00D53612">
        <w:rPr>
          <w:sz w:val="28"/>
          <w:szCs w:val="28"/>
        </w:rPr>
        <w:t xml:space="preserve"> метод (</w:t>
      </w:r>
      <w:r w:rsidR="00330B48">
        <w:rPr>
          <w:sz w:val="28"/>
          <w:szCs w:val="28"/>
        </w:rPr>
        <w:t>показ</w:t>
      </w:r>
      <w:r w:rsidR="00330B48" w:rsidRPr="00D53612">
        <w:rPr>
          <w:sz w:val="28"/>
          <w:szCs w:val="28"/>
        </w:rPr>
        <w:t>)</w:t>
      </w:r>
      <w:r w:rsidR="00330B48">
        <w:rPr>
          <w:sz w:val="28"/>
          <w:szCs w:val="28"/>
        </w:rPr>
        <w:t>.</w:t>
      </w:r>
    </w:p>
    <w:p w14:paraId="223111AA" w14:textId="4615C4EA" w:rsidR="00AE6920" w:rsidRDefault="00AE6920" w:rsidP="009248F5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14:paraId="2B835D84" w14:textId="671BF59F" w:rsidR="00330B48" w:rsidRPr="00330B48" w:rsidRDefault="00330B48" w:rsidP="00330B48">
      <w:pPr>
        <w:suppressAutoHyphens w:val="0"/>
        <w:spacing w:line="360" w:lineRule="auto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Тема 3.4</w:t>
      </w:r>
      <w:r w:rsidR="009545DC">
        <w:rPr>
          <w:b/>
          <w:bCs/>
          <w:iCs/>
          <w:sz w:val="28"/>
          <w:szCs w:val="28"/>
        </w:rPr>
        <w:t>.</w:t>
      </w:r>
      <w:r>
        <w:rPr>
          <w:b/>
          <w:bCs/>
          <w:iCs/>
          <w:sz w:val="28"/>
          <w:szCs w:val="28"/>
        </w:rPr>
        <w:t xml:space="preserve"> Александр Розенбаум</w:t>
      </w:r>
    </w:p>
    <w:p w14:paraId="6ED6E896" w14:textId="24EAC333" w:rsidR="00330B48" w:rsidRPr="006810A7" w:rsidRDefault="00330B48" w:rsidP="00330B48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i/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</w:rPr>
        <w:t>и</w:t>
      </w:r>
      <w:r w:rsidRPr="006810A7">
        <w:rPr>
          <w:bCs/>
          <w:sz w:val="28"/>
          <w:szCs w:val="28"/>
        </w:rPr>
        <w:t>зучение творчества</w:t>
      </w:r>
      <w:r>
        <w:rPr>
          <w:bCs/>
          <w:sz w:val="28"/>
          <w:szCs w:val="28"/>
        </w:rPr>
        <w:t xml:space="preserve"> </w:t>
      </w:r>
      <w:r w:rsidRPr="006810A7">
        <w:rPr>
          <w:bCs/>
          <w:sz w:val="28"/>
          <w:szCs w:val="28"/>
        </w:rPr>
        <w:t>бард</w:t>
      </w:r>
      <w:r w:rsidR="00953BE9"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 xml:space="preserve"> </w:t>
      </w:r>
      <w:r w:rsidR="00953BE9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6810A7">
        <w:rPr>
          <w:sz w:val="28"/>
          <w:szCs w:val="28"/>
        </w:rPr>
        <w:t>Александра Розенбаума</w:t>
      </w:r>
      <w:r>
        <w:rPr>
          <w:sz w:val="28"/>
          <w:szCs w:val="28"/>
        </w:rPr>
        <w:t>.</w:t>
      </w:r>
    </w:p>
    <w:p w14:paraId="45A5AD6A" w14:textId="031DB019" w:rsidR="00330B48" w:rsidRPr="005A7A6C" w:rsidRDefault="00330B48" w:rsidP="00330B48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р</w:t>
      </w:r>
      <w:r w:rsidRPr="006810A7">
        <w:rPr>
          <w:sz w:val="28"/>
          <w:szCs w:val="28"/>
        </w:rPr>
        <w:t>азучивание песен</w:t>
      </w:r>
      <w:r>
        <w:rPr>
          <w:sz w:val="28"/>
          <w:szCs w:val="28"/>
        </w:rPr>
        <w:t xml:space="preserve"> </w:t>
      </w:r>
      <w:r w:rsidRPr="005A7A6C">
        <w:rPr>
          <w:sz w:val="28"/>
          <w:szCs w:val="28"/>
        </w:rPr>
        <w:t>«А значит мы живы»;</w:t>
      </w:r>
      <w:r>
        <w:rPr>
          <w:sz w:val="28"/>
          <w:szCs w:val="28"/>
        </w:rPr>
        <w:t xml:space="preserve"> </w:t>
      </w:r>
      <w:r w:rsidRPr="005A7A6C">
        <w:rPr>
          <w:sz w:val="28"/>
          <w:szCs w:val="28"/>
        </w:rPr>
        <w:t>«Вальс-Бостон».</w:t>
      </w:r>
    </w:p>
    <w:p w14:paraId="7FFA9D23" w14:textId="77777777" w:rsidR="00330B48" w:rsidRPr="006810A7" w:rsidRDefault="00330B48" w:rsidP="00330B4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lastRenderedPageBreak/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участие в беседе, работа с музыкальным инструментом, разучивание песен.</w:t>
      </w:r>
    </w:p>
    <w:p w14:paraId="4C6B3B8E" w14:textId="77777777" w:rsidR="00330B48" w:rsidRPr="006810A7" w:rsidRDefault="00330B48" w:rsidP="00330B4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показательное выступление, педагогическое наблюдение</w:t>
      </w:r>
      <w:r>
        <w:rPr>
          <w:sz w:val="28"/>
          <w:szCs w:val="28"/>
        </w:rPr>
        <w:t>.</w:t>
      </w:r>
    </w:p>
    <w:p w14:paraId="48D88988" w14:textId="77777777" w:rsidR="00330B48" w:rsidRPr="00D53612" w:rsidRDefault="00330B48" w:rsidP="00330B48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словесный метод (беседа), практический метод (работа с музыкальным инструментом, разучивание песен),</w:t>
      </w:r>
      <w:r>
        <w:rPr>
          <w:szCs w:val="28"/>
        </w:rPr>
        <w:t xml:space="preserve"> </w:t>
      </w:r>
      <w:r>
        <w:rPr>
          <w:sz w:val="28"/>
          <w:szCs w:val="28"/>
        </w:rPr>
        <w:t>объяснительно-иллюстративный</w:t>
      </w:r>
      <w:r w:rsidRPr="00D53612">
        <w:rPr>
          <w:sz w:val="28"/>
          <w:szCs w:val="28"/>
        </w:rPr>
        <w:t xml:space="preserve"> метод (</w:t>
      </w:r>
      <w:r>
        <w:rPr>
          <w:sz w:val="28"/>
          <w:szCs w:val="28"/>
        </w:rPr>
        <w:t>показ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4C302A63" w14:textId="24F94F14" w:rsidR="00330B48" w:rsidRDefault="00330B48" w:rsidP="009248F5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14:paraId="4F940D95" w14:textId="17AB93CA" w:rsidR="00953BE9" w:rsidRPr="00330B48" w:rsidRDefault="00953BE9" w:rsidP="00953BE9">
      <w:pPr>
        <w:suppressAutoHyphens w:val="0"/>
        <w:spacing w:line="360" w:lineRule="auto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Тема 3.5</w:t>
      </w:r>
      <w:r w:rsidR="009545DC">
        <w:rPr>
          <w:b/>
          <w:bCs/>
          <w:iCs/>
          <w:sz w:val="28"/>
          <w:szCs w:val="28"/>
        </w:rPr>
        <w:t>.</w:t>
      </w:r>
      <w:r>
        <w:rPr>
          <w:b/>
          <w:bCs/>
          <w:iCs/>
          <w:sz w:val="28"/>
          <w:szCs w:val="28"/>
        </w:rPr>
        <w:t xml:space="preserve"> Юрий Визбор</w:t>
      </w:r>
    </w:p>
    <w:p w14:paraId="7DD9E3F8" w14:textId="7D4AA907" w:rsidR="00953BE9" w:rsidRPr="006810A7" w:rsidRDefault="00953BE9" w:rsidP="00953BE9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i/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</w:rPr>
        <w:t>и</w:t>
      </w:r>
      <w:r w:rsidRPr="006810A7">
        <w:rPr>
          <w:bCs/>
          <w:sz w:val="28"/>
          <w:szCs w:val="28"/>
        </w:rPr>
        <w:t>зучение творчества</w:t>
      </w:r>
      <w:r>
        <w:rPr>
          <w:bCs/>
          <w:sz w:val="28"/>
          <w:szCs w:val="28"/>
        </w:rPr>
        <w:t xml:space="preserve"> </w:t>
      </w:r>
      <w:r w:rsidRPr="006810A7">
        <w:rPr>
          <w:bCs/>
          <w:sz w:val="28"/>
          <w:szCs w:val="28"/>
        </w:rPr>
        <w:t>бард</w:t>
      </w:r>
      <w:r>
        <w:rPr>
          <w:bCs/>
          <w:sz w:val="28"/>
          <w:szCs w:val="28"/>
        </w:rPr>
        <w:t>а</w:t>
      </w:r>
      <w:r>
        <w:rPr>
          <w:sz w:val="28"/>
          <w:szCs w:val="28"/>
        </w:rPr>
        <w:t xml:space="preserve"> – </w:t>
      </w:r>
      <w:r w:rsidRPr="006810A7">
        <w:rPr>
          <w:sz w:val="28"/>
          <w:szCs w:val="28"/>
        </w:rPr>
        <w:t>Юрия Визбора</w:t>
      </w:r>
      <w:r>
        <w:rPr>
          <w:sz w:val="28"/>
          <w:szCs w:val="28"/>
        </w:rPr>
        <w:t>.</w:t>
      </w:r>
    </w:p>
    <w:p w14:paraId="2B0B8EF1" w14:textId="0AFCFCE7" w:rsidR="00953BE9" w:rsidRPr="005A7A6C" w:rsidRDefault="00953BE9" w:rsidP="00953BE9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р</w:t>
      </w:r>
      <w:r w:rsidRPr="006810A7">
        <w:rPr>
          <w:sz w:val="28"/>
          <w:szCs w:val="28"/>
        </w:rPr>
        <w:t>азучивание песен</w:t>
      </w:r>
      <w:r>
        <w:rPr>
          <w:sz w:val="28"/>
          <w:szCs w:val="28"/>
        </w:rPr>
        <w:t xml:space="preserve"> </w:t>
      </w:r>
      <w:r w:rsidRPr="005A7A6C">
        <w:rPr>
          <w:sz w:val="28"/>
          <w:szCs w:val="28"/>
        </w:rPr>
        <w:t>«Домбайский вальс»;</w:t>
      </w:r>
      <w:r>
        <w:rPr>
          <w:sz w:val="28"/>
          <w:szCs w:val="28"/>
        </w:rPr>
        <w:t xml:space="preserve"> </w:t>
      </w:r>
      <w:r w:rsidRPr="005A7A6C">
        <w:rPr>
          <w:sz w:val="28"/>
          <w:szCs w:val="28"/>
        </w:rPr>
        <w:t>«Милая моя»</w:t>
      </w:r>
      <w:r>
        <w:rPr>
          <w:sz w:val="28"/>
          <w:szCs w:val="28"/>
        </w:rPr>
        <w:t>.</w:t>
      </w:r>
    </w:p>
    <w:p w14:paraId="7577721D" w14:textId="77777777" w:rsidR="00953BE9" w:rsidRPr="006810A7" w:rsidRDefault="00953BE9" w:rsidP="00953BE9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участие в беседе, работа с музыкальным инструментом, разучивание песен.</w:t>
      </w:r>
    </w:p>
    <w:p w14:paraId="0261B614" w14:textId="77777777" w:rsidR="00953BE9" w:rsidRPr="006810A7" w:rsidRDefault="00953BE9" w:rsidP="00953BE9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показательное выступление, педагогическое наблюдение</w:t>
      </w:r>
      <w:r>
        <w:rPr>
          <w:sz w:val="28"/>
          <w:szCs w:val="28"/>
        </w:rPr>
        <w:t>.</w:t>
      </w:r>
    </w:p>
    <w:p w14:paraId="7992D456" w14:textId="77777777" w:rsidR="00953BE9" w:rsidRPr="00D53612" w:rsidRDefault="00953BE9" w:rsidP="00953BE9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словесный метод (беседа), практический метод (работа с музыкальным инструментом, разучивание песен),</w:t>
      </w:r>
      <w:r>
        <w:rPr>
          <w:szCs w:val="28"/>
        </w:rPr>
        <w:t xml:space="preserve"> </w:t>
      </w:r>
      <w:r>
        <w:rPr>
          <w:sz w:val="28"/>
          <w:szCs w:val="28"/>
        </w:rPr>
        <w:t>объяснительно-иллюстративный</w:t>
      </w:r>
      <w:r w:rsidRPr="00D53612">
        <w:rPr>
          <w:sz w:val="28"/>
          <w:szCs w:val="28"/>
        </w:rPr>
        <w:t xml:space="preserve"> метод (</w:t>
      </w:r>
      <w:r>
        <w:rPr>
          <w:sz w:val="28"/>
          <w:szCs w:val="28"/>
        </w:rPr>
        <w:t>показ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0B5B7B40" w14:textId="267EEC62" w:rsidR="00953BE9" w:rsidRDefault="00953BE9" w:rsidP="009248F5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14:paraId="0741AC50" w14:textId="4C6F54FD" w:rsidR="00953BE9" w:rsidRPr="00330B48" w:rsidRDefault="00953BE9" w:rsidP="00953BE9">
      <w:pPr>
        <w:suppressAutoHyphens w:val="0"/>
        <w:spacing w:line="360" w:lineRule="auto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Тема 3.6 Ада Якушева</w:t>
      </w:r>
    </w:p>
    <w:p w14:paraId="7D7C1F33" w14:textId="43F200FD" w:rsidR="00953BE9" w:rsidRPr="006810A7" w:rsidRDefault="00953BE9" w:rsidP="00953BE9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i/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</w:rPr>
        <w:t>и</w:t>
      </w:r>
      <w:r w:rsidRPr="006810A7">
        <w:rPr>
          <w:bCs/>
          <w:sz w:val="28"/>
          <w:szCs w:val="28"/>
        </w:rPr>
        <w:t>зучение творчества</w:t>
      </w:r>
      <w:r>
        <w:rPr>
          <w:bCs/>
          <w:sz w:val="28"/>
          <w:szCs w:val="28"/>
        </w:rPr>
        <w:t xml:space="preserve"> </w:t>
      </w:r>
      <w:r w:rsidRPr="006810A7">
        <w:rPr>
          <w:bCs/>
          <w:sz w:val="28"/>
          <w:szCs w:val="28"/>
        </w:rPr>
        <w:t>бард</w:t>
      </w:r>
      <w:r>
        <w:rPr>
          <w:bCs/>
          <w:sz w:val="28"/>
          <w:szCs w:val="28"/>
        </w:rPr>
        <w:t xml:space="preserve">а – </w:t>
      </w:r>
      <w:r w:rsidRPr="006810A7">
        <w:rPr>
          <w:sz w:val="28"/>
          <w:szCs w:val="28"/>
        </w:rPr>
        <w:t>Ады Якушевой</w:t>
      </w:r>
      <w:r>
        <w:rPr>
          <w:sz w:val="28"/>
          <w:szCs w:val="28"/>
        </w:rPr>
        <w:t>.</w:t>
      </w:r>
    </w:p>
    <w:p w14:paraId="1DC5D2D4" w14:textId="630FCD71" w:rsidR="00953BE9" w:rsidRPr="005A7A6C" w:rsidRDefault="00953BE9" w:rsidP="00953BE9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р</w:t>
      </w:r>
      <w:r w:rsidRPr="006810A7">
        <w:rPr>
          <w:sz w:val="28"/>
          <w:szCs w:val="28"/>
        </w:rPr>
        <w:t>азучивание песен</w:t>
      </w:r>
      <w:r>
        <w:rPr>
          <w:sz w:val="28"/>
          <w:szCs w:val="28"/>
        </w:rPr>
        <w:t xml:space="preserve"> </w:t>
      </w:r>
      <w:r w:rsidRPr="005A7A6C">
        <w:rPr>
          <w:sz w:val="28"/>
          <w:szCs w:val="28"/>
        </w:rPr>
        <w:t>«Ты моё дыхание»;</w:t>
      </w:r>
      <w:r>
        <w:rPr>
          <w:sz w:val="28"/>
          <w:szCs w:val="28"/>
        </w:rPr>
        <w:t xml:space="preserve"> </w:t>
      </w:r>
      <w:r w:rsidRPr="005A7A6C">
        <w:rPr>
          <w:sz w:val="28"/>
          <w:szCs w:val="28"/>
        </w:rPr>
        <w:t>«Я шагаю».</w:t>
      </w:r>
    </w:p>
    <w:p w14:paraId="4935C6B0" w14:textId="77777777" w:rsidR="00953BE9" w:rsidRPr="006810A7" w:rsidRDefault="00953BE9" w:rsidP="00953BE9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участие в беседе, работа с музыкальным инструментом, разучивание песен.</w:t>
      </w:r>
    </w:p>
    <w:p w14:paraId="2F142634" w14:textId="77777777" w:rsidR="00953BE9" w:rsidRPr="006810A7" w:rsidRDefault="00953BE9" w:rsidP="00953BE9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показательное выступление, педагогическое наблюдение</w:t>
      </w:r>
      <w:r>
        <w:rPr>
          <w:sz w:val="28"/>
          <w:szCs w:val="28"/>
        </w:rPr>
        <w:t>.</w:t>
      </w:r>
    </w:p>
    <w:p w14:paraId="330A71AF" w14:textId="77777777" w:rsidR="00953BE9" w:rsidRPr="00D53612" w:rsidRDefault="00953BE9" w:rsidP="00953BE9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словесный метод (беседа), практический метод (работа с музыкальным инструментом, разучивание песен),</w:t>
      </w:r>
      <w:r>
        <w:rPr>
          <w:szCs w:val="28"/>
        </w:rPr>
        <w:t xml:space="preserve"> </w:t>
      </w:r>
      <w:r>
        <w:rPr>
          <w:sz w:val="28"/>
          <w:szCs w:val="28"/>
        </w:rPr>
        <w:t>объяснительно-иллюстративный</w:t>
      </w:r>
      <w:r w:rsidRPr="00D53612">
        <w:rPr>
          <w:sz w:val="28"/>
          <w:szCs w:val="28"/>
        </w:rPr>
        <w:t xml:space="preserve"> метод (</w:t>
      </w:r>
      <w:r>
        <w:rPr>
          <w:sz w:val="28"/>
          <w:szCs w:val="28"/>
        </w:rPr>
        <w:t>показ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6E3F237F" w14:textId="361CD0DD" w:rsidR="00953BE9" w:rsidRDefault="00953BE9" w:rsidP="009248F5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14:paraId="3D51617E" w14:textId="0C0557AD" w:rsidR="00953BE9" w:rsidRPr="00330B48" w:rsidRDefault="00953BE9" w:rsidP="00953BE9">
      <w:pPr>
        <w:suppressAutoHyphens w:val="0"/>
        <w:spacing w:line="360" w:lineRule="auto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Тема 3.7 Олег Митяев</w:t>
      </w:r>
    </w:p>
    <w:p w14:paraId="7615E1D5" w14:textId="2C28987F" w:rsidR="00953BE9" w:rsidRPr="006810A7" w:rsidRDefault="00953BE9" w:rsidP="00953BE9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i/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</w:rPr>
        <w:t>и</w:t>
      </w:r>
      <w:r w:rsidRPr="006810A7">
        <w:rPr>
          <w:bCs/>
          <w:sz w:val="28"/>
          <w:szCs w:val="28"/>
        </w:rPr>
        <w:t>зучение творчества</w:t>
      </w:r>
      <w:r>
        <w:rPr>
          <w:bCs/>
          <w:sz w:val="28"/>
          <w:szCs w:val="28"/>
        </w:rPr>
        <w:t xml:space="preserve"> </w:t>
      </w:r>
      <w:r w:rsidRPr="006810A7">
        <w:rPr>
          <w:bCs/>
          <w:sz w:val="28"/>
          <w:szCs w:val="28"/>
        </w:rPr>
        <w:t>бард</w:t>
      </w:r>
      <w:r>
        <w:rPr>
          <w:bCs/>
          <w:sz w:val="28"/>
          <w:szCs w:val="28"/>
        </w:rPr>
        <w:t xml:space="preserve">а </w:t>
      </w:r>
      <w:r>
        <w:rPr>
          <w:sz w:val="28"/>
          <w:szCs w:val="28"/>
        </w:rPr>
        <w:t xml:space="preserve">– </w:t>
      </w:r>
      <w:r w:rsidRPr="006810A7">
        <w:rPr>
          <w:sz w:val="28"/>
          <w:szCs w:val="28"/>
        </w:rPr>
        <w:t>Олега Митяева</w:t>
      </w:r>
      <w:r>
        <w:rPr>
          <w:sz w:val="28"/>
          <w:szCs w:val="28"/>
        </w:rPr>
        <w:t>.</w:t>
      </w:r>
    </w:p>
    <w:p w14:paraId="40859806" w14:textId="30113826" w:rsidR="00953BE9" w:rsidRPr="005A7A6C" w:rsidRDefault="00953BE9" w:rsidP="00953BE9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lastRenderedPageBreak/>
        <w:t>Практическая работа: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р</w:t>
      </w:r>
      <w:r w:rsidRPr="006810A7">
        <w:rPr>
          <w:sz w:val="28"/>
          <w:szCs w:val="28"/>
        </w:rPr>
        <w:t>азучивание песен</w:t>
      </w:r>
      <w:r>
        <w:rPr>
          <w:sz w:val="28"/>
          <w:szCs w:val="28"/>
        </w:rPr>
        <w:t xml:space="preserve"> </w:t>
      </w:r>
      <w:r w:rsidRPr="005A7A6C">
        <w:rPr>
          <w:sz w:val="28"/>
          <w:szCs w:val="28"/>
        </w:rPr>
        <w:t>«Изгиб гитары»;</w:t>
      </w:r>
      <w:r>
        <w:rPr>
          <w:sz w:val="28"/>
          <w:szCs w:val="28"/>
        </w:rPr>
        <w:t xml:space="preserve"> </w:t>
      </w:r>
      <w:r w:rsidRPr="005A7A6C">
        <w:rPr>
          <w:sz w:val="28"/>
          <w:szCs w:val="28"/>
        </w:rPr>
        <w:t>«Родильный дом»</w:t>
      </w:r>
      <w:r>
        <w:rPr>
          <w:sz w:val="28"/>
          <w:szCs w:val="28"/>
        </w:rPr>
        <w:t>.</w:t>
      </w:r>
    </w:p>
    <w:p w14:paraId="6025EA88" w14:textId="77777777" w:rsidR="00953BE9" w:rsidRPr="006810A7" w:rsidRDefault="00953BE9" w:rsidP="00953BE9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участие в беседе, работа с музыкальным инструментом, разучивание песен.</w:t>
      </w:r>
    </w:p>
    <w:p w14:paraId="29A340C5" w14:textId="77777777" w:rsidR="00953BE9" w:rsidRPr="006810A7" w:rsidRDefault="00953BE9" w:rsidP="00953BE9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показательное выступление, педагогическое наблюдение</w:t>
      </w:r>
      <w:r>
        <w:rPr>
          <w:sz w:val="28"/>
          <w:szCs w:val="28"/>
        </w:rPr>
        <w:t>.</w:t>
      </w:r>
    </w:p>
    <w:p w14:paraId="76F8857A" w14:textId="77777777" w:rsidR="00953BE9" w:rsidRPr="00D53612" w:rsidRDefault="00953BE9" w:rsidP="00953BE9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словесный метод (беседа), практический метод (работа с музыкальным инструментом, разучивание песен),</w:t>
      </w:r>
      <w:r>
        <w:rPr>
          <w:szCs w:val="28"/>
        </w:rPr>
        <w:t xml:space="preserve"> </w:t>
      </w:r>
      <w:r>
        <w:rPr>
          <w:sz w:val="28"/>
          <w:szCs w:val="28"/>
        </w:rPr>
        <w:t>объяснительно-иллюстративный</w:t>
      </w:r>
      <w:r w:rsidRPr="00D53612">
        <w:rPr>
          <w:sz w:val="28"/>
          <w:szCs w:val="28"/>
        </w:rPr>
        <w:t xml:space="preserve"> метод (</w:t>
      </w:r>
      <w:r>
        <w:rPr>
          <w:sz w:val="28"/>
          <w:szCs w:val="28"/>
        </w:rPr>
        <w:t>показ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0A8577CB" w14:textId="77777777" w:rsidR="00953BE9" w:rsidRPr="006810A7" w:rsidRDefault="00953BE9" w:rsidP="009248F5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14:paraId="7DF7A3BC" w14:textId="7D17FFB6" w:rsidR="009248F5" w:rsidRPr="00CB1428" w:rsidRDefault="009248F5" w:rsidP="009248F5">
      <w:pPr>
        <w:spacing w:line="360" w:lineRule="auto"/>
        <w:jc w:val="both"/>
        <w:rPr>
          <w:sz w:val="28"/>
          <w:szCs w:val="28"/>
        </w:rPr>
      </w:pPr>
      <w:r w:rsidRPr="00CB1428">
        <w:rPr>
          <w:b/>
          <w:bCs/>
          <w:sz w:val="28"/>
          <w:szCs w:val="28"/>
        </w:rPr>
        <w:t xml:space="preserve">Раздел </w:t>
      </w:r>
      <w:r w:rsidR="00953BE9">
        <w:rPr>
          <w:b/>
          <w:bCs/>
          <w:sz w:val="28"/>
          <w:szCs w:val="28"/>
        </w:rPr>
        <w:t>4</w:t>
      </w:r>
      <w:r w:rsidRPr="00CB1428">
        <w:rPr>
          <w:b/>
          <w:bCs/>
          <w:sz w:val="28"/>
          <w:szCs w:val="28"/>
        </w:rPr>
        <w:t xml:space="preserve">. Исполнительское мастерство </w:t>
      </w:r>
      <w:r w:rsidRPr="00CB1428">
        <w:rPr>
          <w:i/>
          <w:iCs/>
          <w:sz w:val="28"/>
          <w:szCs w:val="28"/>
        </w:rPr>
        <w:t>(</w:t>
      </w:r>
      <w:r w:rsidR="00953BE9">
        <w:rPr>
          <w:i/>
          <w:iCs/>
          <w:sz w:val="28"/>
          <w:szCs w:val="28"/>
        </w:rPr>
        <w:t>1</w:t>
      </w:r>
      <w:r>
        <w:rPr>
          <w:i/>
          <w:iCs/>
          <w:sz w:val="28"/>
          <w:szCs w:val="28"/>
        </w:rPr>
        <w:t>8</w:t>
      </w:r>
      <w:r w:rsidRPr="00CB1428">
        <w:rPr>
          <w:i/>
          <w:iCs/>
          <w:sz w:val="28"/>
          <w:szCs w:val="28"/>
        </w:rPr>
        <w:t xml:space="preserve"> часов)</w:t>
      </w:r>
    </w:p>
    <w:p w14:paraId="2051605B" w14:textId="77777777" w:rsidR="009248F5" w:rsidRPr="006810A7" w:rsidRDefault="009248F5" w:rsidP="009248F5">
      <w:pPr>
        <w:spacing w:line="360" w:lineRule="auto"/>
        <w:jc w:val="both"/>
        <w:rPr>
          <w:b/>
          <w:sz w:val="28"/>
          <w:szCs w:val="28"/>
        </w:rPr>
      </w:pPr>
    </w:p>
    <w:p w14:paraId="6CEA3CAD" w14:textId="210559E3" w:rsidR="009248F5" w:rsidRPr="006810A7" w:rsidRDefault="009248F5" w:rsidP="009248F5">
      <w:pPr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 w:rsidR="00953BE9">
        <w:rPr>
          <w:b/>
          <w:sz w:val="28"/>
          <w:szCs w:val="28"/>
        </w:rPr>
        <w:t>4</w:t>
      </w:r>
      <w:r w:rsidRPr="006810A7">
        <w:rPr>
          <w:b/>
          <w:sz w:val="28"/>
          <w:szCs w:val="28"/>
        </w:rPr>
        <w:t>.1</w:t>
      </w:r>
      <w:r>
        <w:rPr>
          <w:b/>
          <w:sz w:val="28"/>
          <w:szCs w:val="28"/>
        </w:rPr>
        <w:t xml:space="preserve">. </w:t>
      </w:r>
      <w:r w:rsidRPr="006810A7">
        <w:rPr>
          <w:b/>
          <w:sz w:val="28"/>
          <w:szCs w:val="28"/>
        </w:rPr>
        <w:t>Работа над техникой исполнения на инструменте</w:t>
      </w:r>
    </w:p>
    <w:p w14:paraId="7126ACD5" w14:textId="77777777" w:rsidR="009248F5" w:rsidRPr="006810A7" w:rsidRDefault="009248F5" w:rsidP="009248F5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н</w:t>
      </w:r>
      <w:r w:rsidRPr="006810A7">
        <w:rPr>
          <w:sz w:val="28"/>
          <w:szCs w:val="28"/>
        </w:rPr>
        <w:t>юансировка</w:t>
      </w:r>
      <w:r>
        <w:rPr>
          <w:sz w:val="28"/>
          <w:szCs w:val="28"/>
        </w:rPr>
        <w:t>; легато</w:t>
      </w:r>
      <w:r w:rsidRPr="006810A7">
        <w:rPr>
          <w:sz w:val="28"/>
          <w:szCs w:val="28"/>
        </w:rPr>
        <w:t>, стаккато</w:t>
      </w:r>
      <w:r>
        <w:rPr>
          <w:sz w:val="28"/>
          <w:szCs w:val="28"/>
        </w:rPr>
        <w:t>; т</w:t>
      </w:r>
      <w:r w:rsidRPr="006810A7">
        <w:rPr>
          <w:sz w:val="28"/>
          <w:szCs w:val="28"/>
        </w:rPr>
        <w:t>емпоритмические особенности произведений</w:t>
      </w:r>
      <w:r>
        <w:rPr>
          <w:sz w:val="28"/>
          <w:szCs w:val="28"/>
        </w:rPr>
        <w:t>.</w:t>
      </w:r>
    </w:p>
    <w:p w14:paraId="73C16E79" w14:textId="77777777" w:rsidR="009248F5" w:rsidRPr="006810A7" w:rsidRDefault="009248F5" w:rsidP="009248F5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п</w:t>
      </w:r>
      <w:r w:rsidRPr="006810A7">
        <w:rPr>
          <w:sz w:val="28"/>
          <w:szCs w:val="28"/>
        </w:rPr>
        <w:t>одбор на слух фрагментов известных песен</w:t>
      </w:r>
      <w:r>
        <w:rPr>
          <w:sz w:val="28"/>
          <w:szCs w:val="28"/>
        </w:rPr>
        <w:t>.</w:t>
      </w:r>
    </w:p>
    <w:p w14:paraId="5EB804FA" w14:textId="0AE7AAFA" w:rsidR="009248F5" w:rsidRPr="006810A7" w:rsidRDefault="009248F5" w:rsidP="009248F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 w:rsidR="00834D24">
        <w:rPr>
          <w:sz w:val="28"/>
          <w:szCs w:val="28"/>
        </w:rPr>
        <w:t>работа с музыкальным инструментом, работа с фрагментами известных песен</w:t>
      </w:r>
    </w:p>
    <w:p w14:paraId="54A3CFBF" w14:textId="5DEB2628" w:rsidR="009248F5" w:rsidRPr="006810A7" w:rsidRDefault="009248F5" w:rsidP="009248F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педагогическое наблюдение</w:t>
      </w:r>
      <w:r>
        <w:rPr>
          <w:sz w:val="28"/>
          <w:szCs w:val="28"/>
        </w:rPr>
        <w:t>.</w:t>
      </w:r>
    </w:p>
    <w:p w14:paraId="2B65C5ED" w14:textId="0F14755B" w:rsidR="009248F5" w:rsidRPr="000734A5" w:rsidRDefault="009248F5" w:rsidP="009248F5">
      <w:pPr>
        <w:pStyle w:val="af"/>
        <w:spacing w:line="360" w:lineRule="auto"/>
        <w:ind w:firstLine="0"/>
        <w:contextualSpacing/>
        <w:rPr>
          <w:szCs w:val="28"/>
        </w:rPr>
      </w:pPr>
      <w:r w:rsidRPr="006810A7">
        <w:rPr>
          <w:i/>
          <w:szCs w:val="28"/>
          <w:u w:val="single"/>
        </w:rPr>
        <w:t>Методическое обеспечение:</w:t>
      </w:r>
      <w:r>
        <w:rPr>
          <w:i/>
          <w:szCs w:val="28"/>
          <w:u w:val="single"/>
        </w:rPr>
        <w:t xml:space="preserve"> </w:t>
      </w:r>
      <w:r w:rsidR="00834D24">
        <w:rPr>
          <w:szCs w:val="28"/>
        </w:rPr>
        <w:t>словесный метод (беседа), практический метод (работа с музыкальным инструментом, работа с фрагментами песен), объяснительно-иллюстративный</w:t>
      </w:r>
      <w:r w:rsidR="00834D24" w:rsidRPr="00D53612">
        <w:rPr>
          <w:szCs w:val="28"/>
        </w:rPr>
        <w:t xml:space="preserve"> метод (</w:t>
      </w:r>
      <w:r w:rsidR="00834D24">
        <w:rPr>
          <w:szCs w:val="28"/>
        </w:rPr>
        <w:t>показ</w:t>
      </w:r>
      <w:r w:rsidR="00834D24" w:rsidRPr="00D53612">
        <w:rPr>
          <w:szCs w:val="28"/>
        </w:rPr>
        <w:t>)</w:t>
      </w:r>
      <w:r w:rsidR="00834D24">
        <w:rPr>
          <w:szCs w:val="28"/>
        </w:rPr>
        <w:t>.</w:t>
      </w:r>
    </w:p>
    <w:p w14:paraId="7A66F261" w14:textId="77777777" w:rsidR="009248F5" w:rsidRPr="006810A7" w:rsidRDefault="009248F5" w:rsidP="009248F5">
      <w:pPr>
        <w:spacing w:line="360" w:lineRule="auto"/>
        <w:jc w:val="both"/>
        <w:rPr>
          <w:i/>
          <w:sz w:val="28"/>
          <w:szCs w:val="28"/>
          <w:u w:val="single"/>
        </w:rPr>
      </w:pPr>
    </w:p>
    <w:p w14:paraId="5A6D78E9" w14:textId="31A4C85D" w:rsidR="009248F5" w:rsidRPr="006810A7" w:rsidRDefault="009248F5" w:rsidP="009248F5">
      <w:pPr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 w:rsidR="00834D24">
        <w:rPr>
          <w:b/>
          <w:sz w:val="28"/>
          <w:szCs w:val="28"/>
        </w:rPr>
        <w:t>4</w:t>
      </w:r>
      <w:r w:rsidRPr="006810A7">
        <w:rPr>
          <w:b/>
          <w:sz w:val="28"/>
          <w:szCs w:val="28"/>
        </w:rPr>
        <w:t>.2</w:t>
      </w:r>
      <w:r>
        <w:rPr>
          <w:b/>
          <w:sz w:val="28"/>
          <w:szCs w:val="28"/>
        </w:rPr>
        <w:t>.</w:t>
      </w:r>
      <w:r w:rsidRPr="006810A7">
        <w:rPr>
          <w:b/>
          <w:sz w:val="28"/>
          <w:szCs w:val="28"/>
        </w:rPr>
        <w:t xml:space="preserve"> Работа на сцене.</w:t>
      </w:r>
      <w:r>
        <w:rPr>
          <w:b/>
          <w:sz w:val="28"/>
          <w:szCs w:val="28"/>
        </w:rPr>
        <w:t xml:space="preserve"> </w:t>
      </w:r>
      <w:r w:rsidRPr="006810A7">
        <w:rPr>
          <w:b/>
          <w:sz w:val="28"/>
          <w:szCs w:val="28"/>
        </w:rPr>
        <w:t>Сценодвижение.</w:t>
      </w:r>
    </w:p>
    <w:p w14:paraId="34C45E48" w14:textId="77777777" w:rsidR="009248F5" w:rsidRPr="006810A7" w:rsidRDefault="009248F5" w:rsidP="009248F5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и</w:t>
      </w:r>
      <w:r w:rsidRPr="006810A7">
        <w:rPr>
          <w:sz w:val="28"/>
          <w:szCs w:val="28"/>
        </w:rPr>
        <w:t>зучение приёмов работы над дикцией</w:t>
      </w:r>
      <w:r>
        <w:rPr>
          <w:sz w:val="28"/>
          <w:szCs w:val="28"/>
        </w:rPr>
        <w:t>; и</w:t>
      </w:r>
      <w:r w:rsidRPr="006810A7">
        <w:rPr>
          <w:sz w:val="28"/>
          <w:szCs w:val="28"/>
        </w:rPr>
        <w:t>зучение приёмов работы над вокальным мастерством</w:t>
      </w:r>
      <w:r>
        <w:rPr>
          <w:sz w:val="28"/>
          <w:szCs w:val="28"/>
        </w:rPr>
        <w:t>.</w:t>
      </w:r>
    </w:p>
    <w:p w14:paraId="6C61CF9D" w14:textId="77777777" w:rsidR="009248F5" w:rsidRPr="006810A7" w:rsidRDefault="009248F5" w:rsidP="009248F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Cs/>
          <w:sz w:val="28"/>
          <w:szCs w:val="28"/>
        </w:rPr>
        <w:t xml:space="preserve"> р</w:t>
      </w:r>
      <w:r w:rsidRPr="006810A7">
        <w:rPr>
          <w:sz w:val="28"/>
          <w:szCs w:val="28"/>
        </w:rPr>
        <w:t>абота на сцене с пюпитром</w:t>
      </w:r>
      <w:r>
        <w:rPr>
          <w:sz w:val="28"/>
          <w:szCs w:val="28"/>
        </w:rPr>
        <w:t>; и</w:t>
      </w:r>
      <w:r w:rsidRPr="006810A7">
        <w:rPr>
          <w:sz w:val="28"/>
          <w:szCs w:val="28"/>
        </w:rPr>
        <w:t>сполнение</w:t>
      </w:r>
      <w:r>
        <w:rPr>
          <w:sz w:val="28"/>
          <w:szCs w:val="28"/>
        </w:rPr>
        <w:t xml:space="preserve"> </w:t>
      </w:r>
      <w:r w:rsidRPr="006810A7">
        <w:rPr>
          <w:sz w:val="28"/>
          <w:szCs w:val="28"/>
        </w:rPr>
        <w:t>песен в микрофоны</w:t>
      </w:r>
      <w:r>
        <w:rPr>
          <w:sz w:val="28"/>
          <w:szCs w:val="28"/>
        </w:rPr>
        <w:t>.</w:t>
      </w:r>
    </w:p>
    <w:p w14:paraId="7F66A39B" w14:textId="63DF5585" w:rsidR="009248F5" w:rsidRPr="006810A7" w:rsidRDefault="009248F5" w:rsidP="009248F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 w:rsidR="00834D24">
        <w:rPr>
          <w:sz w:val="28"/>
          <w:szCs w:val="28"/>
        </w:rPr>
        <w:t>работа на сцене, работа с пюпитром, работа с музыкальным инструментом, исполнение песен</w:t>
      </w:r>
      <w:r>
        <w:rPr>
          <w:sz w:val="28"/>
          <w:szCs w:val="28"/>
        </w:rPr>
        <w:t>.</w:t>
      </w:r>
    </w:p>
    <w:p w14:paraId="1F9F6EF7" w14:textId="246979F6" w:rsidR="009248F5" w:rsidRPr="006810A7" w:rsidRDefault="009248F5" w:rsidP="009248F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опрос, педагогическое наблюдение</w:t>
      </w:r>
      <w:r>
        <w:rPr>
          <w:sz w:val="28"/>
          <w:szCs w:val="28"/>
        </w:rPr>
        <w:t>.</w:t>
      </w:r>
    </w:p>
    <w:p w14:paraId="4270C4BC" w14:textId="3D57D2C6" w:rsidR="009248F5" w:rsidRPr="00D53612" w:rsidRDefault="009248F5" w:rsidP="009248F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lastRenderedPageBreak/>
        <w:t>Методическое обеспечение:</w:t>
      </w:r>
      <w:r>
        <w:rPr>
          <w:i/>
          <w:sz w:val="28"/>
          <w:szCs w:val="28"/>
          <w:u w:val="single"/>
        </w:rPr>
        <w:t xml:space="preserve"> </w:t>
      </w:r>
      <w:r w:rsidR="00834D24">
        <w:rPr>
          <w:sz w:val="28"/>
          <w:szCs w:val="28"/>
        </w:rPr>
        <w:t>словесный метод (беседа), практический метод (работа с музыкальным инструментом, работа на сцене, исполнение песен),</w:t>
      </w:r>
      <w:r w:rsidR="00834D24">
        <w:rPr>
          <w:szCs w:val="28"/>
        </w:rPr>
        <w:t xml:space="preserve"> </w:t>
      </w:r>
      <w:r w:rsidR="00834D24">
        <w:rPr>
          <w:sz w:val="28"/>
          <w:szCs w:val="28"/>
        </w:rPr>
        <w:t>объяснительно-иллюстративный</w:t>
      </w:r>
      <w:r w:rsidR="00834D24" w:rsidRPr="00D53612">
        <w:rPr>
          <w:sz w:val="28"/>
          <w:szCs w:val="28"/>
        </w:rPr>
        <w:t xml:space="preserve"> метод (</w:t>
      </w:r>
      <w:r w:rsidR="00834D24">
        <w:rPr>
          <w:sz w:val="28"/>
          <w:szCs w:val="28"/>
        </w:rPr>
        <w:t>показ</w:t>
      </w:r>
      <w:r w:rsidR="00834D24" w:rsidRPr="00D53612">
        <w:rPr>
          <w:sz w:val="28"/>
          <w:szCs w:val="28"/>
        </w:rPr>
        <w:t>)</w:t>
      </w:r>
      <w:r w:rsidR="00834D24">
        <w:rPr>
          <w:sz w:val="28"/>
          <w:szCs w:val="28"/>
        </w:rPr>
        <w:t>.</w:t>
      </w:r>
    </w:p>
    <w:p w14:paraId="7B383350" w14:textId="77777777" w:rsidR="009248F5" w:rsidRPr="00D53612" w:rsidRDefault="009248F5" w:rsidP="009248F5">
      <w:pPr>
        <w:spacing w:line="360" w:lineRule="auto"/>
        <w:jc w:val="both"/>
        <w:rPr>
          <w:sz w:val="28"/>
          <w:szCs w:val="28"/>
        </w:rPr>
      </w:pPr>
      <w:r w:rsidRPr="00D53612">
        <w:rPr>
          <w:sz w:val="28"/>
          <w:szCs w:val="28"/>
        </w:rPr>
        <w:t>коллективная деятельность (</w:t>
      </w:r>
      <w:r>
        <w:rPr>
          <w:sz w:val="28"/>
          <w:szCs w:val="28"/>
        </w:rPr>
        <w:t>концертное выступление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2FF09BBA" w14:textId="77777777" w:rsidR="009248F5" w:rsidRPr="006810A7" w:rsidRDefault="009248F5" w:rsidP="009248F5">
      <w:pPr>
        <w:spacing w:line="360" w:lineRule="auto"/>
        <w:jc w:val="both"/>
        <w:rPr>
          <w:i/>
          <w:sz w:val="28"/>
          <w:szCs w:val="28"/>
          <w:u w:val="single"/>
        </w:rPr>
      </w:pPr>
    </w:p>
    <w:p w14:paraId="3C93033D" w14:textId="6B2A5E35" w:rsidR="009248F5" w:rsidRPr="006810A7" w:rsidRDefault="009248F5" w:rsidP="009248F5">
      <w:pPr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 w:rsidR="00834D24">
        <w:rPr>
          <w:b/>
          <w:sz w:val="28"/>
          <w:szCs w:val="28"/>
        </w:rPr>
        <w:t>4</w:t>
      </w:r>
      <w:r w:rsidRPr="006810A7">
        <w:rPr>
          <w:b/>
          <w:sz w:val="28"/>
          <w:szCs w:val="28"/>
        </w:rPr>
        <w:t>.</w:t>
      </w:r>
      <w:r w:rsidR="00834D24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</w:t>
      </w:r>
      <w:r w:rsidRPr="006810A7">
        <w:rPr>
          <w:b/>
          <w:sz w:val="28"/>
          <w:szCs w:val="28"/>
        </w:rPr>
        <w:t xml:space="preserve"> Подбор аккомпанемента на слух</w:t>
      </w:r>
    </w:p>
    <w:p w14:paraId="6EF01EBD" w14:textId="77777777" w:rsidR="009248F5" w:rsidRPr="006810A7" w:rsidRDefault="009248F5" w:rsidP="009248F5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и</w:t>
      </w:r>
      <w:r w:rsidRPr="006810A7">
        <w:rPr>
          <w:sz w:val="28"/>
          <w:szCs w:val="28"/>
        </w:rPr>
        <w:t>зучение</w:t>
      </w:r>
      <w:r>
        <w:rPr>
          <w:sz w:val="28"/>
          <w:szCs w:val="28"/>
        </w:rPr>
        <w:t xml:space="preserve"> </w:t>
      </w:r>
      <w:r w:rsidRPr="006810A7">
        <w:rPr>
          <w:sz w:val="28"/>
          <w:szCs w:val="28"/>
        </w:rPr>
        <w:t>способов подбора мелодии на слух.</w:t>
      </w:r>
    </w:p>
    <w:p w14:paraId="0CD821DD" w14:textId="77777777" w:rsidR="009248F5" w:rsidRPr="006810A7" w:rsidRDefault="009248F5" w:rsidP="009248F5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п</w:t>
      </w:r>
      <w:r w:rsidRPr="006810A7">
        <w:rPr>
          <w:sz w:val="28"/>
          <w:szCs w:val="28"/>
        </w:rPr>
        <w:t>одбор мелодии известных песен на слух</w:t>
      </w:r>
      <w:r>
        <w:rPr>
          <w:sz w:val="28"/>
          <w:szCs w:val="28"/>
        </w:rPr>
        <w:t>.</w:t>
      </w:r>
    </w:p>
    <w:p w14:paraId="5A97CFA9" w14:textId="0F90464F" w:rsidR="009248F5" w:rsidRPr="006810A7" w:rsidRDefault="009248F5" w:rsidP="009248F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 w:rsidR="00834D24">
        <w:rPr>
          <w:sz w:val="28"/>
          <w:szCs w:val="28"/>
        </w:rPr>
        <w:t>работа с музыкальным инструментом, работа с фрагментами песен, работа по подбору мелодии на слух.</w:t>
      </w:r>
    </w:p>
    <w:p w14:paraId="0D065EF7" w14:textId="3F0808FE" w:rsidR="009248F5" w:rsidRPr="006810A7" w:rsidRDefault="009248F5" w:rsidP="009248F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опрос, педагогическое наблюдение</w:t>
      </w:r>
      <w:r>
        <w:rPr>
          <w:sz w:val="28"/>
          <w:szCs w:val="28"/>
        </w:rPr>
        <w:t>.</w:t>
      </w:r>
    </w:p>
    <w:p w14:paraId="4875D1AB" w14:textId="5855BEDF" w:rsidR="009248F5" w:rsidRDefault="009248F5" w:rsidP="00834D24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>
        <w:rPr>
          <w:i/>
          <w:sz w:val="28"/>
          <w:szCs w:val="28"/>
          <w:u w:val="single"/>
        </w:rPr>
        <w:t xml:space="preserve"> </w:t>
      </w:r>
      <w:r w:rsidR="00834D24">
        <w:rPr>
          <w:sz w:val="28"/>
          <w:szCs w:val="28"/>
        </w:rPr>
        <w:t>словесный метод (беседа), практический метод (работа с музыкальным инструментом, работа с фрагментами песен),</w:t>
      </w:r>
      <w:r w:rsidR="00834D24">
        <w:rPr>
          <w:szCs w:val="28"/>
        </w:rPr>
        <w:t xml:space="preserve"> </w:t>
      </w:r>
      <w:r w:rsidR="00834D24">
        <w:rPr>
          <w:sz w:val="28"/>
          <w:szCs w:val="28"/>
        </w:rPr>
        <w:t>объяснительно-иллюстративный</w:t>
      </w:r>
      <w:r w:rsidR="00834D24" w:rsidRPr="00D53612">
        <w:rPr>
          <w:sz w:val="28"/>
          <w:szCs w:val="28"/>
        </w:rPr>
        <w:t xml:space="preserve"> метод (</w:t>
      </w:r>
      <w:r w:rsidR="00834D24">
        <w:rPr>
          <w:sz w:val="28"/>
          <w:szCs w:val="28"/>
        </w:rPr>
        <w:t>показ</w:t>
      </w:r>
      <w:r w:rsidR="00834D24" w:rsidRPr="00D53612">
        <w:rPr>
          <w:sz w:val="28"/>
          <w:szCs w:val="28"/>
        </w:rPr>
        <w:t>)</w:t>
      </w:r>
      <w:r w:rsidR="00834D24">
        <w:rPr>
          <w:sz w:val="28"/>
          <w:szCs w:val="28"/>
        </w:rPr>
        <w:t>.</w:t>
      </w:r>
    </w:p>
    <w:p w14:paraId="6AF95FD7" w14:textId="77777777" w:rsidR="009248F5" w:rsidRDefault="009248F5" w:rsidP="009248F5">
      <w:pPr>
        <w:spacing w:line="360" w:lineRule="auto"/>
        <w:jc w:val="both"/>
        <w:rPr>
          <w:sz w:val="28"/>
          <w:szCs w:val="28"/>
        </w:rPr>
      </w:pPr>
    </w:p>
    <w:p w14:paraId="7BDEA952" w14:textId="0681B200" w:rsidR="009248F5" w:rsidRPr="006810A7" w:rsidRDefault="009248F5" w:rsidP="009248F5">
      <w:pPr>
        <w:spacing w:line="360" w:lineRule="auto"/>
        <w:jc w:val="both"/>
        <w:rPr>
          <w:b/>
          <w:bCs/>
          <w:sz w:val="28"/>
          <w:szCs w:val="28"/>
          <w:u w:val="single"/>
        </w:rPr>
      </w:pPr>
      <w:r w:rsidRPr="00F24AEE">
        <w:rPr>
          <w:b/>
          <w:bCs/>
          <w:sz w:val="28"/>
          <w:szCs w:val="28"/>
        </w:rPr>
        <w:t xml:space="preserve">Раздел </w:t>
      </w:r>
      <w:r w:rsidR="00E61543">
        <w:rPr>
          <w:b/>
          <w:bCs/>
          <w:sz w:val="28"/>
          <w:szCs w:val="28"/>
        </w:rPr>
        <w:t>5</w:t>
      </w:r>
      <w:r w:rsidRPr="00F24AEE">
        <w:rPr>
          <w:b/>
          <w:bCs/>
          <w:sz w:val="28"/>
          <w:szCs w:val="28"/>
        </w:rPr>
        <w:t xml:space="preserve">. Организационно-массовая деятельность </w:t>
      </w:r>
      <w:r w:rsidRPr="00F24AEE">
        <w:rPr>
          <w:i/>
          <w:iCs/>
          <w:sz w:val="28"/>
          <w:szCs w:val="28"/>
        </w:rPr>
        <w:t>(</w:t>
      </w:r>
      <w:r w:rsidR="00E61543">
        <w:rPr>
          <w:i/>
          <w:iCs/>
          <w:sz w:val="28"/>
          <w:szCs w:val="28"/>
        </w:rPr>
        <w:t>20</w:t>
      </w:r>
      <w:r w:rsidRPr="00F24AEE">
        <w:rPr>
          <w:i/>
          <w:iCs/>
          <w:sz w:val="28"/>
          <w:szCs w:val="28"/>
        </w:rPr>
        <w:t xml:space="preserve"> час</w:t>
      </w:r>
      <w:r w:rsidR="00E61543">
        <w:rPr>
          <w:i/>
          <w:iCs/>
          <w:sz w:val="28"/>
          <w:szCs w:val="28"/>
        </w:rPr>
        <w:t>ов</w:t>
      </w:r>
      <w:r w:rsidRPr="00F24AEE">
        <w:rPr>
          <w:i/>
          <w:iCs/>
          <w:sz w:val="28"/>
          <w:szCs w:val="28"/>
        </w:rPr>
        <w:t>)</w:t>
      </w:r>
    </w:p>
    <w:p w14:paraId="61F1ADCD" w14:textId="36379DD6" w:rsidR="00E61543" w:rsidRPr="00E61543" w:rsidRDefault="00E61543" w:rsidP="009248F5">
      <w:pPr>
        <w:spacing w:line="360" w:lineRule="auto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Тема 5.1</w:t>
      </w:r>
      <w:r w:rsidR="009545DC">
        <w:rPr>
          <w:b/>
          <w:bCs/>
          <w:iCs/>
          <w:sz w:val="28"/>
          <w:szCs w:val="28"/>
        </w:rPr>
        <w:t>.</w:t>
      </w:r>
      <w:r>
        <w:rPr>
          <w:b/>
          <w:bCs/>
          <w:iCs/>
          <w:sz w:val="28"/>
          <w:szCs w:val="28"/>
        </w:rPr>
        <w:t xml:space="preserve"> Подготовка репертуара</w:t>
      </w:r>
    </w:p>
    <w:p w14:paraId="7E10C605" w14:textId="6E4B831C" w:rsidR="00E61543" w:rsidRPr="00E61543" w:rsidRDefault="00E61543" w:rsidP="009248F5">
      <w:pPr>
        <w:spacing w:line="360" w:lineRule="auto"/>
        <w:jc w:val="both"/>
        <w:rPr>
          <w:iCs/>
          <w:sz w:val="28"/>
          <w:szCs w:val="28"/>
        </w:rPr>
      </w:pPr>
      <w:r>
        <w:rPr>
          <w:i/>
          <w:sz w:val="28"/>
          <w:szCs w:val="28"/>
          <w:u w:val="single"/>
        </w:rPr>
        <w:t>Теория:</w:t>
      </w:r>
      <w:r>
        <w:rPr>
          <w:iCs/>
          <w:sz w:val="28"/>
          <w:szCs w:val="28"/>
        </w:rPr>
        <w:t xml:space="preserve"> основы репертуара, алгоритм подбора репертуара.</w:t>
      </w:r>
    </w:p>
    <w:p w14:paraId="2812B67C" w14:textId="3725A8FE" w:rsidR="009248F5" w:rsidRPr="006810A7" w:rsidRDefault="009248F5" w:rsidP="009248F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Cs/>
          <w:sz w:val="28"/>
          <w:szCs w:val="28"/>
        </w:rPr>
        <w:t xml:space="preserve"> </w:t>
      </w:r>
      <w:r w:rsidR="00E61543">
        <w:rPr>
          <w:iCs/>
          <w:sz w:val="28"/>
          <w:szCs w:val="28"/>
        </w:rPr>
        <w:t>составление индивидуального для малой группы репертуара.</w:t>
      </w:r>
    </w:p>
    <w:p w14:paraId="70EF8B16" w14:textId="2830AC37" w:rsidR="009248F5" w:rsidRPr="006810A7" w:rsidRDefault="009248F5" w:rsidP="009248F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 w:rsidR="00E61543">
        <w:rPr>
          <w:sz w:val="28"/>
          <w:szCs w:val="28"/>
        </w:rPr>
        <w:t>подбор индивидуального для малой группы репертуара, работа с музыкальным инструментом</w:t>
      </w:r>
      <w:r>
        <w:rPr>
          <w:sz w:val="28"/>
          <w:szCs w:val="28"/>
        </w:rPr>
        <w:t>.</w:t>
      </w:r>
    </w:p>
    <w:p w14:paraId="0C380C43" w14:textId="2845F518" w:rsidR="00E61543" w:rsidRDefault="009248F5" w:rsidP="009248F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 xml:space="preserve">: </w:t>
      </w:r>
      <w:r w:rsidR="00E61543">
        <w:rPr>
          <w:sz w:val="28"/>
          <w:szCs w:val="28"/>
        </w:rPr>
        <w:t>опрос, педагогическое наблюдение.</w:t>
      </w:r>
    </w:p>
    <w:p w14:paraId="30B7B53E" w14:textId="462BBFFF" w:rsidR="009248F5" w:rsidRPr="00D53612" w:rsidRDefault="00E61543" w:rsidP="009248F5">
      <w:pPr>
        <w:spacing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(беседа), практический метод (работа с музыкальным инструментом, подбор репертуара),</w:t>
      </w:r>
      <w:r>
        <w:rPr>
          <w:szCs w:val="28"/>
        </w:rPr>
        <w:t xml:space="preserve"> </w:t>
      </w:r>
      <w:r>
        <w:rPr>
          <w:sz w:val="28"/>
          <w:szCs w:val="28"/>
        </w:rPr>
        <w:t>объяснительно-иллюстративный</w:t>
      </w:r>
      <w:r w:rsidRPr="00D53612">
        <w:rPr>
          <w:sz w:val="28"/>
          <w:szCs w:val="28"/>
        </w:rPr>
        <w:t xml:space="preserve"> метод (</w:t>
      </w:r>
      <w:r>
        <w:rPr>
          <w:sz w:val="28"/>
          <w:szCs w:val="28"/>
        </w:rPr>
        <w:t>показ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7203382C" w14:textId="7FD17842" w:rsidR="009248F5" w:rsidRDefault="009248F5" w:rsidP="00E61543">
      <w:pPr>
        <w:shd w:val="clear" w:color="auto" w:fill="FFFFFF"/>
        <w:spacing w:line="360" w:lineRule="auto"/>
        <w:rPr>
          <w:b/>
          <w:sz w:val="28"/>
          <w:szCs w:val="28"/>
        </w:rPr>
      </w:pPr>
    </w:p>
    <w:p w14:paraId="6023AFB4" w14:textId="0EAEE620" w:rsidR="00E61543" w:rsidRPr="00E61543" w:rsidRDefault="00E61543" w:rsidP="00E61543">
      <w:pPr>
        <w:spacing w:line="360" w:lineRule="auto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Тема 5.2</w:t>
      </w:r>
      <w:r w:rsidR="009545DC">
        <w:rPr>
          <w:b/>
          <w:bCs/>
          <w:iCs/>
          <w:sz w:val="28"/>
          <w:szCs w:val="28"/>
        </w:rPr>
        <w:t>.</w:t>
      </w:r>
      <w:r>
        <w:rPr>
          <w:b/>
          <w:bCs/>
          <w:iCs/>
          <w:sz w:val="28"/>
          <w:szCs w:val="28"/>
        </w:rPr>
        <w:t xml:space="preserve"> Репетиции</w:t>
      </w:r>
    </w:p>
    <w:p w14:paraId="54186840" w14:textId="382DBFF1" w:rsidR="00E61543" w:rsidRPr="00E61543" w:rsidRDefault="00E61543" w:rsidP="00E61543">
      <w:pPr>
        <w:spacing w:line="360" w:lineRule="auto"/>
        <w:jc w:val="both"/>
        <w:rPr>
          <w:iCs/>
          <w:sz w:val="28"/>
          <w:szCs w:val="28"/>
        </w:rPr>
      </w:pPr>
      <w:r>
        <w:rPr>
          <w:i/>
          <w:sz w:val="28"/>
          <w:szCs w:val="28"/>
          <w:u w:val="single"/>
        </w:rPr>
        <w:lastRenderedPageBreak/>
        <w:t>Теория:</w:t>
      </w:r>
      <w:r>
        <w:rPr>
          <w:iCs/>
          <w:sz w:val="28"/>
          <w:szCs w:val="28"/>
        </w:rPr>
        <w:t xml:space="preserve"> алгоритм репетиций – в кабинете, в актовом зале, в составе малой группы и общего коллектива.</w:t>
      </w:r>
    </w:p>
    <w:p w14:paraId="4764539D" w14:textId="4EB2DB0D" w:rsidR="00E61543" w:rsidRPr="006810A7" w:rsidRDefault="00E61543" w:rsidP="00E61543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Cs/>
          <w:sz w:val="28"/>
          <w:szCs w:val="28"/>
        </w:rPr>
        <w:t xml:space="preserve"> участие в репетиции.</w:t>
      </w:r>
    </w:p>
    <w:p w14:paraId="6EE88B3E" w14:textId="2DCD6ACE" w:rsidR="00E61543" w:rsidRPr="006810A7" w:rsidRDefault="00E61543" w:rsidP="00E61543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исполнение песен, участие в репетиции.</w:t>
      </w:r>
    </w:p>
    <w:p w14:paraId="6D9FEB9B" w14:textId="43E2D3B3" w:rsidR="00E61543" w:rsidRDefault="00E61543" w:rsidP="00E61543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опрос, педагогическое наблюдение.</w:t>
      </w:r>
    </w:p>
    <w:p w14:paraId="6A32C83A" w14:textId="75C9C731" w:rsidR="00E61543" w:rsidRPr="00D53612" w:rsidRDefault="00E61543" w:rsidP="00E61543">
      <w:pPr>
        <w:spacing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(беседа), практический метод (исполнение песен, участие в репетиции).</w:t>
      </w:r>
    </w:p>
    <w:p w14:paraId="21FF7477" w14:textId="03524E26" w:rsidR="00E61543" w:rsidRDefault="00E61543" w:rsidP="00E61543">
      <w:pPr>
        <w:shd w:val="clear" w:color="auto" w:fill="FFFFFF"/>
        <w:spacing w:line="360" w:lineRule="auto"/>
        <w:rPr>
          <w:b/>
          <w:sz w:val="28"/>
          <w:szCs w:val="28"/>
        </w:rPr>
      </w:pPr>
    </w:p>
    <w:p w14:paraId="3D752545" w14:textId="66BF02C2" w:rsidR="00E61543" w:rsidRPr="00E61543" w:rsidRDefault="00E61543" w:rsidP="00E61543">
      <w:pPr>
        <w:spacing w:line="360" w:lineRule="auto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Тема 5.3</w:t>
      </w:r>
      <w:r w:rsidR="009545DC">
        <w:rPr>
          <w:b/>
          <w:bCs/>
          <w:iCs/>
          <w:sz w:val="28"/>
          <w:szCs w:val="28"/>
        </w:rPr>
        <w:t>.</w:t>
      </w:r>
      <w:r>
        <w:rPr>
          <w:b/>
          <w:bCs/>
          <w:iCs/>
          <w:sz w:val="28"/>
          <w:szCs w:val="28"/>
        </w:rPr>
        <w:t xml:space="preserve"> Выступления</w:t>
      </w:r>
    </w:p>
    <w:p w14:paraId="3BD8B903" w14:textId="3DB07857" w:rsidR="00E61543" w:rsidRPr="006810A7" w:rsidRDefault="00E61543" w:rsidP="00E61543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Cs/>
          <w:sz w:val="28"/>
          <w:szCs w:val="28"/>
        </w:rPr>
        <w:t xml:space="preserve"> участие в отчётных выступлениях.</w:t>
      </w:r>
    </w:p>
    <w:p w14:paraId="043E7498" w14:textId="1CE8D1CF" w:rsidR="00E61543" w:rsidRPr="006810A7" w:rsidRDefault="00E61543" w:rsidP="00E61543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 w:rsidR="001773EA">
        <w:rPr>
          <w:sz w:val="28"/>
          <w:szCs w:val="28"/>
        </w:rPr>
        <w:t>работа на сцене с музыкальным инструментом в отчётных концертах.</w:t>
      </w:r>
    </w:p>
    <w:p w14:paraId="3CAAA2AE" w14:textId="7461972A" w:rsidR="00E61543" w:rsidRDefault="00E61543" w:rsidP="00E61543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итоговы</w:t>
      </w:r>
      <w:r w:rsidR="007A3CF2">
        <w:rPr>
          <w:sz w:val="28"/>
          <w:szCs w:val="28"/>
        </w:rPr>
        <w:t>й</w:t>
      </w:r>
      <w:r>
        <w:rPr>
          <w:sz w:val="28"/>
          <w:szCs w:val="28"/>
        </w:rPr>
        <w:t xml:space="preserve"> контроль, педагогическое наблюдение.</w:t>
      </w:r>
    </w:p>
    <w:p w14:paraId="6B0BB027" w14:textId="08BE4933" w:rsidR="00E61543" w:rsidRPr="00D53612" w:rsidRDefault="00E61543" w:rsidP="00E61543">
      <w:pPr>
        <w:spacing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практический метод (</w:t>
      </w:r>
      <w:r w:rsidR="001773EA">
        <w:rPr>
          <w:sz w:val="28"/>
          <w:szCs w:val="28"/>
        </w:rPr>
        <w:t>участие в итоговых выступлениях</w:t>
      </w:r>
      <w:r>
        <w:rPr>
          <w:sz w:val="28"/>
          <w:szCs w:val="28"/>
        </w:rPr>
        <w:t>).</w:t>
      </w:r>
    </w:p>
    <w:p w14:paraId="078CBE82" w14:textId="77777777" w:rsidR="00E61543" w:rsidRDefault="00E61543" w:rsidP="00E61543">
      <w:pPr>
        <w:shd w:val="clear" w:color="auto" w:fill="FFFFFF"/>
        <w:spacing w:line="360" w:lineRule="auto"/>
        <w:rPr>
          <w:b/>
          <w:sz w:val="28"/>
          <w:szCs w:val="28"/>
        </w:rPr>
      </w:pPr>
    </w:p>
    <w:p w14:paraId="798B5FB6" w14:textId="77777777" w:rsidR="009248F5" w:rsidRDefault="009248F5">
      <w:pPr>
        <w:suppressAutoHyphens w:val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E6A6478" w14:textId="630CE50A" w:rsidR="00AB5768" w:rsidRPr="00D8690C" w:rsidRDefault="00D8690C" w:rsidP="00D8690C">
      <w:pPr>
        <w:spacing w:line="360" w:lineRule="auto"/>
        <w:contextualSpacing/>
        <w:jc w:val="center"/>
        <w:rPr>
          <w:sz w:val="28"/>
          <w:szCs w:val="28"/>
        </w:rPr>
      </w:pPr>
      <w:bookmarkStart w:id="4" w:name="_Hlk51189022"/>
      <w:r w:rsidRPr="00D8690C">
        <w:rPr>
          <w:b/>
          <w:bCs/>
          <w:sz w:val="28"/>
          <w:szCs w:val="28"/>
        </w:rPr>
        <w:lastRenderedPageBreak/>
        <w:t>Учебный график</w:t>
      </w:r>
    </w:p>
    <w:p w14:paraId="00BBA66D" w14:textId="3173AA93" w:rsidR="00D8690C" w:rsidRPr="00D8690C" w:rsidRDefault="00D8690C" w:rsidP="00D8690C">
      <w:pPr>
        <w:spacing w:line="360" w:lineRule="auto"/>
        <w:contextualSpacing/>
        <w:jc w:val="center"/>
        <w:rPr>
          <w:sz w:val="28"/>
          <w:szCs w:val="28"/>
        </w:rPr>
      </w:pPr>
      <w:r w:rsidRPr="00D8690C">
        <w:rPr>
          <w:sz w:val="28"/>
          <w:szCs w:val="28"/>
        </w:rPr>
        <w:t>Индивидуальные занятия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2216"/>
        <w:gridCol w:w="1206"/>
        <w:gridCol w:w="1005"/>
        <w:gridCol w:w="1309"/>
        <w:gridCol w:w="1634"/>
        <w:gridCol w:w="1847"/>
      </w:tblGrid>
      <w:tr w:rsidR="00D8690C" w:rsidRPr="00CB1428" w14:paraId="6F4BF9B8" w14:textId="77777777" w:rsidTr="00B568CA">
        <w:trPr>
          <w:jc w:val="center"/>
        </w:trPr>
        <w:tc>
          <w:tcPr>
            <w:tcW w:w="323" w:type="pct"/>
            <w:vMerge w:val="restart"/>
          </w:tcPr>
          <w:p w14:paraId="3F58F756" w14:textId="77777777" w:rsidR="00D8690C" w:rsidRPr="00CB1428" w:rsidRDefault="00D8690C" w:rsidP="00B568CA">
            <w:pPr>
              <w:ind w:left="-66"/>
              <w:contextualSpacing/>
              <w:jc w:val="center"/>
              <w:rPr>
                <w:b/>
              </w:rPr>
            </w:pPr>
            <w:r w:rsidRPr="00CB1428">
              <w:rPr>
                <w:b/>
              </w:rPr>
              <w:t>№</w:t>
            </w:r>
          </w:p>
          <w:p w14:paraId="5315644D" w14:textId="77777777" w:rsidR="00D8690C" w:rsidRPr="00CB1428" w:rsidRDefault="00D8690C" w:rsidP="00B568CA">
            <w:pPr>
              <w:ind w:left="-66"/>
              <w:contextualSpacing/>
              <w:jc w:val="center"/>
              <w:rPr>
                <w:b/>
              </w:rPr>
            </w:pPr>
            <w:r w:rsidRPr="00CB1428">
              <w:rPr>
                <w:b/>
              </w:rPr>
              <w:t>п/п</w:t>
            </w:r>
          </w:p>
        </w:tc>
        <w:tc>
          <w:tcPr>
            <w:tcW w:w="1125" w:type="pct"/>
            <w:vMerge w:val="restart"/>
          </w:tcPr>
          <w:p w14:paraId="76B5B171" w14:textId="77777777" w:rsidR="00D8690C" w:rsidRPr="00CB1428" w:rsidRDefault="00D8690C" w:rsidP="00B568CA">
            <w:pPr>
              <w:contextualSpacing/>
              <w:jc w:val="center"/>
              <w:rPr>
                <w:b/>
              </w:rPr>
            </w:pPr>
            <w:r w:rsidRPr="00CB1428">
              <w:rPr>
                <w:b/>
              </w:rPr>
              <w:t>Наименование разделов плана</w:t>
            </w:r>
          </w:p>
        </w:tc>
        <w:tc>
          <w:tcPr>
            <w:tcW w:w="612" w:type="pct"/>
            <w:vMerge w:val="restart"/>
          </w:tcPr>
          <w:p w14:paraId="3365233A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rPr>
                <w:b/>
              </w:rPr>
              <w:t>Общее кол</w:t>
            </w:r>
            <w:r>
              <w:rPr>
                <w:b/>
              </w:rPr>
              <w:t>-</w:t>
            </w:r>
            <w:r w:rsidRPr="00CB1428">
              <w:rPr>
                <w:b/>
              </w:rPr>
              <w:t>во часов</w:t>
            </w:r>
          </w:p>
        </w:tc>
        <w:tc>
          <w:tcPr>
            <w:tcW w:w="1174" w:type="pct"/>
            <w:gridSpan w:val="2"/>
          </w:tcPr>
          <w:p w14:paraId="4A05468E" w14:textId="77777777" w:rsidR="00D8690C" w:rsidRPr="00CB1428" w:rsidRDefault="00D8690C" w:rsidP="00B568CA">
            <w:pPr>
              <w:contextualSpacing/>
              <w:jc w:val="center"/>
              <w:rPr>
                <w:b/>
              </w:rPr>
            </w:pPr>
            <w:r w:rsidRPr="00CB1428">
              <w:rPr>
                <w:b/>
              </w:rPr>
              <w:t>В том числе</w:t>
            </w:r>
          </w:p>
        </w:tc>
        <w:tc>
          <w:tcPr>
            <w:tcW w:w="829" w:type="pct"/>
            <w:vMerge w:val="restart"/>
          </w:tcPr>
          <w:p w14:paraId="4770914C" w14:textId="77777777" w:rsidR="00D8690C" w:rsidRPr="00CB1428" w:rsidRDefault="00D8690C" w:rsidP="00B568CA">
            <w:pPr>
              <w:contextualSpacing/>
              <w:jc w:val="center"/>
              <w:rPr>
                <w:b/>
              </w:rPr>
            </w:pPr>
            <w:r w:rsidRPr="00CB1428">
              <w:rPr>
                <w:b/>
              </w:rPr>
              <w:t>Формы организации занятия</w:t>
            </w:r>
          </w:p>
        </w:tc>
        <w:tc>
          <w:tcPr>
            <w:tcW w:w="937" w:type="pct"/>
            <w:vMerge w:val="restart"/>
          </w:tcPr>
          <w:p w14:paraId="4482F709" w14:textId="77777777" w:rsidR="00D8690C" w:rsidRPr="00CB1428" w:rsidRDefault="00D8690C" w:rsidP="00B568CA">
            <w:pPr>
              <w:contextualSpacing/>
              <w:jc w:val="center"/>
              <w:rPr>
                <w:b/>
              </w:rPr>
            </w:pPr>
            <w:r w:rsidRPr="00CB1428">
              <w:rPr>
                <w:b/>
              </w:rPr>
              <w:t>Формы аттестации и контроля</w:t>
            </w:r>
          </w:p>
        </w:tc>
      </w:tr>
      <w:tr w:rsidR="00D8690C" w:rsidRPr="00CB1428" w14:paraId="4152BA81" w14:textId="77777777" w:rsidTr="00B568CA">
        <w:trPr>
          <w:jc w:val="center"/>
        </w:trPr>
        <w:tc>
          <w:tcPr>
            <w:tcW w:w="323" w:type="pct"/>
            <w:vMerge/>
          </w:tcPr>
          <w:p w14:paraId="50B805CC" w14:textId="77777777" w:rsidR="00D8690C" w:rsidRPr="00CB1428" w:rsidRDefault="00D8690C" w:rsidP="00B568CA">
            <w:pPr>
              <w:contextualSpacing/>
              <w:jc w:val="center"/>
            </w:pPr>
          </w:p>
        </w:tc>
        <w:tc>
          <w:tcPr>
            <w:tcW w:w="1125" w:type="pct"/>
            <w:vMerge/>
          </w:tcPr>
          <w:p w14:paraId="3EC349FC" w14:textId="77777777" w:rsidR="00D8690C" w:rsidRPr="00CB1428" w:rsidRDefault="00D8690C" w:rsidP="00B568CA">
            <w:pPr>
              <w:contextualSpacing/>
              <w:jc w:val="center"/>
            </w:pPr>
          </w:p>
        </w:tc>
        <w:tc>
          <w:tcPr>
            <w:tcW w:w="612" w:type="pct"/>
            <w:vMerge/>
          </w:tcPr>
          <w:p w14:paraId="64FA3172" w14:textId="77777777" w:rsidR="00D8690C" w:rsidRPr="00CB1428" w:rsidRDefault="00D8690C" w:rsidP="00B568CA">
            <w:pPr>
              <w:contextualSpacing/>
              <w:jc w:val="center"/>
            </w:pPr>
          </w:p>
        </w:tc>
        <w:tc>
          <w:tcPr>
            <w:tcW w:w="510" w:type="pct"/>
          </w:tcPr>
          <w:p w14:paraId="6D47C7A4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rPr>
                <w:b/>
              </w:rPr>
              <w:t>Теория</w:t>
            </w:r>
          </w:p>
        </w:tc>
        <w:tc>
          <w:tcPr>
            <w:tcW w:w="664" w:type="pct"/>
          </w:tcPr>
          <w:p w14:paraId="75C2C7A0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rPr>
                <w:b/>
              </w:rPr>
              <w:t>Практика</w:t>
            </w:r>
          </w:p>
        </w:tc>
        <w:tc>
          <w:tcPr>
            <w:tcW w:w="829" w:type="pct"/>
            <w:vMerge/>
          </w:tcPr>
          <w:p w14:paraId="4C713870" w14:textId="77777777" w:rsidR="00D8690C" w:rsidRPr="00CB1428" w:rsidRDefault="00D8690C" w:rsidP="00B568CA">
            <w:pPr>
              <w:contextualSpacing/>
              <w:jc w:val="center"/>
            </w:pPr>
          </w:p>
        </w:tc>
        <w:tc>
          <w:tcPr>
            <w:tcW w:w="937" w:type="pct"/>
            <w:vMerge/>
          </w:tcPr>
          <w:p w14:paraId="2E8F0F82" w14:textId="77777777" w:rsidR="00D8690C" w:rsidRPr="00CB1428" w:rsidRDefault="00D8690C" w:rsidP="00B568CA">
            <w:pPr>
              <w:contextualSpacing/>
              <w:jc w:val="center"/>
            </w:pPr>
          </w:p>
        </w:tc>
      </w:tr>
      <w:tr w:rsidR="00D8690C" w:rsidRPr="00CB1428" w14:paraId="3F2375B6" w14:textId="77777777" w:rsidTr="00B568CA">
        <w:trPr>
          <w:jc w:val="center"/>
        </w:trPr>
        <w:tc>
          <w:tcPr>
            <w:tcW w:w="323" w:type="pct"/>
          </w:tcPr>
          <w:p w14:paraId="1DC9BD42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25" w:type="pct"/>
          </w:tcPr>
          <w:p w14:paraId="5F6E5103" w14:textId="77777777" w:rsidR="00D8690C" w:rsidRPr="00CB1428" w:rsidRDefault="00D8690C" w:rsidP="00B568CA">
            <w:pPr>
              <w:shd w:val="clear" w:color="auto" w:fill="FFFFFF"/>
              <w:contextualSpacing/>
              <w:rPr>
                <w:b/>
                <w:bCs/>
                <w:i/>
              </w:rPr>
            </w:pPr>
            <w:r w:rsidRPr="00CB1428">
              <w:rPr>
                <w:b/>
                <w:bCs/>
                <w:i/>
              </w:rPr>
              <w:t>Элементарная теория музыки.</w:t>
            </w:r>
          </w:p>
        </w:tc>
        <w:tc>
          <w:tcPr>
            <w:tcW w:w="612" w:type="pct"/>
          </w:tcPr>
          <w:p w14:paraId="2626B73C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510" w:type="pct"/>
          </w:tcPr>
          <w:p w14:paraId="365035CA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664" w:type="pct"/>
          </w:tcPr>
          <w:p w14:paraId="3E2C5AAD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829" w:type="pct"/>
          </w:tcPr>
          <w:p w14:paraId="469F85F3" w14:textId="77777777" w:rsidR="00D8690C" w:rsidRPr="00CB1428" w:rsidRDefault="00D8690C" w:rsidP="00B568CA">
            <w:pPr>
              <w:contextualSpacing/>
              <w:jc w:val="center"/>
            </w:pPr>
          </w:p>
        </w:tc>
        <w:tc>
          <w:tcPr>
            <w:tcW w:w="937" w:type="pct"/>
          </w:tcPr>
          <w:p w14:paraId="70E292B7" w14:textId="77777777" w:rsidR="00D8690C" w:rsidRPr="00CB1428" w:rsidRDefault="00D8690C" w:rsidP="00B568CA">
            <w:pPr>
              <w:contextualSpacing/>
              <w:jc w:val="center"/>
            </w:pPr>
          </w:p>
        </w:tc>
      </w:tr>
      <w:tr w:rsidR="00D8690C" w:rsidRPr="00CB1428" w14:paraId="66A7E688" w14:textId="77777777" w:rsidTr="00B568CA">
        <w:trPr>
          <w:jc w:val="center"/>
        </w:trPr>
        <w:tc>
          <w:tcPr>
            <w:tcW w:w="323" w:type="pct"/>
          </w:tcPr>
          <w:p w14:paraId="4E678B14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1.1</w:t>
            </w:r>
          </w:p>
        </w:tc>
        <w:tc>
          <w:tcPr>
            <w:tcW w:w="1125" w:type="pct"/>
          </w:tcPr>
          <w:p w14:paraId="754F4E70" w14:textId="77777777" w:rsidR="00D8690C" w:rsidRPr="00CB1428" w:rsidRDefault="00D8690C" w:rsidP="00B568CA">
            <w:pPr>
              <w:shd w:val="clear" w:color="auto" w:fill="FFFFFF"/>
              <w:contextualSpacing/>
            </w:pPr>
            <w:r w:rsidRPr="00CB1428">
              <w:t>Обозначение аккордов.</w:t>
            </w:r>
          </w:p>
        </w:tc>
        <w:tc>
          <w:tcPr>
            <w:tcW w:w="612" w:type="pct"/>
          </w:tcPr>
          <w:p w14:paraId="7E810629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3</w:t>
            </w:r>
          </w:p>
        </w:tc>
        <w:tc>
          <w:tcPr>
            <w:tcW w:w="510" w:type="pct"/>
          </w:tcPr>
          <w:p w14:paraId="36D64D41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64" w:type="pct"/>
          </w:tcPr>
          <w:p w14:paraId="565E81EA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2</w:t>
            </w:r>
          </w:p>
        </w:tc>
        <w:tc>
          <w:tcPr>
            <w:tcW w:w="829" w:type="pct"/>
          </w:tcPr>
          <w:p w14:paraId="02AADCE8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>Презентация, показ, практическая работа</w:t>
            </w:r>
          </w:p>
        </w:tc>
        <w:tc>
          <w:tcPr>
            <w:tcW w:w="937" w:type="pct"/>
          </w:tcPr>
          <w:p w14:paraId="6FE95D29" w14:textId="77777777" w:rsidR="00D8690C" w:rsidRPr="00CB1428" w:rsidRDefault="00D8690C" w:rsidP="00B568CA">
            <w:pPr>
              <w:contextualSpacing/>
              <w:jc w:val="center"/>
            </w:pPr>
            <w:r w:rsidRPr="00430219">
              <w:t>Педагогическое наблюдение</w:t>
            </w:r>
          </w:p>
        </w:tc>
      </w:tr>
      <w:tr w:rsidR="00D8690C" w:rsidRPr="00CB1428" w14:paraId="4ACD3908" w14:textId="77777777" w:rsidTr="00B568CA">
        <w:trPr>
          <w:jc w:val="center"/>
        </w:trPr>
        <w:tc>
          <w:tcPr>
            <w:tcW w:w="323" w:type="pct"/>
          </w:tcPr>
          <w:p w14:paraId="5243CAE5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1.2</w:t>
            </w:r>
          </w:p>
        </w:tc>
        <w:tc>
          <w:tcPr>
            <w:tcW w:w="1125" w:type="pct"/>
          </w:tcPr>
          <w:p w14:paraId="0DCB84B7" w14:textId="77777777" w:rsidR="00D8690C" w:rsidRPr="00CB1428" w:rsidRDefault="00D8690C" w:rsidP="00B568CA">
            <w:pPr>
              <w:shd w:val="clear" w:color="auto" w:fill="FFFFFF"/>
              <w:contextualSpacing/>
            </w:pPr>
            <w:r w:rsidRPr="00CB1428">
              <w:t xml:space="preserve">Темп. </w:t>
            </w:r>
          </w:p>
          <w:p w14:paraId="53AF2BEF" w14:textId="77777777" w:rsidR="00D8690C" w:rsidRPr="00CB1428" w:rsidRDefault="00D8690C" w:rsidP="00B568CA">
            <w:pPr>
              <w:shd w:val="clear" w:color="auto" w:fill="FFFFFF"/>
              <w:contextualSpacing/>
            </w:pPr>
          </w:p>
        </w:tc>
        <w:tc>
          <w:tcPr>
            <w:tcW w:w="612" w:type="pct"/>
          </w:tcPr>
          <w:p w14:paraId="0235464C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3</w:t>
            </w:r>
          </w:p>
        </w:tc>
        <w:tc>
          <w:tcPr>
            <w:tcW w:w="510" w:type="pct"/>
          </w:tcPr>
          <w:p w14:paraId="50D67640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64" w:type="pct"/>
          </w:tcPr>
          <w:p w14:paraId="4E834846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2</w:t>
            </w:r>
          </w:p>
        </w:tc>
        <w:tc>
          <w:tcPr>
            <w:tcW w:w="829" w:type="pct"/>
          </w:tcPr>
          <w:p w14:paraId="1D7879CD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>Презентация, показ, практическая работа</w:t>
            </w:r>
          </w:p>
        </w:tc>
        <w:tc>
          <w:tcPr>
            <w:tcW w:w="937" w:type="pct"/>
          </w:tcPr>
          <w:p w14:paraId="31E5752E" w14:textId="77777777" w:rsidR="00D8690C" w:rsidRPr="00CB1428" w:rsidRDefault="00D8690C" w:rsidP="00B568CA">
            <w:pPr>
              <w:contextualSpacing/>
              <w:jc w:val="center"/>
            </w:pPr>
            <w:r w:rsidRPr="00430219">
              <w:t>Педагогическое наблюдение</w:t>
            </w:r>
          </w:p>
        </w:tc>
      </w:tr>
      <w:tr w:rsidR="00D8690C" w:rsidRPr="00CB1428" w14:paraId="78780594" w14:textId="77777777" w:rsidTr="00B568CA">
        <w:trPr>
          <w:jc w:val="center"/>
        </w:trPr>
        <w:tc>
          <w:tcPr>
            <w:tcW w:w="323" w:type="pct"/>
          </w:tcPr>
          <w:p w14:paraId="3E11C125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  <w:rPr>
                <w:color w:val="000000"/>
                <w:spacing w:val="-8"/>
              </w:rPr>
            </w:pPr>
            <w:r>
              <w:rPr>
                <w:color w:val="000000"/>
                <w:spacing w:val="-8"/>
              </w:rPr>
              <w:t>1.3</w:t>
            </w:r>
          </w:p>
        </w:tc>
        <w:tc>
          <w:tcPr>
            <w:tcW w:w="1125" w:type="pct"/>
          </w:tcPr>
          <w:p w14:paraId="4A2B8F18" w14:textId="77777777" w:rsidR="00D8690C" w:rsidRPr="00CB1428" w:rsidRDefault="00D8690C" w:rsidP="00B568CA">
            <w:pPr>
              <w:shd w:val="clear" w:color="auto" w:fill="FFFFFF"/>
              <w:contextualSpacing/>
            </w:pPr>
            <w:r>
              <w:t>Мажор-минор</w:t>
            </w:r>
          </w:p>
        </w:tc>
        <w:tc>
          <w:tcPr>
            <w:tcW w:w="612" w:type="pct"/>
          </w:tcPr>
          <w:p w14:paraId="041D5FB8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3</w:t>
            </w:r>
          </w:p>
        </w:tc>
        <w:tc>
          <w:tcPr>
            <w:tcW w:w="510" w:type="pct"/>
          </w:tcPr>
          <w:p w14:paraId="75EDBAB5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64" w:type="pct"/>
          </w:tcPr>
          <w:p w14:paraId="3C2099AE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2</w:t>
            </w:r>
          </w:p>
        </w:tc>
        <w:tc>
          <w:tcPr>
            <w:tcW w:w="829" w:type="pct"/>
          </w:tcPr>
          <w:p w14:paraId="49B47FA7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>Презентация, показ, практическая работа</w:t>
            </w:r>
          </w:p>
        </w:tc>
        <w:tc>
          <w:tcPr>
            <w:tcW w:w="937" w:type="pct"/>
          </w:tcPr>
          <w:p w14:paraId="2C920289" w14:textId="77777777" w:rsidR="00D8690C" w:rsidRPr="00CB1428" w:rsidRDefault="00D8690C" w:rsidP="00B568CA">
            <w:pPr>
              <w:contextualSpacing/>
              <w:jc w:val="center"/>
            </w:pPr>
            <w:r w:rsidRPr="00430219">
              <w:t>Педагогическое наблюдение</w:t>
            </w:r>
          </w:p>
        </w:tc>
      </w:tr>
      <w:tr w:rsidR="00D8690C" w:rsidRPr="00CB1428" w14:paraId="0B6BD8FA" w14:textId="77777777" w:rsidTr="00B568CA">
        <w:trPr>
          <w:jc w:val="center"/>
        </w:trPr>
        <w:tc>
          <w:tcPr>
            <w:tcW w:w="323" w:type="pct"/>
          </w:tcPr>
          <w:p w14:paraId="2F7AE75E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  <w:rPr>
                <w:color w:val="000000"/>
                <w:spacing w:val="-8"/>
              </w:rPr>
            </w:pPr>
            <w:r>
              <w:rPr>
                <w:color w:val="000000"/>
                <w:spacing w:val="-8"/>
              </w:rPr>
              <w:t>1.4</w:t>
            </w:r>
          </w:p>
        </w:tc>
        <w:tc>
          <w:tcPr>
            <w:tcW w:w="1125" w:type="pct"/>
          </w:tcPr>
          <w:p w14:paraId="190ACA82" w14:textId="77777777" w:rsidR="00D8690C" w:rsidRDefault="00D8690C" w:rsidP="00B568CA">
            <w:pPr>
              <w:shd w:val="clear" w:color="auto" w:fill="FFFFFF"/>
              <w:contextualSpacing/>
            </w:pPr>
            <w:r>
              <w:t>Тональности</w:t>
            </w:r>
          </w:p>
        </w:tc>
        <w:tc>
          <w:tcPr>
            <w:tcW w:w="612" w:type="pct"/>
          </w:tcPr>
          <w:p w14:paraId="4E078A08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3</w:t>
            </w:r>
          </w:p>
        </w:tc>
        <w:tc>
          <w:tcPr>
            <w:tcW w:w="510" w:type="pct"/>
          </w:tcPr>
          <w:p w14:paraId="12474693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64" w:type="pct"/>
          </w:tcPr>
          <w:p w14:paraId="536B3DEF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2</w:t>
            </w:r>
          </w:p>
        </w:tc>
        <w:tc>
          <w:tcPr>
            <w:tcW w:w="829" w:type="pct"/>
          </w:tcPr>
          <w:p w14:paraId="5433CD12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>Презентация, показ, практическая работа</w:t>
            </w:r>
          </w:p>
        </w:tc>
        <w:tc>
          <w:tcPr>
            <w:tcW w:w="937" w:type="pct"/>
          </w:tcPr>
          <w:p w14:paraId="624EFDCF" w14:textId="77777777" w:rsidR="00D8690C" w:rsidRPr="00CB1428" w:rsidRDefault="00D8690C" w:rsidP="00B568CA">
            <w:pPr>
              <w:contextualSpacing/>
              <w:jc w:val="center"/>
            </w:pPr>
            <w:r w:rsidRPr="00430219">
              <w:t>Педагогическое наблюдение</w:t>
            </w:r>
          </w:p>
        </w:tc>
      </w:tr>
      <w:tr w:rsidR="00D8690C" w:rsidRPr="00CB1428" w14:paraId="5118F806" w14:textId="77777777" w:rsidTr="00B568CA">
        <w:trPr>
          <w:jc w:val="center"/>
        </w:trPr>
        <w:tc>
          <w:tcPr>
            <w:tcW w:w="323" w:type="pct"/>
          </w:tcPr>
          <w:p w14:paraId="436F9C14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  <w:rPr>
                <w:color w:val="000000"/>
                <w:spacing w:val="-8"/>
              </w:rPr>
            </w:pPr>
            <w:r>
              <w:rPr>
                <w:color w:val="000000"/>
                <w:spacing w:val="-8"/>
              </w:rPr>
              <w:t>1.5</w:t>
            </w:r>
          </w:p>
        </w:tc>
        <w:tc>
          <w:tcPr>
            <w:tcW w:w="1125" w:type="pct"/>
          </w:tcPr>
          <w:p w14:paraId="2BC37A04" w14:textId="77777777" w:rsidR="00D8690C" w:rsidRDefault="00D8690C" w:rsidP="00B568CA">
            <w:pPr>
              <w:shd w:val="clear" w:color="auto" w:fill="FFFFFF"/>
              <w:contextualSpacing/>
            </w:pPr>
            <w:r>
              <w:t>Транспонирование</w:t>
            </w:r>
          </w:p>
        </w:tc>
        <w:tc>
          <w:tcPr>
            <w:tcW w:w="612" w:type="pct"/>
          </w:tcPr>
          <w:p w14:paraId="052CC1A0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3</w:t>
            </w:r>
          </w:p>
        </w:tc>
        <w:tc>
          <w:tcPr>
            <w:tcW w:w="510" w:type="pct"/>
          </w:tcPr>
          <w:p w14:paraId="210CC642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64" w:type="pct"/>
          </w:tcPr>
          <w:p w14:paraId="021E8F1F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2</w:t>
            </w:r>
          </w:p>
        </w:tc>
        <w:tc>
          <w:tcPr>
            <w:tcW w:w="829" w:type="pct"/>
          </w:tcPr>
          <w:p w14:paraId="69655421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>Презентация, показ, практическая работа</w:t>
            </w:r>
          </w:p>
        </w:tc>
        <w:tc>
          <w:tcPr>
            <w:tcW w:w="937" w:type="pct"/>
          </w:tcPr>
          <w:p w14:paraId="6F5954D9" w14:textId="77777777" w:rsidR="00D8690C" w:rsidRPr="00CB1428" w:rsidRDefault="00D8690C" w:rsidP="00B568CA">
            <w:pPr>
              <w:contextualSpacing/>
              <w:jc w:val="center"/>
            </w:pPr>
            <w:r w:rsidRPr="00430219">
              <w:t>Педагогическое наблюдение</w:t>
            </w:r>
          </w:p>
        </w:tc>
      </w:tr>
      <w:tr w:rsidR="00D8690C" w:rsidRPr="00CB1428" w14:paraId="2F2A46FB" w14:textId="77777777" w:rsidTr="00B568CA">
        <w:trPr>
          <w:jc w:val="center"/>
        </w:trPr>
        <w:tc>
          <w:tcPr>
            <w:tcW w:w="323" w:type="pct"/>
          </w:tcPr>
          <w:p w14:paraId="45EFED4C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1.6</w:t>
            </w:r>
          </w:p>
        </w:tc>
        <w:tc>
          <w:tcPr>
            <w:tcW w:w="1125" w:type="pct"/>
          </w:tcPr>
          <w:p w14:paraId="206F64C3" w14:textId="77777777" w:rsidR="00D8690C" w:rsidRPr="00CB1428" w:rsidRDefault="00D8690C" w:rsidP="00B568CA">
            <w:pPr>
              <w:shd w:val="clear" w:color="auto" w:fill="FFFFFF"/>
              <w:contextualSpacing/>
            </w:pPr>
            <w:r w:rsidRPr="00CB1428">
              <w:t>Настройка инструмента</w:t>
            </w:r>
            <w:r>
              <w:t xml:space="preserve"> по слуху</w:t>
            </w:r>
          </w:p>
        </w:tc>
        <w:tc>
          <w:tcPr>
            <w:tcW w:w="612" w:type="pct"/>
          </w:tcPr>
          <w:p w14:paraId="6C7952BF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5</w:t>
            </w:r>
          </w:p>
        </w:tc>
        <w:tc>
          <w:tcPr>
            <w:tcW w:w="510" w:type="pct"/>
          </w:tcPr>
          <w:p w14:paraId="0568554A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664" w:type="pct"/>
          </w:tcPr>
          <w:p w14:paraId="0E9C9A94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rPr>
                <w:bCs/>
              </w:rPr>
              <w:t>4</w:t>
            </w:r>
          </w:p>
        </w:tc>
        <w:tc>
          <w:tcPr>
            <w:tcW w:w="829" w:type="pct"/>
          </w:tcPr>
          <w:p w14:paraId="28E2D710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>Показ</w:t>
            </w:r>
            <w:r>
              <w:t>, практическая работа</w:t>
            </w:r>
          </w:p>
        </w:tc>
        <w:tc>
          <w:tcPr>
            <w:tcW w:w="937" w:type="pct"/>
          </w:tcPr>
          <w:p w14:paraId="21615C9A" w14:textId="77777777" w:rsidR="00D8690C" w:rsidRPr="00CB1428" w:rsidRDefault="00D8690C" w:rsidP="00B568CA">
            <w:pPr>
              <w:contextualSpacing/>
              <w:jc w:val="center"/>
            </w:pPr>
            <w:r w:rsidRPr="00430219">
              <w:t>Педагогическое наблюдение</w:t>
            </w:r>
          </w:p>
        </w:tc>
      </w:tr>
      <w:tr w:rsidR="00D8690C" w:rsidRPr="00CB1428" w14:paraId="04DB5BF4" w14:textId="77777777" w:rsidTr="00B568CA">
        <w:trPr>
          <w:jc w:val="center"/>
        </w:trPr>
        <w:tc>
          <w:tcPr>
            <w:tcW w:w="323" w:type="pct"/>
          </w:tcPr>
          <w:p w14:paraId="03F1C628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  <w:rPr>
                <w:b/>
              </w:rPr>
            </w:pPr>
            <w:r>
              <w:rPr>
                <w:b/>
                <w:color w:val="000000"/>
              </w:rPr>
              <w:t>2</w:t>
            </w:r>
            <w:r w:rsidRPr="00CB1428">
              <w:rPr>
                <w:b/>
                <w:color w:val="000000"/>
              </w:rPr>
              <w:t>.</w:t>
            </w:r>
          </w:p>
        </w:tc>
        <w:tc>
          <w:tcPr>
            <w:tcW w:w="1125" w:type="pct"/>
          </w:tcPr>
          <w:p w14:paraId="6D4B9E22" w14:textId="77777777" w:rsidR="00D8690C" w:rsidRPr="00CB1428" w:rsidRDefault="00D8690C" w:rsidP="00B568CA">
            <w:pPr>
              <w:pStyle w:val="3"/>
              <w:spacing w:line="240" w:lineRule="auto"/>
              <w:contextualSpacing/>
              <w:rPr>
                <w:i/>
                <w:sz w:val="24"/>
                <w:szCs w:val="24"/>
              </w:rPr>
            </w:pPr>
            <w:r w:rsidRPr="00CB1428">
              <w:rPr>
                <w:i/>
                <w:sz w:val="24"/>
                <w:szCs w:val="24"/>
              </w:rPr>
              <w:t>Постановка рук, знакомство с инструментом, освоение аккордов.</w:t>
            </w:r>
          </w:p>
        </w:tc>
        <w:tc>
          <w:tcPr>
            <w:tcW w:w="612" w:type="pct"/>
          </w:tcPr>
          <w:p w14:paraId="08FE61A3" w14:textId="77777777" w:rsidR="00D8690C" w:rsidRPr="0045369E" w:rsidRDefault="00D8690C" w:rsidP="00B568CA">
            <w:pPr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510" w:type="pct"/>
          </w:tcPr>
          <w:p w14:paraId="21F45141" w14:textId="77777777" w:rsidR="00D8690C" w:rsidRPr="0045369E" w:rsidRDefault="00D8690C" w:rsidP="00B568CA">
            <w:pPr>
              <w:shd w:val="clear" w:color="auto" w:fill="FFFFFF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664" w:type="pct"/>
          </w:tcPr>
          <w:p w14:paraId="34DDF671" w14:textId="77777777" w:rsidR="00D8690C" w:rsidRPr="0045369E" w:rsidRDefault="00D8690C" w:rsidP="00B568CA">
            <w:pPr>
              <w:shd w:val="clear" w:color="auto" w:fill="FFFFFF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829" w:type="pct"/>
          </w:tcPr>
          <w:p w14:paraId="42441FFF" w14:textId="77777777" w:rsidR="00D8690C" w:rsidRPr="00CB1428" w:rsidRDefault="00D8690C" w:rsidP="00B568CA">
            <w:pPr>
              <w:contextualSpacing/>
              <w:jc w:val="center"/>
            </w:pPr>
          </w:p>
        </w:tc>
        <w:tc>
          <w:tcPr>
            <w:tcW w:w="937" w:type="pct"/>
          </w:tcPr>
          <w:p w14:paraId="4A8C5666" w14:textId="77777777" w:rsidR="00D8690C" w:rsidRPr="00CB1428" w:rsidRDefault="00D8690C" w:rsidP="00B568CA">
            <w:pPr>
              <w:contextualSpacing/>
              <w:jc w:val="center"/>
            </w:pPr>
          </w:p>
        </w:tc>
      </w:tr>
      <w:tr w:rsidR="00D8690C" w:rsidRPr="00CB1428" w14:paraId="0774C811" w14:textId="77777777" w:rsidTr="00B568CA">
        <w:trPr>
          <w:jc w:val="center"/>
        </w:trPr>
        <w:tc>
          <w:tcPr>
            <w:tcW w:w="323" w:type="pct"/>
          </w:tcPr>
          <w:p w14:paraId="6E634B65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rPr>
                <w:color w:val="000000"/>
                <w:spacing w:val="-8"/>
              </w:rPr>
              <w:t>2</w:t>
            </w:r>
            <w:r w:rsidRPr="00CB1428">
              <w:rPr>
                <w:color w:val="000000"/>
                <w:spacing w:val="-8"/>
              </w:rPr>
              <w:t>.1</w:t>
            </w:r>
          </w:p>
        </w:tc>
        <w:tc>
          <w:tcPr>
            <w:tcW w:w="1125" w:type="pct"/>
          </w:tcPr>
          <w:p w14:paraId="725064E3" w14:textId="5326408D" w:rsidR="00D8690C" w:rsidRPr="00CB1428" w:rsidRDefault="00D8690C" w:rsidP="00B568CA">
            <w:pPr>
              <w:shd w:val="clear" w:color="auto" w:fill="FFFFFF"/>
              <w:contextualSpacing/>
            </w:pPr>
            <w:r w:rsidRPr="00CB1428">
              <w:t>Посадка</w:t>
            </w:r>
            <w:r w:rsidR="00DD7F6B">
              <w:t>, постановка рук</w:t>
            </w:r>
          </w:p>
        </w:tc>
        <w:tc>
          <w:tcPr>
            <w:tcW w:w="612" w:type="pct"/>
          </w:tcPr>
          <w:p w14:paraId="113B5AC5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2</w:t>
            </w:r>
          </w:p>
        </w:tc>
        <w:tc>
          <w:tcPr>
            <w:tcW w:w="510" w:type="pct"/>
          </w:tcPr>
          <w:p w14:paraId="2D15E640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64" w:type="pct"/>
          </w:tcPr>
          <w:p w14:paraId="3C2EDEF2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829" w:type="pct"/>
          </w:tcPr>
          <w:p w14:paraId="6D2BBE81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>Показ, беседа, опрос</w:t>
            </w:r>
          </w:p>
        </w:tc>
        <w:tc>
          <w:tcPr>
            <w:tcW w:w="937" w:type="pct"/>
          </w:tcPr>
          <w:p w14:paraId="42385DD7" w14:textId="77777777" w:rsidR="00D8690C" w:rsidRPr="00CB1428" w:rsidRDefault="00D8690C" w:rsidP="00B568CA">
            <w:pPr>
              <w:contextualSpacing/>
              <w:jc w:val="center"/>
            </w:pPr>
            <w:r w:rsidRPr="00454E2B">
              <w:t>Опрос, педагогическое наблюдение</w:t>
            </w:r>
          </w:p>
        </w:tc>
      </w:tr>
      <w:tr w:rsidR="00D8690C" w:rsidRPr="00CB1428" w14:paraId="27F47192" w14:textId="77777777" w:rsidTr="00B568CA">
        <w:trPr>
          <w:jc w:val="center"/>
        </w:trPr>
        <w:tc>
          <w:tcPr>
            <w:tcW w:w="323" w:type="pct"/>
          </w:tcPr>
          <w:p w14:paraId="262BE82E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  <w:rPr>
                <w:color w:val="000000"/>
                <w:spacing w:val="-8"/>
              </w:rPr>
            </w:pPr>
            <w:r>
              <w:rPr>
                <w:color w:val="000000"/>
                <w:spacing w:val="-8"/>
              </w:rPr>
              <w:t>2.2</w:t>
            </w:r>
          </w:p>
        </w:tc>
        <w:tc>
          <w:tcPr>
            <w:tcW w:w="1125" w:type="pct"/>
          </w:tcPr>
          <w:p w14:paraId="7D76E26E" w14:textId="46DE0FE8" w:rsidR="00D8690C" w:rsidRPr="00CB1428" w:rsidRDefault="00C530D0" w:rsidP="00B568CA">
            <w:pPr>
              <w:shd w:val="clear" w:color="auto" w:fill="FFFFFF"/>
              <w:contextualSpacing/>
            </w:pPr>
            <w:r>
              <w:t>Перебор №1, бой №1</w:t>
            </w:r>
          </w:p>
        </w:tc>
        <w:tc>
          <w:tcPr>
            <w:tcW w:w="612" w:type="pct"/>
          </w:tcPr>
          <w:p w14:paraId="54D99F3B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5</w:t>
            </w:r>
          </w:p>
        </w:tc>
        <w:tc>
          <w:tcPr>
            <w:tcW w:w="510" w:type="pct"/>
          </w:tcPr>
          <w:p w14:paraId="3BBE6B48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664" w:type="pct"/>
          </w:tcPr>
          <w:p w14:paraId="132682A0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rPr>
                <w:bCs/>
              </w:rPr>
              <w:t>4</w:t>
            </w:r>
          </w:p>
        </w:tc>
        <w:tc>
          <w:tcPr>
            <w:tcW w:w="829" w:type="pct"/>
          </w:tcPr>
          <w:p w14:paraId="476DE2F4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>Презентация, показ, практическая работа</w:t>
            </w:r>
          </w:p>
        </w:tc>
        <w:tc>
          <w:tcPr>
            <w:tcW w:w="937" w:type="pct"/>
          </w:tcPr>
          <w:p w14:paraId="5DA898A2" w14:textId="77777777" w:rsidR="00D8690C" w:rsidRPr="00CB1428" w:rsidRDefault="00D8690C" w:rsidP="00B568CA">
            <w:pPr>
              <w:contextualSpacing/>
              <w:jc w:val="center"/>
            </w:pPr>
            <w:r w:rsidRPr="00454E2B">
              <w:t>Опрос, педагогическое наблюдение</w:t>
            </w:r>
          </w:p>
        </w:tc>
      </w:tr>
      <w:tr w:rsidR="00D8690C" w:rsidRPr="00CB1428" w14:paraId="168EE89F" w14:textId="77777777" w:rsidTr="00B568CA">
        <w:trPr>
          <w:jc w:val="center"/>
        </w:trPr>
        <w:tc>
          <w:tcPr>
            <w:tcW w:w="323" w:type="pct"/>
          </w:tcPr>
          <w:p w14:paraId="67B5A509" w14:textId="77777777" w:rsidR="00D8690C" w:rsidRDefault="00D8690C" w:rsidP="00B568CA">
            <w:pPr>
              <w:shd w:val="clear" w:color="auto" w:fill="FFFFFF"/>
              <w:contextualSpacing/>
              <w:jc w:val="center"/>
              <w:rPr>
                <w:color w:val="000000"/>
                <w:spacing w:val="-8"/>
              </w:rPr>
            </w:pPr>
            <w:r>
              <w:rPr>
                <w:color w:val="000000"/>
                <w:spacing w:val="-8"/>
              </w:rPr>
              <w:t>2.3</w:t>
            </w:r>
          </w:p>
        </w:tc>
        <w:tc>
          <w:tcPr>
            <w:tcW w:w="1125" w:type="pct"/>
          </w:tcPr>
          <w:p w14:paraId="3E89308C" w14:textId="042C9B2C" w:rsidR="00D8690C" w:rsidRDefault="00C530D0" w:rsidP="00B568CA">
            <w:pPr>
              <w:shd w:val="clear" w:color="auto" w:fill="FFFFFF"/>
              <w:contextualSpacing/>
            </w:pPr>
            <w:r>
              <w:t>Перебор №2, бой №2</w:t>
            </w:r>
          </w:p>
        </w:tc>
        <w:tc>
          <w:tcPr>
            <w:tcW w:w="612" w:type="pct"/>
          </w:tcPr>
          <w:p w14:paraId="30184260" w14:textId="77777777" w:rsidR="00D8690C" w:rsidRDefault="00D8690C" w:rsidP="00B568CA">
            <w:pPr>
              <w:shd w:val="clear" w:color="auto" w:fill="FFFFFF"/>
              <w:contextualSpacing/>
              <w:jc w:val="center"/>
            </w:pPr>
            <w:r>
              <w:t>5</w:t>
            </w:r>
          </w:p>
        </w:tc>
        <w:tc>
          <w:tcPr>
            <w:tcW w:w="510" w:type="pct"/>
          </w:tcPr>
          <w:p w14:paraId="2DB73CB6" w14:textId="77777777" w:rsidR="00D8690C" w:rsidRDefault="00D8690C" w:rsidP="00B568CA">
            <w:pPr>
              <w:shd w:val="clear" w:color="auto" w:fill="FFFFFF"/>
              <w:contextualSpacing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664" w:type="pct"/>
          </w:tcPr>
          <w:p w14:paraId="69A0D1CE" w14:textId="77777777" w:rsidR="00D8690C" w:rsidRDefault="00D8690C" w:rsidP="00B568CA">
            <w:pPr>
              <w:shd w:val="clear" w:color="auto" w:fill="FFFFFF"/>
              <w:contextualSpacing/>
              <w:jc w:val="center"/>
            </w:pPr>
            <w:r>
              <w:rPr>
                <w:bCs/>
              </w:rPr>
              <w:t>4</w:t>
            </w:r>
          </w:p>
        </w:tc>
        <w:tc>
          <w:tcPr>
            <w:tcW w:w="829" w:type="pct"/>
          </w:tcPr>
          <w:p w14:paraId="599DB4CF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>Презентация, показ, практическая работа</w:t>
            </w:r>
          </w:p>
        </w:tc>
        <w:tc>
          <w:tcPr>
            <w:tcW w:w="937" w:type="pct"/>
          </w:tcPr>
          <w:p w14:paraId="122E5566" w14:textId="77777777" w:rsidR="00D8690C" w:rsidRPr="00454E2B" w:rsidRDefault="00D8690C" w:rsidP="00B568CA">
            <w:pPr>
              <w:contextualSpacing/>
              <w:jc w:val="center"/>
            </w:pPr>
            <w:r w:rsidRPr="00454E2B">
              <w:t>Опрос, педагогическое наблюдение</w:t>
            </w:r>
          </w:p>
        </w:tc>
      </w:tr>
      <w:tr w:rsidR="00D8690C" w:rsidRPr="00CB1428" w14:paraId="3ACBB109" w14:textId="77777777" w:rsidTr="00B568CA">
        <w:trPr>
          <w:jc w:val="center"/>
        </w:trPr>
        <w:tc>
          <w:tcPr>
            <w:tcW w:w="323" w:type="pct"/>
          </w:tcPr>
          <w:p w14:paraId="037EE8F1" w14:textId="77777777" w:rsidR="00D8690C" w:rsidRDefault="00D8690C" w:rsidP="00B568CA">
            <w:pPr>
              <w:shd w:val="clear" w:color="auto" w:fill="FFFFFF"/>
              <w:contextualSpacing/>
              <w:jc w:val="center"/>
              <w:rPr>
                <w:color w:val="000000"/>
                <w:spacing w:val="-8"/>
              </w:rPr>
            </w:pPr>
            <w:r>
              <w:rPr>
                <w:color w:val="000000"/>
                <w:spacing w:val="-8"/>
              </w:rPr>
              <w:t>2.4</w:t>
            </w:r>
          </w:p>
        </w:tc>
        <w:tc>
          <w:tcPr>
            <w:tcW w:w="1125" w:type="pct"/>
          </w:tcPr>
          <w:p w14:paraId="36BB1C79" w14:textId="0BDB6D1E" w:rsidR="00D8690C" w:rsidRDefault="00C530D0" w:rsidP="00B568CA">
            <w:pPr>
              <w:shd w:val="clear" w:color="auto" w:fill="FFFFFF"/>
              <w:contextualSpacing/>
            </w:pPr>
            <w:r>
              <w:t>Перебор №3, бой №3</w:t>
            </w:r>
          </w:p>
        </w:tc>
        <w:tc>
          <w:tcPr>
            <w:tcW w:w="612" w:type="pct"/>
          </w:tcPr>
          <w:p w14:paraId="43402D44" w14:textId="77777777" w:rsidR="00D8690C" w:rsidRDefault="00D8690C" w:rsidP="00B568CA">
            <w:pPr>
              <w:shd w:val="clear" w:color="auto" w:fill="FFFFFF"/>
              <w:contextualSpacing/>
              <w:jc w:val="center"/>
            </w:pPr>
            <w:r>
              <w:t>5</w:t>
            </w:r>
          </w:p>
        </w:tc>
        <w:tc>
          <w:tcPr>
            <w:tcW w:w="510" w:type="pct"/>
          </w:tcPr>
          <w:p w14:paraId="10156558" w14:textId="77777777" w:rsidR="00D8690C" w:rsidRDefault="00D8690C" w:rsidP="00B568CA">
            <w:pPr>
              <w:shd w:val="clear" w:color="auto" w:fill="FFFFFF"/>
              <w:contextualSpacing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664" w:type="pct"/>
          </w:tcPr>
          <w:p w14:paraId="1FDD9A11" w14:textId="77777777" w:rsidR="00D8690C" w:rsidRDefault="00D8690C" w:rsidP="00B568CA">
            <w:pPr>
              <w:shd w:val="clear" w:color="auto" w:fill="FFFFFF"/>
              <w:contextualSpacing/>
              <w:jc w:val="center"/>
            </w:pPr>
            <w:r>
              <w:rPr>
                <w:bCs/>
              </w:rPr>
              <w:t>4</w:t>
            </w:r>
          </w:p>
        </w:tc>
        <w:tc>
          <w:tcPr>
            <w:tcW w:w="829" w:type="pct"/>
          </w:tcPr>
          <w:p w14:paraId="136C4164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 xml:space="preserve">Презентация, показ, </w:t>
            </w:r>
            <w:r w:rsidRPr="00CB1428">
              <w:lastRenderedPageBreak/>
              <w:t>практическая работа</w:t>
            </w:r>
          </w:p>
        </w:tc>
        <w:tc>
          <w:tcPr>
            <w:tcW w:w="937" w:type="pct"/>
          </w:tcPr>
          <w:p w14:paraId="3B154A2F" w14:textId="77777777" w:rsidR="00D8690C" w:rsidRPr="00454E2B" w:rsidRDefault="00D8690C" w:rsidP="00B568CA">
            <w:pPr>
              <w:contextualSpacing/>
              <w:jc w:val="center"/>
            </w:pPr>
            <w:r w:rsidRPr="00454E2B">
              <w:lastRenderedPageBreak/>
              <w:t xml:space="preserve">Опрос, педагогическое </w:t>
            </w:r>
            <w:r w:rsidRPr="00454E2B">
              <w:lastRenderedPageBreak/>
              <w:t>наблюдение</w:t>
            </w:r>
          </w:p>
        </w:tc>
      </w:tr>
      <w:tr w:rsidR="00D8690C" w:rsidRPr="00CB1428" w14:paraId="0B6F107F" w14:textId="77777777" w:rsidTr="00B568CA">
        <w:trPr>
          <w:jc w:val="center"/>
        </w:trPr>
        <w:tc>
          <w:tcPr>
            <w:tcW w:w="323" w:type="pct"/>
          </w:tcPr>
          <w:p w14:paraId="33537672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lastRenderedPageBreak/>
              <w:t>2.5</w:t>
            </w:r>
          </w:p>
        </w:tc>
        <w:tc>
          <w:tcPr>
            <w:tcW w:w="1125" w:type="pct"/>
          </w:tcPr>
          <w:p w14:paraId="23F3B487" w14:textId="77777777" w:rsidR="00D8690C" w:rsidRPr="00CB1428" w:rsidRDefault="00D8690C" w:rsidP="00B568CA">
            <w:pPr>
              <w:shd w:val="clear" w:color="auto" w:fill="FFFFFF"/>
              <w:contextualSpacing/>
            </w:pPr>
            <w:r w:rsidRPr="00CB1428">
              <w:t xml:space="preserve">Аккордовая сетка. </w:t>
            </w:r>
          </w:p>
        </w:tc>
        <w:tc>
          <w:tcPr>
            <w:tcW w:w="612" w:type="pct"/>
          </w:tcPr>
          <w:p w14:paraId="576172F6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5</w:t>
            </w:r>
          </w:p>
        </w:tc>
        <w:tc>
          <w:tcPr>
            <w:tcW w:w="510" w:type="pct"/>
          </w:tcPr>
          <w:p w14:paraId="508431FD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664" w:type="pct"/>
          </w:tcPr>
          <w:p w14:paraId="7A7EA2F4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rPr>
                <w:bCs/>
              </w:rPr>
              <w:t>4</w:t>
            </w:r>
          </w:p>
        </w:tc>
        <w:tc>
          <w:tcPr>
            <w:tcW w:w="829" w:type="pct"/>
          </w:tcPr>
          <w:p w14:paraId="673E67FE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>Презентация, показ, практическая работа</w:t>
            </w:r>
          </w:p>
        </w:tc>
        <w:tc>
          <w:tcPr>
            <w:tcW w:w="937" w:type="pct"/>
          </w:tcPr>
          <w:p w14:paraId="60287721" w14:textId="77777777" w:rsidR="00D8690C" w:rsidRPr="00CB1428" w:rsidRDefault="00D8690C" w:rsidP="00B568CA">
            <w:pPr>
              <w:contextualSpacing/>
              <w:jc w:val="center"/>
            </w:pPr>
            <w:r>
              <w:t>Педагогическое наблюдение</w:t>
            </w:r>
          </w:p>
        </w:tc>
      </w:tr>
      <w:tr w:rsidR="00D8690C" w:rsidRPr="00CB1428" w14:paraId="1F2A7B6B" w14:textId="77777777" w:rsidTr="00B568CA">
        <w:trPr>
          <w:jc w:val="center"/>
        </w:trPr>
        <w:tc>
          <w:tcPr>
            <w:tcW w:w="323" w:type="pct"/>
          </w:tcPr>
          <w:p w14:paraId="3ED89401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2.6</w:t>
            </w:r>
          </w:p>
        </w:tc>
        <w:tc>
          <w:tcPr>
            <w:tcW w:w="1125" w:type="pct"/>
          </w:tcPr>
          <w:p w14:paraId="15B2C93A" w14:textId="77777777" w:rsidR="00D8690C" w:rsidRPr="00CB1428" w:rsidRDefault="00D8690C" w:rsidP="00B568CA">
            <w:pPr>
              <w:shd w:val="clear" w:color="auto" w:fill="FFFFFF"/>
              <w:contextualSpacing/>
            </w:pPr>
            <w:r>
              <w:t>Основные аккорды тональностей</w:t>
            </w:r>
          </w:p>
        </w:tc>
        <w:tc>
          <w:tcPr>
            <w:tcW w:w="612" w:type="pct"/>
          </w:tcPr>
          <w:p w14:paraId="06DE67E7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5</w:t>
            </w:r>
          </w:p>
        </w:tc>
        <w:tc>
          <w:tcPr>
            <w:tcW w:w="510" w:type="pct"/>
          </w:tcPr>
          <w:p w14:paraId="1D44B461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664" w:type="pct"/>
          </w:tcPr>
          <w:p w14:paraId="6FC8AE33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rPr>
                <w:bCs/>
              </w:rPr>
              <w:t>4</w:t>
            </w:r>
          </w:p>
        </w:tc>
        <w:tc>
          <w:tcPr>
            <w:tcW w:w="829" w:type="pct"/>
          </w:tcPr>
          <w:p w14:paraId="00CFC6E1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>Презентация, показ, практическая работа</w:t>
            </w:r>
          </w:p>
        </w:tc>
        <w:tc>
          <w:tcPr>
            <w:tcW w:w="937" w:type="pct"/>
          </w:tcPr>
          <w:p w14:paraId="3E0D4C07" w14:textId="77777777" w:rsidR="00D8690C" w:rsidRPr="00CB1428" w:rsidRDefault="00D8690C" w:rsidP="00B568CA">
            <w:pPr>
              <w:contextualSpacing/>
              <w:jc w:val="center"/>
            </w:pPr>
            <w:r w:rsidRPr="0055575D">
              <w:t>Опрос, педагогическое наблюдение</w:t>
            </w:r>
          </w:p>
        </w:tc>
      </w:tr>
      <w:tr w:rsidR="00D8690C" w:rsidRPr="00CB1428" w14:paraId="1DC6A24D" w14:textId="77777777" w:rsidTr="00B568CA">
        <w:trPr>
          <w:jc w:val="center"/>
        </w:trPr>
        <w:tc>
          <w:tcPr>
            <w:tcW w:w="323" w:type="pct"/>
          </w:tcPr>
          <w:p w14:paraId="3BCD72C4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2.7</w:t>
            </w:r>
          </w:p>
        </w:tc>
        <w:tc>
          <w:tcPr>
            <w:tcW w:w="1125" w:type="pct"/>
          </w:tcPr>
          <w:p w14:paraId="53B89A33" w14:textId="77777777" w:rsidR="00D8690C" w:rsidRPr="00CB1428" w:rsidRDefault="00D8690C" w:rsidP="00B568CA">
            <w:pPr>
              <w:shd w:val="clear" w:color="auto" w:fill="FFFFFF"/>
              <w:contextualSpacing/>
            </w:pPr>
            <w:r w:rsidRPr="00CB1428">
              <w:t xml:space="preserve">Тоника. </w:t>
            </w:r>
          </w:p>
        </w:tc>
        <w:tc>
          <w:tcPr>
            <w:tcW w:w="612" w:type="pct"/>
          </w:tcPr>
          <w:p w14:paraId="6C007DED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5</w:t>
            </w:r>
          </w:p>
        </w:tc>
        <w:tc>
          <w:tcPr>
            <w:tcW w:w="510" w:type="pct"/>
          </w:tcPr>
          <w:p w14:paraId="69EBE069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664" w:type="pct"/>
          </w:tcPr>
          <w:p w14:paraId="190D0AF7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rPr>
                <w:bCs/>
              </w:rPr>
              <w:t>4</w:t>
            </w:r>
          </w:p>
        </w:tc>
        <w:tc>
          <w:tcPr>
            <w:tcW w:w="829" w:type="pct"/>
          </w:tcPr>
          <w:p w14:paraId="246A7202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>Презентация, показ, практическая работа</w:t>
            </w:r>
          </w:p>
        </w:tc>
        <w:tc>
          <w:tcPr>
            <w:tcW w:w="937" w:type="pct"/>
          </w:tcPr>
          <w:p w14:paraId="22A48D1F" w14:textId="77777777" w:rsidR="00D8690C" w:rsidRPr="00CB1428" w:rsidRDefault="00D8690C" w:rsidP="00B568CA">
            <w:pPr>
              <w:contextualSpacing/>
              <w:jc w:val="center"/>
            </w:pPr>
            <w:r w:rsidRPr="0055575D">
              <w:t>Опрос, педагогическое наблюдение</w:t>
            </w:r>
          </w:p>
        </w:tc>
      </w:tr>
      <w:tr w:rsidR="00D8690C" w:rsidRPr="00CB1428" w14:paraId="4F6C1D20" w14:textId="77777777" w:rsidTr="00B568CA">
        <w:trPr>
          <w:jc w:val="center"/>
        </w:trPr>
        <w:tc>
          <w:tcPr>
            <w:tcW w:w="323" w:type="pct"/>
          </w:tcPr>
          <w:p w14:paraId="684D14C0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  <w:rPr>
                <w:color w:val="000000"/>
                <w:spacing w:val="-8"/>
              </w:rPr>
            </w:pPr>
            <w:r>
              <w:rPr>
                <w:color w:val="000000"/>
                <w:spacing w:val="-8"/>
              </w:rPr>
              <w:t>2.8</w:t>
            </w:r>
          </w:p>
        </w:tc>
        <w:tc>
          <w:tcPr>
            <w:tcW w:w="1125" w:type="pct"/>
          </w:tcPr>
          <w:p w14:paraId="7021ED1A" w14:textId="77777777" w:rsidR="00D8690C" w:rsidRPr="00CB1428" w:rsidRDefault="00D8690C" w:rsidP="00B568CA">
            <w:pPr>
              <w:shd w:val="clear" w:color="auto" w:fill="FFFFFF"/>
              <w:contextualSpacing/>
            </w:pPr>
            <w:r>
              <w:t>Субдоминанта</w:t>
            </w:r>
          </w:p>
        </w:tc>
        <w:tc>
          <w:tcPr>
            <w:tcW w:w="612" w:type="pct"/>
          </w:tcPr>
          <w:p w14:paraId="6091F91A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5</w:t>
            </w:r>
          </w:p>
        </w:tc>
        <w:tc>
          <w:tcPr>
            <w:tcW w:w="510" w:type="pct"/>
          </w:tcPr>
          <w:p w14:paraId="5B0E419F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664" w:type="pct"/>
          </w:tcPr>
          <w:p w14:paraId="4CF84F2C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rPr>
                <w:bCs/>
              </w:rPr>
              <w:t>4</w:t>
            </w:r>
          </w:p>
        </w:tc>
        <w:tc>
          <w:tcPr>
            <w:tcW w:w="829" w:type="pct"/>
          </w:tcPr>
          <w:p w14:paraId="6D021FBA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>Презентация, показ, практическая работа</w:t>
            </w:r>
          </w:p>
        </w:tc>
        <w:tc>
          <w:tcPr>
            <w:tcW w:w="937" w:type="pct"/>
          </w:tcPr>
          <w:p w14:paraId="05880D1F" w14:textId="77777777" w:rsidR="00D8690C" w:rsidRPr="00CB1428" w:rsidRDefault="00D8690C" w:rsidP="00B568CA">
            <w:pPr>
              <w:contextualSpacing/>
              <w:jc w:val="center"/>
            </w:pPr>
            <w:r w:rsidRPr="0055575D">
              <w:t>Опрос, педагогическое наблюдение</w:t>
            </w:r>
          </w:p>
        </w:tc>
      </w:tr>
      <w:tr w:rsidR="00D8690C" w:rsidRPr="00CB1428" w14:paraId="0AF78D04" w14:textId="77777777" w:rsidTr="00B568CA">
        <w:trPr>
          <w:jc w:val="center"/>
        </w:trPr>
        <w:tc>
          <w:tcPr>
            <w:tcW w:w="323" w:type="pct"/>
          </w:tcPr>
          <w:p w14:paraId="01A63DAE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  <w:rPr>
                <w:color w:val="000000"/>
                <w:spacing w:val="-8"/>
              </w:rPr>
            </w:pPr>
            <w:r>
              <w:rPr>
                <w:color w:val="000000"/>
                <w:spacing w:val="-8"/>
              </w:rPr>
              <w:t>2.9</w:t>
            </w:r>
          </w:p>
        </w:tc>
        <w:tc>
          <w:tcPr>
            <w:tcW w:w="1125" w:type="pct"/>
          </w:tcPr>
          <w:p w14:paraId="6198E2A6" w14:textId="77777777" w:rsidR="00D8690C" w:rsidRDefault="00D8690C" w:rsidP="00B568CA">
            <w:pPr>
              <w:shd w:val="clear" w:color="auto" w:fill="FFFFFF"/>
              <w:contextualSpacing/>
            </w:pPr>
            <w:r>
              <w:t>Доминанта</w:t>
            </w:r>
          </w:p>
        </w:tc>
        <w:tc>
          <w:tcPr>
            <w:tcW w:w="612" w:type="pct"/>
          </w:tcPr>
          <w:p w14:paraId="413BDB1D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5</w:t>
            </w:r>
          </w:p>
        </w:tc>
        <w:tc>
          <w:tcPr>
            <w:tcW w:w="510" w:type="pct"/>
          </w:tcPr>
          <w:p w14:paraId="3051C08D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664" w:type="pct"/>
          </w:tcPr>
          <w:p w14:paraId="4B54B2F8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rPr>
                <w:bCs/>
              </w:rPr>
              <w:t>4</w:t>
            </w:r>
          </w:p>
        </w:tc>
        <w:tc>
          <w:tcPr>
            <w:tcW w:w="829" w:type="pct"/>
          </w:tcPr>
          <w:p w14:paraId="0B62B474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>Презентация, показ, практическая работа</w:t>
            </w:r>
          </w:p>
        </w:tc>
        <w:tc>
          <w:tcPr>
            <w:tcW w:w="937" w:type="pct"/>
          </w:tcPr>
          <w:p w14:paraId="64B1903E" w14:textId="77777777" w:rsidR="00D8690C" w:rsidRPr="00CB1428" w:rsidRDefault="00D8690C" w:rsidP="00B568CA">
            <w:pPr>
              <w:contextualSpacing/>
              <w:jc w:val="center"/>
            </w:pPr>
            <w:r w:rsidRPr="0055575D">
              <w:t>Опрос, педагогическое наблюдение</w:t>
            </w:r>
          </w:p>
        </w:tc>
      </w:tr>
      <w:tr w:rsidR="00D8690C" w:rsidRPr="00CB1428" w14:paraId="2B3575B7" w14:textId="77777777" w:rsidTr="00B568CA">
        <w:trPr>
          <w:jc w:val="center"/>
        </w:trPr>
        <w:tc>
          <w:tcPr>
            <w:tcW w:w="323" w:type="pct"/>
          </w:tcPr>
          <w:p w14:paraId="55E99AE8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2.10</w:t>
            </w:r>
          </w:p>
        </w:tc>
        <w:tc>
          <w:tcPr>
            <w:tcW w:w="1125" w:type="pct"/>
          </w:tcPr>
          <w:p w14:paraId="7DE8A8EB" w14:textId="5C28C180" w:rsidR="00D8690C" w:rsidRPr="00CB1428" w:rsidRDefault="00D8690C" w:rsidP="00B568CA">
            <w:pPr>
              <w:shd w:val="clear" w:color="auto" w:fill="FFFFFF"/>
              <w:contextualSpacing/>
            </w:pPr>
            <w:r>
              <w:t>Контрольная работа по аккордам и приём</w:t>
            </w:r>
            <w:r w:rsidR="008349CB">
              <w:t>ам</w:t>
            </w:r>
            <w:r>
              <w:t xml:space="preserve"> игры</w:t>
            </w:r>
          </w:p>
        </w:tc>
        <w:tc>
          <w:tcPr>
            <w:tcW w:w="612" w:type="pct"/>
          </w:tcPr>
          <w:p w14:paraId="61A53C20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3</w:t>
            </w:r>
          </w:p>
        </w:tc>
        <w:tc>
          <w:tcPr>
            <w:tcW w:w="510" w:type="pct"/>
          </w:tcPr>
          <w:p w14:paraId="1B00821A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64" w:type="pct"/>
          </w:tcPr>
          <w:p w14:paraId="7D8BD730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2</w:t>
            </w:r>
          </w:p>
        </w:tc>
        <w:tc>
          <w:tcPr>
            <w:tcW w:w="829" w:type="pct"/>
          </w:tcPr>
          <w:p w14:paraId="78CB5208" w14:textId="77777777" w:rsidR="00D8690C" w:rsidRPr="00CB1428" w:rsidRDefault="00D8690C" w:rsidP="00B568CA">
            <w:pPr>
              <w:contextualSpacing/>
              <w:jc w:val="center"/>
            </w:pPr>
            <w:r>
              <w:t>Практическая работа</w:t>
            </w:r>
          </w:p>
        </w:tc>
        <w:tc>
          <w:tcPr>
            <w:tcW w:w="937" w:type="pct"/>
          </w:tcPr>
          <w:p w14:paraId="2B16F804" w14:textId="77777777" w:rsidR="00D8690C" w:rsidRPr="00CB1428" w:rsidRDefault="00D8690C" w:rsidP="00B568CA">
            <w:pPr>
              <w:contextualSpacing/>
              <w:jc w:val="center"/>
            </w:pPr>
            <w:r>
              <w:t>Контрольная работа</w:t>
            </w:r>
          </w:p>
        </w:tc>
      </w:tr>
      <w:tr w:rsidR="00D8690C" w:rsidRPr="00CB1428" w14:paraId="61D200B0" w14:textId="77777777" w:rsidTr="00B568CA">
        <w:trPr>
          <w:jc w:val="center"/>
        </w:trPr>
        <w:tc>
          <w:tcPr>
            <w:tcW w:w="323" w:type="pct"/>
          </w:tcPr>
          <w:p w14:paraId="3CF1B32A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  <w:r w:rsidRPr="00CB1428">
              <w:rPr>
                <w:b/>
                <w:color w:val="000000"/>
              </w:rPr>
              <w:t>.</w:t>
            </w:r>
          </w:p>
        </w:tc>
        <w:tc>
          <w:tcPr>
            <w:tcW w:w="1125" w:type="pct"/>
          </w:tcPr>
          <w:p w14:paraId="1F732940" w14:textId="77777777" w:rsidR="00D8690C" w:rsidRPr="00CB1428" w:rsidRDefault="00D8690C" w:rsidP="00B568CA">
            <w:pPr>
              <w:shd w:val="clear" w:color="auto" w:fill="FFFFFF"/>
              <w:contextualSpacing/>
            </w:pPr>
            <w:r w:rsidRPr="00CB1428">
              <w:rPr>
                <w:b/>
                <w:i/>
              </w:rPr>
              <w:t>Знакомство с творчеством авторов</w:t>
            </w:r>
            <w:r>
              <w:rPr>
                <w:b/>
                <w:i/>
              </w:rPr>
              <w:t xml:space="preserve"> </w:t>
            </w:r>
            <w:r w:rsidRPr="00CB1428">
              <w:rPr>
                <w:b/>
                <w:i/>
              </w:rPr>
              <w:t>песен.</w:t>
            </w:r>
          </w:p>
        </w:tc>
        <w:tc>
          <w:tcPr>
            <w:tcW w:w="612" w:type="pct"/>
          </w:tcPr>
          <w:p w14:paraId="200251AC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510" w:type="pct"/>
          </w:tcPr>
          <w:p w14:paraId="1403E9A9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664" w:type="pct"/>
          </w:tcPr>
          <w:p w14:paraId="7527B861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829" w:type="pct"/>
          </w:tcPr>
          <w:p w14:paraId="0FD96617" w14:textId="77777777" w:rsidR="00D8690C" w:rsidRPr="00CB1428" w:rsidRDefault="00D8690C" w:rsidP="00B568CA">
            <w:pPr>
              <w:contextualSpacing/>
              <w:jc w:val="center"/>
            </w:pPr>
          </w:p>
        </w:tc>
        <w:tc>
          <w:tcPr>
            <w:tcW w:w="937" w:type="pct"/>
          </w:tcPr>
          <w:p w14:paraId="222E35C8" w14:textId="77777777" w:rsidR="00D8690C" w:rsidRPr="00CB1428" w:rsidRDefault="00D8690C" w:rsidP="00B568CA">
            <w:pPr>
              <w:contextualSpacing/>
              <w:jc w:val="center"/>
            </w:pPr>
          </w:p>
        </w:tc>
      </w:tr>
      <w:tr w:rsidR="00D8690C" w:rsidRPr="00CB1428" w14:paraId="78ADE00A" w14:textId="77777777" w:rsidTr="00B568CA">
        <w:trPr>
          <w:jc w:val="center"/>
        </w:trPr>
        <w:tc>
          <w:tcPr>
            <w:tcW w:w="323" w:type="pct"/>
          </w:tcPr>
          <w:p w14:paraId="50714145" w14:textId="77777777" w:rsidR="00D8690C" w:rsidRPr="000D5627" w:rsidRDefault="00D8690C" w:rsidP="00B568CA">
            <w:pPr>
              <w:shd w:val="clear" w:color="auto" w:fill="FFFFFF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  <w:r w:rsidRPr="000D5627">
              <w:rPr>
                <w:bCs/>
                <w:color w:val="000000"/>
              </w:rPr>
              <w:t>.1</w:t>
            </w:r>
          </w:p>
        </w:tc>
        <w:tc>
          <w:tcPr>
            <w:tcW w:w="1125" w:type="pct"/>
          </w:tcPr>
          <w:p w14:paraId="23E1CC09" w14:textId="77777777" w:rsidR="00D8690C" w:rsidRPr="00EF50B8" w:rsidRDefault="00D8690C" w:rsidP="00B568CA">
            <w:pPr>
              <w:shd w:val="clear" w:color="auto" w:fill="FFFFFF"/>
              <w:contextualSpacing/>
              <w:rPr>
                <w:bCs/>
                <w:iCs/>
              </w:rPr>
            </w:pPr>
            <w:r w:rsidRPr="00EF50B8">
              <w:rPr>
                <w:bCs/>
                <w:iCs/>
              </w:rPr>
              <w:t>Булат Окуджава</w:t>
            </w:r>
          </w:p>
        </w:tc>
        <w:tc>
          <w:tcPr>
            <w:tcW w:w="612" w:type="pct"/>
          </w:tcPr>
          <w:p w14:paraId="285D3230" w14:textId="77777777" w:rsidR="00D8690C" w:rsidRPr="0045369E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10" w:type="pct"/>
          </w:tcPr>
          <w:p w14:paraId="1A5B28C4" w14:textId="77777777" w:rsidR="00D8690C" w:rsidRPr="0045369E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64" w:type="pct"/>
          </w:tcPr>
          <w:p w14:paraId="3637AC10" w14:textId="77777777" w:rsidR="00D8690C" w:rsidRPr="0045369E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29" w:type="pct"/>
          </w:tcPr>
          <w:p w14:paraId="10D0B8E2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 xml:space="preserve">Презентация, показ, беседа </w:t>
            </w:r>
          </w:p>
        </w:tc>
        <w:tc>
          <w:tcPr>
            <w:tcW w:w="937" w:type="pct"/>
          </w:tcPr>
          <w:p w14:paraId="32516C20" w14:textId="77777777" w:rsidR="00D8690C" w:rsidRPr="00CB1428" w:rsidRDefault="00D8690C" w:rsidP="00B568CA">
            <w:pPr>
              <w:contextualSpacing/>
              <w:jc w:val="center"/>
            </w:pPr>
            <w:r w:rsidRPr="004A591E">
              <w:t>Опрос, педагогическое наблюдение</w:t>
            </w:r>
          </w:p>
        </w:tc>
      </w:tr>
      <w:tr w:rsidR="00D8690C" w:rsidRPr="00CB1428" w14:paraId="0130AA44" w14:textId="77777777" w:rsidTr="00B568CA">
        <w:trPr>
          <w:jc w:val="center"/>
        </w:trPr>
        <w:tc>
          <w:tcPr>
            <w:tcW w:w="323" w:type="pct"/>
          </w:tcPr>
          <w:p w14:paraId="4178C65C" w14:textId="77777777" w:rsidR="00D8690C" w:rsidRPr="000D5627" w:rsidRDefault="00D8690C" w:rsidP="00B568CA">
            <w:pPr>
              <w:shd w:val="clear" w:color="auto" w:fill="FFFFFF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3.2</w:t>
            </w:r>
          </w:p>
        </w:tc>
        <w:tc>
          <w:tcPr>
            <w:tcW w:w="1125" w:type="pct"/>
          </w:tcPr>
          <w:p w14:paraId="515E9276" w14:textId="77777777" w:rsidR="00D8690C" w:rsidRPr="00EF50B8" w:rsidRDefault="00D8690C" w:rsidP="00B568CA">
            <w:pPr>
              <w:shd w:val="clear" w:color="auto" w:fill="FFFFFF"/>
              <w:contextualSpacing/>
              <w:rPr>
                <w:bCs/>
                <w:iCs/>
              </w:rPr>
            </w:pPr>
            <w:r>
              <w:rPr>
                <w:bCs/>
                <w:iCs/>
              </w:rPr>
              <w:t>Владимир Высоцкий</w:t>
            </w:r>
          </w:p>
        </w:tc>
        <w:tc>
          <w:tcPr>
            <w:tcW w:w="612" w:type="pct"/>
          </w:tcPr>
          <w:p w14:paraId="342586F2" w14:textId="77777777" w:rsidR="00D8690C" w:rsidRPr="0045369E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10" w:type="pct"/>
          </w:tcPr>
          <w:p w14:paraId="1EB6AFBB" w14:textId="77777777" w:rsidR="00D8690C" w:rsidRPr="0045369E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64" w:type="pct"/>
          </w:tcPr>
          <w:p w14:paraId="61806D27" w14:textId="77777777" w:rsidR="00D8690C" w:rsidRPr="0045369E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29" w:type="pct"/>
          </w:tcPr>
          <w:p w14:paraId="16E8514E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 xml:space="preserve">Презентация, показ, беседа </w:t>
            </w:r>
          </w:p>
        </w:tc>
        <w:tc>
          <w:tcPr>
            <w:tcW w:w="937" w:type="pct"/>
          </w:tcPr>
          <w:p w14:paraId="6983D288" w14:textId="77777777" w:rsidR="00D8690C" w:rsidRPr="00CB1428" w:rsidRDefault="00D8690C" w:rsidP="00B568CA">
            <w:pPr>
              <w:contextualSpacing/>
              <w:jc w:val="center"/>
            </w:pPr>
            <w:r w:rsidRPr="004A591E">
              <w:t>Опрос, педагогическое наблюдение</w:t>
            </w:r>
          </w:p>
        </w:tc>
      </w:tr>
      <w:tr w:rsidR="00D8690C" w:rsidRPr="00CB1428" w14:paraId="5A4425DB" w14:textId="77777777" w:rsidTr="00B568CA">
        <w:trPr>
          <w:jc w:val="center"/>
        </w:trPr>
        <w:tc>
          <w:tcPr>
            <w:tcW w:w="323" w:type="pct"/>
          </w:tcPr>
          <w:p w14:paraId="430093AC" w14:textId="77777777" w:rsidR="00D8690C" w:rsidRPr="000D5627" w:rsidRDefault="00D8690C" w:rsidP="00B568CA">
            <w:pPr>
              <w:shd w:val="clear" w:color="auto" w:fill="FFFFFF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3.3</w:t>
            </w:r>
          </w:p>
        </w:tc>
        <w:tc>
          <w:tcPr>
            <w:tcW w:w="1125" w:type="pct"/>
          </w:tcPr>
          <w:p w14:paraId="082E0455" w14:textId="77777777" w:rsidR="00D8690C" w:rsidRDefault="00D8690C" w:rsidP="00B568CA">
            <w:pPr>
              <w:shd w:val="clear" w:color="auto" w:fill="FFFFFF"/>
              <w:contextualSpacing/>
              <w:rPr>
                <w:bCs/>
                <w:iCs/>
              </w:rPr>
            </w:pPr>
            <w:r>
              <w:rPr>
                <w:bCs/>
                <w:iCs/>
              </w:rPr>
              <w:t>Вадим Егоров</w:t>
            </w:r>
          </w:p>
        </w:tc>
        <w:tc>
          <w:tcPr>
            <w:tcW w:w="612" w:type="pct"/>
          </w:tcPr>
          <w:p w14:paraId="6868DD76" w14:textId="77777777" w:rsidR="00D8690C" w:rsidRPr="0045369E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10" w:type="pct"/>
          </w:tcPr>
          <w:p w14:paraId="1A04D4A2" w14:textId="77777777" w:rsidR="00D8690C" w:rsidRPr="0045369E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64" w:type="pct"/>
          </w:tcPr>
          <w:p w14:paraId="465DF962" w14:textId="77777777" w:rsidR="00D8690C" w:rsidRPr="0045369E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29" w:type="pct"/>
          </w:tcPr>
          <w:p w14:paraId="1E34F6BA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 xml:space="preserve">Презентация, показ, беседа </w:t>
            </w:r>
          </w:p>
        </w:tc>
        <w:tc>
          <w:tcPr>
            <w:tcW w:w="937" w:type="pct"/>
          </w:tcPr>
          <w:p w14:paraId="70E9F40A" w14:textId="77777777" w:rsidR="00D8690C" w:rsidRPr="00CB1428" w:rsidRDefault="00D8690C" w:rsidP="00B568CA">
            <w:pPr>
              <w:contextualSpacing/>
              <w:jc w:val="center"/>
            </w:pPr>
            <w:r w:rsidRPr="004A591E">
              <w:t>Опрос, педагогическое наблюдение</w:t>
            </w:r>
          </w:p>
        </w:tc>
      </w:tr>
      <w:tr w:rsidR="00D8690C" w:rsidRPr="00CB1428" w14:paraId="26B9DE4A" w14:textId="77777777" w:rsidTr="00B568CA">
        <w:trPr>
          <w:jc w:val="center"/>
        </w:trPr>
        <w:tc>
          <w:tcPr>
            <w:tcW w:w="323" w:type="pct"/>
          </w:tcPr>
          <w:p w14:paraId="036D3713" w14:textId="77777777" w:rsidR="00D8690C" w:rsidRPr="000D5627" w:rsidRDefault="00D8690C" w:rsidP="00B568CA">
            <w:pPr>
              <w:shd w:val="clear" w:color="auto" w:fill="FFFFFF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3.4</w:t>
            </w:r>
          </w:p>
        </w:tc>
        <w:tc>
          <w:tcPr>
            <w:tcW w:w="1125" w:type="pct"/>
          </w:tcPr>
          <w:p w14:paraId="0FE698B1" w14:textId="77777777" w:rsidR="00D8690C" w:rsidRDefault="00D8690C" w:rsidP="00B568CA">
            <w:pPr>
              <w:shd w:val="clear" w:color="auto" w:fill="FFFFFF"/>
              <w:contextualSpacing/>
              <w:rPr>
                <w:bCs/>
                <w:iCs/>
              </w:rPr>
            </w:pPr>
            <w:r>
              <w:rPr>
                <w:bCs/>
                <w:iCs/>
              </w:rPr>
              <w:t>Александр Розенбаум</w:t>
            </w:r>
          </w:p>
        </w:tc>
        <w:tc>
          <w:tcPr>
            <w:tcW w:w="612" w:type="pct"/>
          </w:tcPr>
          <w:p w14:paraId="1C7C680A" w14:textId="77777777" w:rsidR="00D8690C" w:rsidRPr="0045369E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10" w:type="pct"/>
          </w:tcPr>
          <w:p w14:paraId="6BB001C6" w14:textId="77777777" w:rsidR="00D8690C" w:rsidRPr="0045369E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64" w:type="pct"/>
          </w:tcPr>
          <w:p w14:paraId="5A410755" w14:textId="77777777" w:rsidR="00D8690C" w:rsidRPr="0045369E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29" w:type="pct"/>
          </w:tcPr>
          <w:p w14:paraId="0BC33235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 xml:space="preserve">Презентация, показ, беседа </w:t>
            </w:r>
          </w:p>
        </w:tc>
        <w:tc>
          <w:tcPr>
            <w:tcW w:w="937" w:type="pct"/>
          </w:tcPr>
          <w:p w14:paraId="5A69C510" w14:textId="77777777" w:rsidR="00D8690C" w:rsidRPr="00CB1428" w:rsidRDefault="00D8690C" w:rsidP="00B568CA">
            <w:pPr>
              <w:contextualSpacing/>
              <w:jc w:val="center"/>
            </w:pPr>
            <w:r w:rsidRPr="004A591E">
              <w:t>Опрос, педагогическое наблюдение</w:t>
            </w:r>
          </w:p>
        </w:tc>
      </w:tr>
      <w:tr w:rsidR="00D8690C" w:rsidRPr="00CB1428" w14:paraId="260E44A9" w14:textId="77777777" w:rsidTr="00B568CA">
        <w:trPr>
          <w:jc w:val="center"/>
        </w:trPr>
        <w:tc>
          <w:tcPr>
            <w:tcW w:w="323" w:type="pct"/>
          </w:tcPr>
          <w:p w14:paraId="439190CD" w14:textId="77777777" w:rsidR="00D8690C" w:rsidRPr="000D5627" w:rsidRDefault="00D8690C" w:rsidP="00B568CA">
            <w:pPr>
              <w:shd w:val="clear" w:color="auto" w:fill="FFFFFF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3.5</w:t>
            </w:r>
          </w:p>
        </w:tc>
        <w:tc>
          <w:tcPr>
            <w:tcW w:w="1125" w:type="pct"/>
          </w:tcPr>
          <w:p w14:paraId="426CF319" w14:textId="44AA775E" w:rsidR="00D8690C" w:rsidRDefault="00D8690C" w:rsidP="00B568CA">
            <w:pPr>
              <w:shd w:val="clear" w:color="auto" w:fill="FFFFFF"/>
              <w:contextualSpacing/>
              <w:rPr>
                <w:bCs/>
                <w:iCs/>
              </w:rPr>
            </w:pPr>
            <w:r>
              <w:rPr>
                <w:bCs/>
                <w:iCs/>
              </w:rPr>
              <w:t>Юри</w:t>
            </w:r>
            <w:r w:rsidR="008349CB">
              <w:rPr>
                <w:bCs/>
                <w:iCs/>
              </w:rPr>
              <w:t>й</w:t>
            </w:r>
            <w:r>
              <w:rPr>
                <w:bCs/>
                <w:iCs/>
              </w:rPr>
              <w:t xml:space="preserve"> Визбор</w:t>
            </w:r>
          </w:p>
        </w:tc>
        <w:tc>
          <w:tcPr>
            <w:tcW w:w="612" w:type="pct"/>
          </w:tcPr>
          <w:p w14:paraId="68B6CBC3" w14:textId="77777777" w:rsidR="00D8690C" w:rsidRPr="0045369E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10" w:type="pct"/>
          </w:tcPr>
          <w:p w14:paraId="47B3F532" w14:textId="77777777" w:rsidR="00D8690C" w:rsidRPr="0045369E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64" w:type="pct"/>
          </w:tcPr>
          <w:p w14:paraId="5DD25495" w14:textId="77777777" w:rsidR="00D8690C" w:rsidRPr="0045369E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29" w:type="pct"/>
          </w:tcPr>
          <w:p w14:paraId="6903B4AA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 xml:space="preserve">Презентация, показ, беседа </w:t>
            </w:r>
          </w:p>
        </w:tc>
        <w:tc>
          <w:tcPr>
            <w:tcW w:w="937" w:type="pct"/>
          </w:tcPr>
          <w:p w14:paraId="4E36C41C" w14:textId="77777777" w:rsidR="00D8690C" w:rsidRPr="00CB1428" w:rsidRDefault="00D8690C" w:rsidP="00B568CA">
            <w:pPr>
              <w:contextualSpacing/>
              <w:jc w:val="center"/>
            </w:pPr>
            <w:r w:rsidRPr="004A591E">
              <w:t>Опрос, педагогическое наблюдение</w:t>
            </w:r>
          </w:p>
        </w:tc>
      </w:tr>
      <w:tr w:rsidR="00D8690C" w:rsidRPr="00CB1428" w14:paraId="678E35ED" w14:textId="77777777" w:rsidTr="00B568CA">
        <w:trPr>
          <w:jc w:val="center"/>
        </w:trPr>
        <w:tc>
          <w:tcPr>
            <w:tcW w:w="323" w:type="pct"/>
          </w:tcPr>
          <w:p w14:paraId="0C6CBCBF" w14:textId="77777777" w:rsidR="00D8690C" w:rsidRPr="000D5627" w:rsidRDefault="00D8690C" w:rsidP="00B568CA">
            <w:pPr>
              <w:shd w:val="clear" w:color="auto" w:fill="FFFFFF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3.6</w:t>
            </w:r>
          </w:p>
        </w:tc>
        <w:tc>
          <w:tcPr>
            <w:tcW w:w="1125" w:type="pct"/>
          </w:tcPr>
          <w:p w14:paraId="4291AB73" w14:textId="77777777" w:rsidR="00D8690C" w:rsidRDefault="00D8690C" w:rsidP="00B568CA">
            <w:pPr>
              <w:shd w:val="clear" w:color="auto" w:fill="FFFFFF"/>
              <w:contextualSpacing/>
              <w:rPr>
                <w:bCs/>
                <w:iCs/>
              </w:rPr>
            </w:pPr>
            <w:r>
              <w:rPr>
                <w:bCs/>
                <w:iCs/>
              </w:rPr>
              <w:t>Ада Якушева</w:t>
            </w:r>
          </w:p>
        </w:tc>
        <w:tc>
          <w:tcPr>
            <w:tcW w:w="612" w:type="pct"/>
          </w:tcPr>
          <w:p w14:paraId="696B403A" w14:textId="77777777" w:rsidR="00D8690C" w:rsidRPr="0045369E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10" w:type="pct"/>
          </w:tcPr>
          <w:p w14:paraId="528BEF06" w14:textId="77777777" w:rsidR="00D8690C" w:rsidRPr="0045369E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64" w:type="pct"/>
          </w:tcPr>
          <w:p w14:paraId="5D5D9FFB" w14:textId="77777777" w:rsidR="00D8690C" w:rsidRPr="0045369E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29" w:type="pct"/>
          </w:tcPr>
          <w:p w14:paraId="6BCF421D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 xml:space="preserve">Презентация, показ, беседа </w:t>
            </w:r>
          </w:p>
        </w:tc>
        <w:tc>
          <w:tcPr>
            <w:tcW w:w="937" w:type="pct"/>
          </w:tcPr>
          <w:p w14:paraId="09283BE3" w14:textId="77777777" w:rsidR="00D8690C" w:rsidRPr="00CB1428" w:rsidRDefault="00D8690C" w:rsidP="00B568CA">
            <w:pPr>
              <w:contextualSpacing/>
              <w:jc w:val="center"/>
            </w:pPr>
            <w:r w:rsidRPr="004A591E">
              <w:t>Опрос, педагогическое наблюдение</w:t>
            </w:r>
          </w:p>
        </w:tc>
      </w:tr>
      <w:tr w:rsidR="00D8690C" w:rsidRPr="00CB1428" w14:paraId="278B7A79" w14:textId="77777777" w:rsidTr="00B568CA">
        <w:trPr>
          <w:jc w:val="center"/>
        </w:trPr>
        <w:tc>
          <w:tcPr>
            <w:tcW w:w="323" w:type="pct"/>
          </w:tcPr>
          <w:p w14:paraId="55B7A35B" w14:textId="77777777" w:rsidR="00D8690C" w:rsidRPr="000D5627" w:rsidRDefault="00D8690C" w:rsidP="00B568CA">
            <w:pPr>
              <w:shd w:val="clear" w:color="auto" w:fill="FFFFFF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3.7</w:t>
            </w:r>
          </w:p>
        </w:tc>
        <w:tc>
          <w:tcPr>
            <w:tcW w:w="1125" w:type="pct"/>
          </w:tcPr>
          <w:p w14:paraId="0102C73C" w14:textId="77777777" w:rsidR="00D8690C" w:rsidRDefault="00D8690C" w:rsidP="00B568CA">
            <w:pPr>
              <w:shd w:val="clear" w:color="auto" w:fill="FFFFFF"/>
              <w:contextualSpacing/>
              <w:rPr>
                <w:bCs/>
                <w:iCs/>
              </w:rPr>
            </w:pPr>
            <w:r>
              <w:rPr>
                <w:bCs/>
                <w:iCs/>
              </w:rPr>
              <w:t>Олег Митяев</w:t>
            </w:r>
          </w:p>
        </w:tc>
        <w:tc>
          <w:tcPr>
            <w:tcW w:w="612" w:type="pct"/>
          </w:tcPr>
          <w:p w14:paraId="62A1EEDC" w14:textId="77777777" w:rsidR="00D8690C" w:rsidRPr="0045369E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10" w:type="pct"/>
          </w:tcPr>
          <w:p w14:paraId="79555240" w14:textId="77777777" w:rsidR="00D8690C" w:rsidRPr="0045369E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64" w:type="pct"/>
          </w:tcPr>
          <w:p w14:paraId="59414EDE" w14:textId="77777777" w:rsidR="00D8690C" w:rsidRPr="0045369E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29" w:type="pct"/>
          </w:tcPr>
          <w:p w14:paraId="397B90F6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 xml:space="preserve">Презентация, показ, беседа </w:t>
            </w:r>
          </w:p>
        </w:tc>
        <w:tc>
          <w:tcPr>
            <w:tcW w:w="937" w:type="pct"/>
          </w:tcPr>
          <w:p w14:paraId="5474FFF0" w14:textId="77777777" w:rsidR="00D8690C" w:rsidRPr="00CB1428" w:rsidRDefault="00D8690C" w:rsidP="00B568CA">
            <w:pPr>
              <w:contextualSpacing/>
              <w:jc w:val="center"/>
            </w:pPr>
            <w:r w:rsidRPr="004A591E">
              <w:t>Опрос, педагогическое наблюдение</w:t>
            </w:r>
          </w:p>
        </w:tc>
      </w:tr>
      <w:tr w:rsidR="00D8690C" w:rsidRPr="00CB1428" w14:paraId="5548D770" w14:textId="77777777" w:rsidTr="00B568CA">
        <w:trPr>
          <w:jc w:val="center"/>
        </w:trPr>
        <w:tc>
          <w:tcPr>
            <w:tcW w:w="323" w:type="pct"/>
          </w:tcPr>
          <w:p w14:paraId="2CE63718" w14:textId="77777777" w:rsidR="00D8690C" w:rsidRDefault="00D8690C" w:rsidP="00B568CA">
            <w:pPr>
              <w:shd w:val="clear" w:color="auto" w:fill="FFFFFF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3.8</w:t>
            </w:r>
          </w:p>
        </w:tc>
        <w:tc>
          <w:tcPr>
            <w:tcW w:w="1125" w:type="pct"/>
          </w:tcPr>
          <w:p w14:paraId="16DC63F8" w14:textId="77777777" w:rsidR="00D8690C" w:rsidRDefault="00D8690C" w:rsidP="00B568CA">
            <w:pPr>
              <w:shd w:val="clear" w:color="auto" w:fill="FFFFFF"/>
              <w:contextualSpacing/>
              <w:rPr>
                <w:bCs/>
                <w:iCs/>
              </w:rPr>
            </w:pPr>
            <w:r>
              <w:rPr>
                <w:bCs/>
                <w:iCs/>
              </w:rPr>
              <w:t xml:space="preserve">Виктор </w:t>
            </w:r>
            <w:r>
              <w:rPr>
                <w:bCs/>
                <w:iCs/>
              </w:rPr>
              <w:lastRenderedPageBreak/>
              <w:t>Берковский</w:t>
            </w:r>
          </w:p>
        </w:tc>
        <w:tc>
          <w:tcPr>
            <w:tcW w:w="612" w:type="pct"/>
          </w:tcPr>
          <w:p w14:paraId="1FF3E92D" w14:textId="77777777" w:rsidR="00D8690C" w:rsidRPr="0045369E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lastRenderedPageBreak/>
              <w:t>5</w:t>
            </w:r>
          </w:p>
        </w:tc>
        <w:tc>
          <w:tcPr>
            <w:tcW w:w="510" w:type="pct"/>
          </w:tcPr>
          <w:p w14:paraId="6B453325" w14:textId="77777777" w:rsidR="00D8690C" w:rsidRPr="0045369E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64" w:type="pct"/>
          </w:tcPr>
          <w:p w14:paraId="58C7FD70" w14:textId="77777777" w:rsidR="00D8690C" w:rsidRPr="0045369E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29" w:type="pct"/>
          </w:tcPr>
          <w:p w14:paraId="0B529A37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 xml:space="preserve">Презентация, </w:t>
            </w:r>
            <w:r w:rsidRPr="00CB1428">
              <w:lastRenderedPageBreak/>
              <w:t xml:space="preserve">показ, беседа </w:t>
            </w:r>
          </w:p>
        </w:tc>
        <w:tc>
          <w:tcPr>
            <w:tcW w:w="937" w:type="pct"/>
          </w:tcPr>
          <w:p w14:paraId="7AF2F25D" w14:textId="77777777" w:rsidR="00D8690C" w:rsidRPr="004A591E" w:rsidRDefault="00D8690C" w:rsidP="00B568CA">
            <w:pPr>
              <w:contextualSpacing/>
              <w:jc w:val="center"/>
            </w:pPr>
            <w:r w:rsidRPr="004A591E">
              <w:lastRenderedPageBreak/>
              <w:t xml:space="preserve">Опрос, </w:t>
            </w:r>
            <w:r w:rsidRPr="004A591E">
              <w:lastRenderedPageBreak/>
              <w:t>педагогическое наблюдение</w:t>
            </w:r>
          </w:p>
        </w:tc>
      </w:tr>
      <w:tr w:rsidR="00D8690C" w:rsidRPr="00CB1428" w14:paraId="0A101CD2" w14:textId="77777777" w:rsidTr="00B568CA">
        <w:trPr>
          <w:jc w:val="center"/>
        </w:trPr>
        <w:tc>
          <w:tcPr>
            <w:tcW w:w="323" w:type="pct"/>
          </w:tcPr>
          <w:p w14:paraId="667DD50D" w14:textId="77777777" w:rsidR="00D8690C" w:rsidRDefault="00D8690C" w:rsidP="00B568CA">
            <w:pPr>
              <w:shd w:val="clear" w:color="auto" w:fill="FFFFFF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3.9</w:t>
            </w:r>
          </w:p>
        </w:tc>
        <w:tc>
          <w:tcPr>
            <w:tcW w:w="1125" w:type="pct"/>
          </w:tcPr>
          <w:p w14:paraId="04634D1C" w14:textId="77777777" w:rsidR="00D8690C" w:rsidRDefault="00D8690C" w:rsidP="00B568CA">
            <w:pPr>
              <w:shd w:val="clear" w:color="auto" w:fill="FFFFFF"/>
              <w:contextualSpacing/>
              <w:rPr>
                <w:bCs/>
                <w:iCs/>
              </w:rPr>
            </w:pPr>
            <w:r>
              <w:rPr>
                <w:bCs/>
                <w:iCs/>
              </w:rPr>
              <w:t>Татьяна и Сергей Никитины</w:t>
            </w:r>
          </w:p>
        </w:tc>
        <w:tc>
          <w:tcPr>
            <w:tcW w:w="612" w:type="pct"/>
          </w:tcPr>
          <w:p w14:paraId="7091E889" w14:textId="77777777" w:rsidR="00D8690C" w:rsidRPr="0045369E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10" w:type="pct"/>
          </w:tcPr>
          <w:p w14:paraId="2892C6E8" w14:textId="77777777" w:rsidR="00D8690C" w:rsidRPr="0045369E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64" w:type="pct"/>
          </w:tcPr>
          <w:p w14:paraId="21E584EE" w14:textId="77777777" w:rsidR="00D8690C" w:rsidRPr="0045369E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29" w:type="pct"/>
          </w:tcPr>
          <w:p w14:paraId="7D295F58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 xml:space="preserve">Презентация, показ, беседа </w:t>
            </w:r>
          </w:p>
        </w:tc>
        <w:tc>
          <w:tcPr>
            <w:tcW w:w="937" w:type="pct"/>
          </w:tcPr>
          <w:p w14:paraId="373BBEB6" w14:textId="77777777" w:rsidR="00D8690C" w:rsidRPr="004A591E" w:rsidRDefault="00D8690C" w:rsidP="00B568CA">
            <w:pPr>
              <w:contextualSpacing/>
              <w:jc w:val="center"/>
            </w:pPr>
            <w:r w:rsidRPr="004A591E">
              <w:t>Опрос, педагогическое наблюдение</w:t>
            </w:r>
          </w:p>
        </w:tc>
      </w:tr>
      <w:tr w:rsidR="00D8690C" w:rsidRPr="00CB1428" w14:paraId="2320D82C" w14:textId="77777777" w:rsidTr="00B568CA">
        <w:trPr>
          <w:jc w:val="center"/>
        </w:trPr>
        <w:tc>
          <w:tcPr>
            <w:tcW w:w="323" w:type="pct"/>
          </w:tcPr>
          <w:p w14:paraId="272E4975" w14:textId="77777777" w:rsidR="00D8690C" w:rsidRPr="00CB1428" w:rsidRDefault="00D8690C" w:rsidP="00B568CA">
            <w:pPr>
              <w:shd w:val="clear" w:color="auto" w:fill="FFFFFF"/>
              <w:tabs>
                <w:tab w:val="center" w:pos="320"/>
              </w:tabs>
              <w:contextualSpacing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  <w:r w:rsidRPr="00CB1428">
              <w:rPr>
                <w:b/>
                <w:color w:val="000000"/>
              </w:rPr>
              <w:t>.</w:t>
            </w:r>
          </w:p>
        </w:tc>
        <w:tc>
          <w:tcPr>
            <w:tcW w:w="1125" w:type="pct"/>
          </w:tcPr>
          <w:p w14:paraId="35C4C494" w14:textId="77777777" w:rsidR="00D8690C" w:rsidRPr="00CB1428" w:rsidRDefault="00D8690C" w:rsidP="00B568CA">
            <w:pPr>
              <w:shd w:val="clear" w:color="auto" w:fill="FFFFFF"/>
              <w:contextualSpacing/>
              <w:rPr>
                <w:b/>
                <w:i/>
              </w:rPr>
            </w:pPr>
            <w:r w:rsidRPr="00CB1428">
              <w:rPr>
                <w:b/>
                <w:i/>
              </w:rPr>
              <w:t>Исполнительское мастерство.</w:t>
            </w:r>
          </w:p>
        </w:tc>
        <w:tc>
          <w:tcPr>
            <w:tcW w:w="612" w:type="pct"/>
          </w:tcPr>
          <w:p w14:paraId="58B628A6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10" w:type="pct"/>
          </w:tcPr>
          <w:p w14:paraId="5F423BB3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64" w:type="pct"/>
          </w:tcPr>
          <w:p w14:paraId="0AF9223D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829" w:type="pct"/>
          </w:tcPr>
          <w:p w14:paraId="12A33A55" w14:textId="77777777" w:rsidR="00D8690C" w:rsidRPr="00CB1428" w:rsidRDefault="00D8690C" w:rsidP="00B568CA">
            <w:pPr>
              <w:contextualSpacing/>
              <w:jc w:val="center"/>
            </w:pPr>
          </w:p>
        </w:tc>
        <w:tc>
          <w:tcPr>
            <w:tcW w:w="937" w:type="pct"/>
          </w:tcPr>
          <w:p w14:paraId="1B017CE3" w14:textId="77777777" w:rsidR="00D8690C" w:rsidRPr="00CB1428" w:rsidRDefault="00D8690C" w:rsidP="00B568CA">
            <w:pPr>
              <w:contextualSpacing/>
              <w:jc w:val="center"/>
            </w:pPr>
          </w:p>
        </w:tc>
      </w:tr>
      <w:tr w:rsidR="00D8690C" w:rsidRPr="00CB1428" w14:paraId="2ABCB468" w14:textId="77777777" w:rsidTr="00B568CA">
        <w:trPr>
          <w:jc w:val="center"/>
        </w:trPr>
        <w:tc>
          <w:tcPr>
            <w:tcW w:w="323" w:type="pct"/>
          </w:tcPr>
          <w:p w14:paraId="3E11E34E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CB1428">
              <w:rPr>
                <w:color w:val="000000"/>
              </w:rPr>
              <w:t>.1</w:t>
            </w:r>
          </w:p>
        </w:tc>
        <w:tc>
          <w:tcPr>
            <w:tcW w:w="1125" w:type="pct"/>
          </w:tcPr>
          <w:p w14:paraId="4F4A0093" w14:textId="77777777" w:rsidR="00D8690C" w:rsidRPr="00CB1428" w:rsidRDefault="00D8690C" w:rsidP="00B568CA">
            <w:pPr>
              <w:shd w:val="clear" w:color="auto" w:fill="FFFFFF"/>
              <w:contextualSpacing/>
            </w:pPr>
            <w:r w:rsidRPr="00CB1428">
              <w:t>Работа над техникой исполнения на инструменте.</w:t>
            </w:r>
          </w:p>
        </w:tc>
        <w:tc>
          <w:tcPr>
            <w:tcW w:w="612" w:type="pct"/>
          </w:tcPr>
          <w:p w14:paraId="6504EE0D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20</w:t>
            </w:r>
          </w:p>
        </w:tc>
        <w:tc>
          <w:tcPr>
            <w:tcW w:w="510" w:type="pct"/>
          </w:tcPr>
          <w:p w14:paraId="092D6316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1</w:t>
            </w:r>
          </w:p>
        </w:tc>
        <w:tc>
          <w:tcPr>
            <w:tcW w:w="664" w:type="pct"/>
          </w:tcPr>
          <w:p w14:paraId="2D3EE7DC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19</w:t>
            </w:r>
          </w:p>
        </w:tc>
        <w:tc>
          <w:tcPr>
            <w:tcW w:w="829" w:type="pct"/>
          </w:tcPr>
          <w:p w14:paraId="6151A47C" w14:textId="77777777" w:rsidR="00D8690C" w:rsidRPr="00CB1428" w:rsidRDefault="00D8690C" w:rsidP="00B568CA">
            <w:pPr>
              <w:contextualSpacing/>
            </w:pPr>
            <w:r w:rsidRPr="00CB1428">
              <w:t>Презентация, показ, практическая работа, упражнения</w:t>
            </w:r>
          </w:p>
        </w:tc>
        <w:tc>
          <w:tcPr>
            <w:tcW w:w="937" w:type="pct"/>
          </w:tcPr>
          <w:p w14:paraId="1420006B" w14:textId="77777777" w:rsidR="00D8690C" w:rsidRPr="00CB1428" w:rsidRDefault="00D8690C" w:rsidP="00B568CA">
            <w:pPr>
              <w:contextualSpacing/>
              <w:jc w:val="center"/>
            </w:pPr>
            <w:r>
              <w:t>Педагогическое наблюдение</w:t>
            </w:r>
          </w:p>
        </w:tc>
      </w:tr>
      <w:tr w:rsidR="00D8690C" w:rsidRPr="00CB1428" w14:paraId="392229D4" w14:textId="77777777" w:rsidTr="00B568CA">
        <w:trPr>
          <w:trHeight w:val="1550"/>
          <w:jc w:val="center"/>
        </w:trPr>
        <w:tc>
          <w:tcPr>
            <w:tcW w:w="323" w:type="pct"/>
          </w:tcPr>
          <w:p w14:paraId="2461C1B7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CB1428">
              <w:rPr>
                <w:color w:val="000000"/>
              </w:rPr>
              <w:t>.2</w:t>
            </w:r>
          </w:p>
        </w:tc>
        <w:tc>
          <w:tcPr>
            <w:tcW w:w="1125" w:type="pct"/>
          </w:tcPr>
          <w:p w14:paraId="55514B57" w14:textId="77777777" w:rsidR="00D8690C" w:rsidRPr="00CB1428" w:rsidRDefault="00D8690C" w:rsidP="00B568CA">
            <w:pPr>
              <w:shd w:val="clear" w:color="auto" w:fill="FFFFFF"/>
              <w:contextualSpacing/>
            </w:pPr>
            <w:r w:rsidRPr="00CB1428">
              <w:t>Работа на сцене. Сценодвижение.</w:t>
            </w:r>
          </w:p>
        </w:tc>
        <w:tc>
          <w:tcPr>
            <w:tcW w:w="612" w:type="pct"/>
          </w:tcPr>
          <w:p w14:paraId="2AC43BD9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6</w:t>
            </w:r>
          </w:p>
        </w:tc>
        <w:tc>
          <w:tcPr>
            <w:tcW w:w="510" w:type="pct"/>
          </w:tcPr>
          <w:p w14:paraId="4538B53F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2</w:t>
            </w:r>
          </w:p>
        </w:tc>
        <w:tc>
          <w:tcPr>
            <w:tcW w:w="664" w:type="pct"/>
          </w:tcPr>
          <w:p w14:paraId="2B8DFB51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4</w:t>
            </w:r>
          </w:p>
        </w:tc>
        <w:tc>
          <w:tcPr>
            <w:tcW w:w="829" w:type="pct"/>
          </w:tcPr>
          <w:p w14:paraId="00EF2C92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>Показ, практическая работа, концертное выступление</w:t>
            </w:r>
          </w:p>
        </w:tc>
        <w:tc>
          <w:tcPr>
            <w:tcW w:w="937" w:type="pct"/>
          </w:tcPr>
          <w:p w14:paraId="728D7DDB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>Опрос, педагогическое наблюдение</w:t>
            </w:r>
          </w:p>
        </w:tc>
      </w:tr>
      <w:tr w:rsidR="00D8690C" w:rsidRPr="00CB1428" w14:paraId="4A389BA5" w14:textId="77777777" w:rsidTr="00B568CA">
        <w:trPr>
          <w:jc w:val="center"/>
        </w:trPr>
        <w:tc>
          <w:tcPr>
            <w:tcW w:w="323" w:type="pct"/>
          </w:tcPr>
          <w:p w14:paraId="6EAB855A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CB1428">
              <w:rPr>
                <w:color w:val="000000"/>
              </w:rPr>
              <w:t>.</w:t>
            </w:r>
            <w:r>
              <w:rPr>
                <w:color w:val="000000"/>
              </w:rPr>
              <w:t>3</w:t>
            </w:r>
          </w:p>
        </w:tc>
        <w:tc>
          <w:tcPr>
            <w:tcW w:w="1125" w:type="pct"/>
          </w:tcPr>
          <w:p w14:paraId="4527B7A5" w14:textId="77777777" w:rsidR="00D8690C" w:rsidRPr="00CB1428" w:rsidRDefault="00D8690C" w:rsidP="00B568CA">
            <w:pPr>
              <w:shd w:val="clear" w:color="auto" w:fill="FFFFFF"/>
              <w:contextualSpacing/>
            </w:pPr>
            <w:r w:rsidRPr="00CB1428">
              <w:t>Подбор аккомпанемента на слух.</w:t>
            </w:r>
          </w:p>
        </w:tc>
        <w:tc>
          <w:tcPr>
            <w:tcW w:w="612" w:type="pct"/>
          </w:tcPr>
          <w:p w14:paraId="1FBD08CA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10</w:t>
            </w:r>
          </w:p>
        </w:tc>
        <w:tc>
          <w:tcPr>
            <w:tcW w:w="510" w:type="pct"/>
          </w:tcPr>
          <w:p w14:paraId="3206EAAD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2</w:t>
            </w:r>
          </w:p>
        </w:tc>
        <w:tc>
          <w:tcPr>
            <w:tcW w:w="664" w:type="pct"/>
          </w:tcPr>
          <w:p w14:paraId="4E65B8A7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</w:pPr>
            <w:r>
              <w:t>8</w:t>
            </w:r>
          </w:p>
        </w:tc>
        <w:tc>
          <w:tcPr>
            <w:tcW w:w="829" w:type="pct"/>
          </w:tcPr>
          <w:p w14:paraId="2F69B549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>Практическая работа</w:t>
            </w:r>
          </w:p>
        </w:tc>
        <w:tc>
          <w:tcPr>
            <w:tcW w:w="937" w:type="pct"/>
          </w:tcPr>
          <w:p w14:paraId="055C8A77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>Опрос, педагогическое наблюдение</w:t>
            </w:r>
          </w:p>
        </w:tc>
      </w:tr>
      <w:tr w:rsidR="00D8690C" w:rsidRPr="00CB1428" w14:paraId="7CF9D4C8" w14:textId="77777777" w:rsidTr="00B568CA">
        <w:trPr>
          <w:jc w:val="center"/>
        </w:trPr>
        <w:tc>
          <w:tcPr>
            <w:tcW w:w="323" w:type="pct"/>
          </w:tcPr>
          <w:p w14:paraId="78B7ED6B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  <w:r w:rsidRPr="00CB1428">
              <w:rPr>
                <w:b/>
                <w:color w:val="000000"/>
              </w:rPr>
              <w:t xml:space="preserve">. </w:t>
            </w:r>
          </w:p>
        </w:tc>
        <w:tc>
          <w:tcPr>
            <w:tcW w:w="1125" w:type="pct"/>
          </w:tcPr>
          <w:p w14:paraId="431C11F7" w14:textId="77777777" w:rsidR="00D8690C" w:rsidRPr="00CB1428" w:rsidRDefault="00D8690C" w:rsidP="00B568CA">
            <w:pPr>
              <w:shd w:val="clear" w:color="auto" w:fill="FFFFFF"/>
              <w:contextualSpacing/>
              <w:rPr>
                <w:b/>
                <w:i/>
              </w:rPr>
            </w:pPr>
            <w:r w:rsidRPr="00CB1428">
              <w:rPr>
                <w:b/>
                <w:i/>
              </w:rPr>
              <w:t>Организационно-массовая деятельность.</w:t>
            </w:r>
          </w:p>
        </w:tc>
        <w:tc>
          <w:tcPr>
            <w:tcW w:w="612" w:type="pct"/>
          </w:tcPr>
          <w:p w14:paraId="26EA0062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10" w:type="pct"/>
          </w:tcPr>
          <w:p w14:paraId="7A1D664C" w14:textId="77777777" w:rsidR="00D8690C" w:rsidRPr="002C03D7" w:rsidRDefault="00D8690C" w:rsidP="00B568CA">
            <w:pPr>
              <w:shd w:val="clear" w:color="auto" w:fill="FFFFFF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664" w:type="pct"/>
          </w:tcPr>
          <w:p w14:paraId="54EA6260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829" w:type="pct"/>
          </w:tcPr>
          <w:p w14:paraId="3ECCE4F3" w14:textId="77777777" w:rsidR="00D8690C" w:rsidRPr="00CB1428" w:rsidRDefault="00D8690C" w:rsidP="00B568CA">
            <w:pPr>
              <w:contextualSpacing/>
              <w:jc w:val="center"/>
            </w:pPr>
          </w:p>
        </w:tc>
        <w:tc>
          <w:tcPr>
            <w:tcW w:w="937" w:type="pct"/>
          </w:tcPr>
          <w:p w14:paraId="55782394" w14:textId="77777777" w:rsidR="00D8690C" w:rsidRPr="00CB1428" w:rsidRDefault="00D8690C" w:rsidP="00B568CA">
            <w:pPr>
              <w:contextualSpacing/>
              <w:jc w:val="center"/>
            </w:pPr>
          </w:p>
        </w:tc>
      </w:tr>
      <w:tr w:rsidR="00D8690C" w:rsidRPr="00CB1428" w14:paraId="6A64A05E" w14:textId="77777777" w:rsidTr="00B568CA">
        <w:trPr>
          <w:jc w:val="center"/>
        </w:trPr>
        <w:tc>
          <w:tcPr>
            <w:tcW w:w="323" w:type="pct"/>
          </w:tcPr>
          <w:p w14:paraId="1764EBB4" w14:textId="77777777" w:rsidR="00D8690C" w:rsidRPr="000D5627" w:rsidRDefault="00D8690C" w:rsidP="00B568CA">
            <w:pPr>
              <w:shd w:val="clear" w:color="auto" w:fill="FFFFFF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</w:t>
            </w:r>
            <w:r w:rsidRPr="000D5627">
              <w:rPr>
                <w:bCs/>
                <w:color w:val="000000"/>
              </w:rPr>
              <w:t>.1</w:t>
            </w:r>
          </w:p>
        </w:tc>
        <w:tc>
          <w:tcPr>
            <w:tcW w:w="1125" w:type="pct"/>
          </w:tcPr>
          <w:p w14:paraId="15B3135D" w14:textId="77777777" w:rsidR="00D8690C" w:rsidRPr="000D5627" w:rsidRDefault="00D8690C" w:rsidP="00B568CA">
            <w:pPr>
              <w:shd w:val="clear" w:color="auto" w:fill="FFFFFF"/>
              <w:contextualSpacing/>
              <w:rPr>
                <w:bCs/>
                <w:iCs/>
              </w:rPr>
            </w:pPr>
            <w:r w:rsidRPr="000D5627">
              <w:rPr>
                <w:bCs/>
                <w:iCs/>
              </w:rPr>
              <w:t>Подготовка репертуара</w:t>
            </w:r>
          </w:p>
        </w:tc>
        <w:tc>
          <w:tcPr>
            <w:tcW w:w="612" w:type="pct"/>
          </w:tcPr>
          <w:p w14:paraId="11FA8864" w14:textId="77777777" w:rsidR="00D8690C" w:rsidRPr="000D5627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510" w:type="pct"/>
          </w:tcPr>
          <w:p w14:paraId="534F213E" w14:textId="77777777" w:rsidR="00D8690C" w:rsidRPr="000D5627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64" w:type="pct"/>
          </w:tcPr>
          <w:p w14:paraId="1DBB3B37" w14:textId="77777777" w:rsidR="00D8690C" w:rsidRPr="000D5627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829" w:type="pct"/>
          </w:tcPr>
          <w:p w14:paraId="32DB71D7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>Практическая работа</w:t>
            </w:r>
          </w:p>
        </w:tc>
        <w:tc>
          <w:tcPr>
            <w:tcW w:w="937" w:type="pct"/>
          </w:tcPr>
          <w:p w14:paraId="27AB1C2D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>Опрос, педагогическое наблюдение</w:t>
            </w:r>
          </w:p>
        </w:tc>
      </w:tr>
      <w:tr w:rsidR="00D8690C" w:rsidRPr="00CB1428" w14:paraId="6779E373" w14:textId="77777777" w:rsidTr="00B568CA">
        <w:trPr>
          <w:jc w:val="center"/>
        </w:trPr>
        <w:tc>
          <w:tcPr>
            <w:tcW w:w="323" w:type="pct"/>
          </w:tcPr>
          <w:p w14:paraId="316934EE" w14:textId="77777777" w:rsidR="00D8690C" w:rsidRPr="000D5627" w:rsidRDefault="00D8690C" w:rsidP="00B568CA">
            <w:pPr>
              <w:shd w:val="clear" w:color="auto" w:fill="FFFFFF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</w:t>
            </w:r>
            <w:r w:rsidRPr="000D5627">
              <w:rPr>
                <w:bCs/>
                <w:color w:val="000000"/>
              </w:rPr>
              <w:t>.2</w:t>
            </w:r>
          </w:p>
        </w:tc>
        <w:tc>
          <w:tcPr>
            <w:tcW w:w="1125" w:type="pct"/>
          </w:tcPr>
          <w:p w14:paraId="2C204ED3" w14:textId="77777777" w:rsidR="00D8690C" w:rsidRPr="000D5627" w:rsidRDefault="00D8690C" w:rsidP="00B568CA">
            <w:pPr>
              <w:shd w:val="clear" w:color="auto" w:fill="FFFFFF"/>
              <w:contextualSpacing/>
              <w:rPr>
                <w:bCs/>
                <w:iCs/>
              </w:rPr>
            </w:pPr>
            <w:r w:rsidRPr="000D5627">
              <w:rPr>
                <w:bCs/>
                <w:iCs/>
              </w:rPr>
              <w:t>Репетиции</w:t>
            </w:r>
          </w:p>
        </w:tc>
        <w:tc>
          <w:tcPr>
            <w:tcW w:w="612" w:type="pct"/>
          </w:tcPr>
          <w:p w14:paraId="6E7CCF9D" w14:textId="77777777" w:rsidR="00D8690C" w:rsidRPr="000D5627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510" w:type="pct"/>
          </w:tcPr>
          <w:p w14:paraId="4535A781" w14:textId="77777777" w:rsidR="00D8690C" w:rsidRPr="000D5627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</w:p>
        </w:tc>
        <w:tc>
          <w:tcPr>
            <w:tcW w:w="664" w:type="pct"/>
          </w:tcPr>
          <w:p w14:paraId="3667E83D" w14:textId="77777777" w:rsidR="00D8690C" w:rsidRPr="000D5627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829" w:type="pct"/>
          </w:tcPr>
          <w:p w14:paraId="4B4546F9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>Практическая работа</w:t>
            </w:r>
          </w:p>
        </w:tc>
        <w:tc>
          <w:tcPr>
            <w:tcW w:w="937" w:type="pct"/>
          </w:tcPr>
          <w:p w14:paraId="3BC09DFE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>Опрос, педагогическое наблюдение</w:t>
            </w:r>
          </w:p>
        </w:tc>
      </w:tr>
      <w:tr w:rsidR="00D8690C" w:rsidRPr="00CB1428" w14:paraId="7960EFCE" w14:textId="77777777" w:rsidTr="00B568CA">
        <w:trPr>
          <w:jc w:val="center"/>
        </w:trPr>
        <w:tc>
          <w:tcPr>
            <w:tcW w:w="323" w:type="pct"/>
          </w:tcPr>
          <w:p w14:paraId="4A17AC3C" w14:textId="77777777" w:rsidR="00D8690C" w:rsidRPr="000D5627" w:rsidRDefault="00D8690C" w:rsidP="00B568CA">
            <w:pPr>
              <w:shd w:val="clear" w:color="auto" w:fill="FFFFFF"/>
              <w:contextualSpacing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</w:t>
            </w:r>
            <w:r w:rsidRPr="000D5627">
              <w:rPr>
                <w:bCs/>
                <w:color w:val="000000"/>
              </w:rPr>
              <w:t>.3</w:t>
            </w:r>
          </w:p>
        </w:tc>
        <w:tc>
          <w:tcPr>
            <w:tcW w:w="1125" w:type="pct"/>
          </w:tcPr>
          <w:p w14:paraId="09376480" w14:textId="77777777" w:rsidR="00D8690C" w:rsidRPr="000D5627" w:rsidRDefault="00D8690C" w:rsidP="00B568CA">
            <w:pPr>
              <w:shd w:val="clear" w:color="auto" w:fill="FFFFFF"/>
              <w:contextualSpacing/>
              <w:rPr>
                <w:bCs/>
                <w:iCs/>
              </w:rPr>
            </w:pPr>
            <w:r>
              <w:rPr>
                <w:bCs/>
                <w:iCs/>
              </w:rPr>
              <w:t>Выступления</w:t>
            </w:r>
          </w:p>
        </w:tc>
        <w:tc>
          <w:tcPr>
            <w:tcW w:w="612" w:type="pct"/>
          </w:tcPr>
          <w:p w14:paraId="2D1728CA" w14:textId="77777777" w:rsidR="00D8690C" w:rsidRPr="000D5627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10" w:type="pct"/>
          </w:tcPr>
          <w:p w14:paraId="6C84A040" w14:textId="77777777" w:rsidR="00D8690C" w:rsidRPr="000D5627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</w:p>
        </w:tc>
        <w:tc>
          <w:tcPr>
            <w:tcW w:w="664" w:type="pct"/>
          </w:tcPr>
          <w:p w14:paraId="3704B368" w14:textId="77777777" w:rsidR="00D8690C" w:rsidRPr="000D5627" w:rsidRDefault="00D8690C" w:rsidP="00B568CA">
            <w:pPr>
              <w:shd w:val="clear" w:color="auto" w:fill="FFFFFF"/>
              <w:contextualSpacing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29" w:type="pct"/>
          </w:tcPr>
          <w:p w14:paraId="4A6375DF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>Концертное выступление</w:t>
            </w:r>
          </w:p>
        </w:tc>
        <w:tc>
          <w:tcPr>
            <w:tcW w:w="937" w:type="pct"/>
          </w:tcPr>
          <w:p w14:paraId="64ADC4BA" w14:textId="77777777" w:rsidR="00D8690C" w:rsidRPr="00CB1428" w:rsidRDefault="00D8690C" w:rsidP="00B568CA">
            <w:pPr>
              <w:contextualSpacing/>
              <w:jc w:val="center"/>
            </w:pPr>
            <w:r w:rsidRPr="00CB1428">
              <w:t>Итоговый контроль, педагогическое наблюдение</w:t>
            </w:r>
          </w:p>
        </w:tc>
      </w:tr>
      <w:tr w:rsidR="00D8690C" w:rsidRPr="00CB1428" w14:paraId="51E43580" w14:textId="77777777" w:rsidTr="00B568CA">
        <w:trPr>
          <w:jc w:val="center"/>
        </w:trPr>
        <w:tc>
          <w:tcPr>
            <w:tcW w:w="323" w:type="pct"/>
          </w:tcPr>
          <w:p w14:paraId="16DCA2AE" w14:textId="77777777" w:rsidR="00D8690C" w:rsidRPr="00CB1428" w:rsidRDefault="00D8690C" w:rsidP="00B568CA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</w:p>
        </w:tc>
        <w:tc>
          <w:tcPr>
            <w:tcW w:w="1125" w:type="pct"/>
          </w:tcPr>
          <w:p w14:paraId="2959B5F8" w14:textId="77777777" w:rsidR="00D8690C" w:rsidRPr="00CB1428" w:rsidRDefault="00D8690C" w:rsidP="00B568CA">
            <w:pPr>
              <w:shd w:val="clear" w:color="auto" w:fill="FFFFFF"/>
              <w:contextualSpacing/>
              <w:rPr>
                <w:b/>
                <w:i/>
              </w:rPr>
            </w:pPr>
            <w:r w:rsidRPr="00CB1428">
              <w:rPr>
                <w:b/>
                <w:i/>
              </w:rPr>
              <w:t>Итого:</w:t>
            </w:r>
          </w:p>
        </w:tc>
        <w:tc>
          <w:tcPr>
            <w:tcW w:w="612" w:type="pct"/>
          </w:tcPr>
          <w:p w14:paraId="71A6ACE1" w14:textId="77777777" w:rsidR="00D8690C" w:rsidRPr="00CB1428" w:rsidRDefault="00D8690C" w:rsidP="00B568C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510" w:type="pct"/>
          </w:tcPr>
          <w:p w14:paraId="22432003" w14:textId="77777777" w:rsidR="00D8690C" w:rsidRPr="00500A20" w:rsidRDefault="00D8690C" w:rsidP="00B568CA">
            <w:pPr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664" w:type="pct"/>
          </w:tcPr>
          <w:p w14:paraId="042FD8B4" w14:textId="77777777" w:rsidR="00D8690C" w:rsidRPr="00500A20" w:rsidRDefault="00D8690C" w:rsidP="00B568CA">
            <w:pPr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149</w:t>
            </w:r>
          </w:p>
        </w:tc>
        <w:tc>
          <w:tcPr>
            <w:tcW w:w="829" w:type="pct"/>
          </w:tcPr>
          <w:p w14:paraId="3A991B0D" w14:textId="77777777" w:rsidR="00D8690C" w:rsidRPr="00CB1428" w:rsidRDefault="00D8690C" w:rsidP="00B568CA">
            <w:pPr>
              <w:contextualSpacing/>
              <w:jc w:val="center"/>
            </w:pPr>
          </w:p>
        </w:tc>
        <w:tc>
          <w:tcPr>
            <w:tcW w:w="937" w:type="pct"/>
          </w:tcPr>
          <w:p w14:paraId="1EAF9B44" w14:textId="77777777" w:rsidR="00D8690C" w:rsidRPr="00CB1428" w:rsidRDefault="00D8690C" w:rsidP="00B568CA">
            <w:pPr>
              <w:contextualSpacing/>
              <w:jc w:val="center"/>
            </w:pPr>
          </w:p>
        </w:tc>
      </w:tr>
    </w:tbl>
    <w:p w14:paraId="1FAD8DE5" w14:textId="77777777" w:rsidR="00AB5768" w:rsidRDefault="00AB5768" w:rsidP="00C57ACC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</w:p>
    <w:p w14:paraId="69ED00B8" w14:textId="77777777" w:rsidR="00D8690C" w:rsidRDefault="00D8690C">
      <w:pPr>
        <w:suppressAutoHyphens w:val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bookmarkEnd w:id="4"/>
    <w:p w14:paraId="7917E1C7" w14:textId="77777777" w:rsidR="00D8690C" w:rsidRPr="002305E6" w:rsidRDefault="00D8690C" w:rsidP="00D8690C">
      <w:pPr>
        <w:spacing w:line="360" w:lineRule="auto"/>
        <w:jc w:val="center"/>
        <w:rPr>
          <w:sz w:val="28"/>
          <w:szCs w:val="28"/>
        </w:rPr>
      </w:pPr>
      <w:r w:rsidRPr="004A2A18">
        <w:rPr>
          <w:b/>
          <w:sz w:val="28"/>
          <w:szCs w:val="28"/>
        </w:rPr>
        <w:lastRenderedPageBreak/>
        <w:t xml:space="preserve">Содержание учебного </w:t>
      </w:r>
      <w:r>
        <w:rPr>
          <w:b/>
          <w:sz w:val="28"/>
          <w:szCs w:val="28"/>
        </w:rPr>
        <w:t>плана</w:t>
      </w:r>
    </w:p>
    <w:p w14:paraId="243D8947" w14:textId="05611351" w:rsidR="00D8690C" w:rsidRPr="00EF50B8" w:rsidRDefault="002F6ECD" w:rsidP="00D8690C">
      <w:pPr>
        <w:pStyle w:val="14"/>
        <w:tabs>
          <w:tab w:val="clear" w:pos="708"/>
        </w:tabs>
        <w:spacing w:line="360" w:lineRule="auto"/>
        <w:ind w:firstLine="0"/>
        <w:jc w:val="center"/>
        <w:rPr>
          <w:bCs w:val="0"/>
          <w:szCs w:val="28"/>
        </w:rPr>
      </w:pPr>
      <w:r>
        <w:rPr>
          <w:bCs w:val="0"/>
          <w:szCs w:val="28"/>
        </w:rPr>
        <w:t>Индивидуальные</w:t>
      </w:r>
      <w:r w:rsidR="00D8690C">
        <w:rPr>
          <w:bCs w:val="0"/>
          <w:szCs w:val="28"/>
        </w:rPr>
        <w:t xml:space="preserve"> занятия</w:t>
      </w:r>
    </w:p>
    <w:p w14:paraId="67C8378A" w14:textId="77777777" w:rsidR="00D8690C" w:rsidRPr="00FF576F" w:rsidRDefault="00D8690C" w:rsidP="00D8690C">
      <w:pPr>
        <w:spacing w:line="360" w:lineRule="auto"/>
        <w:jc w:val="both"/>
        <w:rPr>
          <w:i/>
          <w:iCs/>
          <w:sz w:val="28"/>
          <w:szCs w:val="28"/>
        </w:rPr>
      </w:pPr>
      <w:r w:rsidRPr="00FF576F">
        <w:rPr>
          <w:b/>
          <w:bCs/>
          <w:sz w:val="28"/>
          <w:szCs w:val="28"/>
        </w:rPr>
        <w:t xml:space="preserve">Раздел 1. </w:t>
      </w:r>
      <w:r>
        <w:rPr>
          <w:b/>
          <w:bCs/>
          <w:sz w:val="28"/>
          <w:szCs w:val="28"/>
        </w:rPr>
        <w:t>Элементарная теория музыки</w:t>
      </w:r>
      <w:r w:rsidRPr="00FF576F">
        <w:rPr>
          <w:b/>
          <w:bCs/>
          <w:sz w:val="28"/>
          <w:szCs w:val="28"/>
        </w:rPr>
        <w:t xml:space="preserve"> </w:t>
      </w:r>
      <w:r w:rsidRPr="00FF576F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20</w:t>
      </w:r>
      <w:r w:rsidRPr="00FF576F">
        <w:rPr>
          <w:i/>
          <w:iCs/>
          <w:sz w:val="28"/>
          <w:szCs w:val="28"/>
        </w:rPr>
        <w:t xml:space="preserve"> час</w:t>
      </w:r>
      <w:r>
        <w:rPr>
          <w:i/>
          <w:iCs/>
          <w:sz w:val="28"/>
          <w:szCs w:val="28"/>
        </w:rPr>
        <w:t>ов</w:t>
      </w:r>
      <w:r w:rsidRPr="00FF576F">
        <w:rPr>
          <w:i/>
          <w:iCs/>
          <w:sz w:val="28"/>
          <w:szCs w:val="28"/>
        </w:rPr>
        <w:t>)</w:t>
      </w:r>
    </w:p>
    <w:p w14:paraId="0707A5AB" w14:textId="77777777" w:rsidR="00D8690C" w:rsidRPr="006810A7" w:rsidRDefault="00D8690C" w:rsidP="00D8690C">
      <w:pPr>
        <w:spacing w:line="360" w:lineRule="auto"/>
        <w:jc w:val="both"/>
        <w:rPr>
          <w:b/>
          <w:sz w:val="28"/>
          <w:szCs w:val="28"/>
        </w:rPr>
      </w:pPr>
    </w:p>
    <w:p w14:paraId="4B6B4040" w14:textId="77777777" w:rsidR="00D8690C" w:rsidRPr="006810A7" w:rsidRDefault="00D8690C" w:rsidP="00D8690C">
      <w:pPr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1</w:t>
      </w:r>
      <w:r w:rsidRPr="006810A7">
        <w:rPr>
          <w:b/>
          <w:sz w:val="28"/>
          <w:szCs w:val="28"/>
        </w:rPr>
        <w:t>.1. Обозначение аккордов</w:t>
      </w:r>
    </w:p>
    <w:p w14:paraId="6C8CBAC1" w14:textId="77777777" w:rsidR="00D8690C" w:rsidRPr="006810A7" w:rsidRDefault="00D8690C" w:rsidP="00D8690C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понятие «аккорд», обозначение аккордов, алгоритм работы с аккордами в музыкальной литературе.</w:t>
      </w:r>
    </w:p>
    <w:p w14:paraId="6DE56058" w14:textId="77777777" w:rsidR="00D8690C" w:rsidRPr="006810A7" w:rsidRDefault="00D8690C" w:rsidP="00D8690C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о</w:t>
      </w:r>
      <w:r w:rsidRPr="006810A7">
        <w:rPr>
          <w:sz w:val="28"/>
          <w:szCs w:val="28"/>
        </w:rPr>
        <w:t>бозначение аккордов (буквенная система)</w:t>
      </w:r>
      <w:r>
        <w:rPr>
          <w:sz w:val="28"/>
          <w:szCs w:val="28"/>
        </w:rPr>
        <w:t>.</w:t>
      </w:r>
    </w:p>
    <w:p w14:paraId="13ADEEE8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участие в беседе, работа с аккордами.</w:t>
      </w:r>
    </w:p>
    <w:p w14:paraId="12B2F328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6810A7">
        <w:rPr>
          <w:sz w:val="28"/>
          <w:szCs w:val="28"/>
        </w:rPr>
        <w:t>педагогическое наблюдение</w:t>
      </w:r>
      <w:r>
        <w:rPr>
          <w:sz w:val="28"/>
          <w:szCs w:val="28"/>
        </w:rPr>
        <w:t>.</w:t>
      </w:r>
    </w:p>
    <w:p w14:paraId="7626F3D5" w14:textId="77777777" w:rsidR="00D8690C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словесный метод (беседа), практический метод (обозначение аккордов),</w:t>
      </w:r>
      <w:r>
        <w:rPr>
          <w:szCs w:val="28"/>
        </w:rPr>
        <w:t xml:space="preserve"> </w:t>
      </w:r>
      <w:r>
        <w:rPr>
          <w:sz w:val="28"/>
          <w:szCs w:val="28"/>
        </w:rPr>
        <w:t>объяснительно-иллюстративный</w:t>
      </w:r>
      <w:r w:rsidRPr="00D53612">
        <w:rPr>
          <w:sz w:val="28"/>
          <w:szCs w:val="28"/>
        </w:rPr>
        <w:t xml:space="preserve"> метод (</w:t>
      </w:r>
      <w:r>
        <w:rPr>
          <w:sz w:val="28"/>
          <w:szCs w:val="28"/>
        </w:rPr>
        <w:t>показ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4F653C52" w14:textId="77777777" w:rsidR="00D8690C" w:rsidRDefault="00D8690C" w:rsidP="00D8690C">
      <w:pPr>
        <w:spacing w:line="360" w:lineRule="auto"/>
        <w:jc w:val="both"/>
        <w:rPr>
          <w:sz w:val="28"/>
          <w:szCs w:val="28"/>
        </w:rPr>
      </w:pPr>
    </w:p>
    <w:p w14:paraId="79C7FF0F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1</w:t>
      </w:r>
      <w:r w:rsidRPr="006810A7">
        <w:rPr>
          <w:b/>
          <w:sz w:val="28"/>
          <w:szCs w:val="28"/>
        </w:rPr>
        <w:t xml:space="preserve">.2. Темп </w:t>
      </w:r>
    </w:p>
    <w:p w14:paraId="0890EA86" w14:textId="77777777" w:rsidR="00D8690C" w:rsidRPr="006810A7" w:rsidRDefault="00D8690C" w:rsidP="00D8690C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т</w:t>
      </w:r>
      <w:r w:rsidRPr="006810A7">
        <w:rPr>
          <w:sz w:val="28"/>
          <w:szCs w:val="28"/>
        </w:rPr>
        <w:t>емпоритмическая структура</w:t>
      </w:r>
      <w:r>
        <w:rPr>
          <w:sz w:val="28"/>
          <w:szCs w:val="28"/>
        </w:rPr>
        <w:t>.</w:t>
      </w:r>
    </w:p>
    <w:p w14:paraId="3A81C4C3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Cs/>
          <w:sz w:val="28"/>
          <w:szCs w:val="28"/>
        </w:rPr>
        <w:t xml:space="preserve"> работа с темпоритмической структурой.</w:t>
      </w:r>
    </w:p>
    <w:p w14:paraId="1F663B84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участие в беседе, работа с темпоритмической структурой.</w:t>
      </w:r>
    </w:p>
    <w:p w14:paraId="30060627" w14:textId="77777777" w:rsidR="00D8690C" w:rsidRPr="00695389" w:rsidRDefault="00D8690C" w:rsidP="00D8690C">
      <w:pPr>
        <w:spacing w:line="360" w:lineRule="auto"/>
        <w:jc w:val="both"/>
        <w:rPr>
          <w:bCs/>
          <w:iCs/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педагогическое наблюдение</w:t>
      </w:r>
      <w:r>
        <w:rPr>
          <w:iCs/>
          <w:sz w:val="28"/>
          <w:szCs w:val="28"/>
        </w:rPr>
        <w:t>.</w:t>
      </w:r>
    </w:p>
    <w:p w14:paraId="7226DFC8" w14:textId="77777777" w:rsidR="00D8690C" w:rsidRDefault="00D8690C" w:rsidP="00D8690C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 w:rsidRPr="006810A7">
        <w:rPr>
          <w:sz w:val="28"/>
          <w:szCs w:val="28"/>
        </w:rPr>
        <w:t xml:space="preserve"> </w:t>
      </w:r>
      <w:r>
        <w:rPr>
          <w:sz w:val="28"/>
          <w:szCs w:val="28"/>
        </w:rPr>
        <w:t>словесный метод (беседа), практический метод (работа с темпоритмической структурой),</w:t>
      </w:r>
      <w:r>
        <w:rPr>
          <w:szCs w:val="28"/>
        </w:rPr>
        <w:t xml:space="preserve"> </w:t>
      </w:r>
      <w:r>
        <w:rPr>
          <w:sz w:val="28"/>
          <w:szCs w:val="28"/>
        </w:rPr>
        <w:t>объяснительно-иллюстративный</w:t>
      </w:r>
      <w:r w:rsidRPr="00D53612">
        <w:rPr>
          <w:sz w:val="28"/>
          <w:szCs w:val="28"/>
        </w:rPr>
        <w:t xml:space="preserve"> метод (</w:t>
      </w:r>
      <w:r>
        <w:rPr>
          <w:sz w:val="28"/>
          <w:szCs w:val="28"/>
        </w:rPr>
        <w:t>показ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5863DEC9" w14:textId="77777777" w:rsidR="00D8690C" w:rsidRDefault="00D8690C" w:rsidP="00D8690C">
      <w:pPr>
        <w:suppressAutoHyphens w:val="0"/>
        <w:spacing w:line="360" w:lineRule="auto"/>
        <w:jc w:val="both"/>
        <w:rPr>
          <w:b/>
          <w:sz w:val="28"/>
          <w:szCs w:val="28"/>
        </w:rPr>
      </w:pPr>
    </w:p>
    <w:p w14:paraId="0A66AADA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1.3</w:t>
      </w:r>
      <w:r w:rsidRPr="006810A7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М</w:t>
      </w:r>
      <w:r w:rsidRPr="006810A7">
        <w:rPr>
          <w:b/>
          <w:sz w:val="28"/>
          <w:szCs w:val="28"/>
        </w:rPr>
        <w:t>ажор-минор</w:t>
      </w:r>
    </w:p>
    <w:p w14:paraId="1FB51AE7" w14:textId="77777777" w:rsidR="00D8690C" w:rsidRPr="006810A7" w:rsidRDefault="00D8690C" w:rsidP="00D8690C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м</w:t>
      </w:r>
      <w:r w:rsidRPr="006810A7">
        <w:rPr>
          <w:sz w:val="28"/>
          <w:szCs w:val="28"/>
        </w:rPr>
        <w:t>ажорные и минорные тональности</w:t>
      </w:r>
      <w:r>
        <w:rPr>
          <w:sz w:val="28"/>
          <w:szCs w:val="28"/>
        </w:rPr>
        <w:t>.</w:t>
      </w:r>
    </w:p>
    <w:p w14:paraId="01D5E21E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Cs/>
          <w:sz w:val="28"/>
          <w:szCs w:val="28"/>
        </w:rPr>
        <w:t xml:space="preserve"> работа с различными тональностями.</w:t>
      </w:r>
    </w:p>
    <w:p w14:paraId="05505658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участие в беседе, работа с темпоритмической структурой.</w:t>
      </w:r>
    </w:p>
    <w:p w14:paraId="760D1F59" w14:textId="77777777" w:rsidR="00D8690C" w:rsidRPr="00695389" w:rsidRDefault="00D8690C" w:rsidP="00D8690C">
      <w:pPr>
        <w:spacing w:line="360" w:lineRule="auto"/>
        <w:jc w:val="both"/>
        <w:rPr>
          <w:bCs/>
          <w:iCs/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педагогическое наблюдение</w:t>
      </w:r>
      <w:r>
        <w:rPr>
          <w:iCs/>
          <w:sz w:val="28"/>
          <w:szCs w:val="28"/>
        </w:rPr>
        <w:t>.</w:t>
      </w:r>
    </w:p>
    <w:p w14:paraId="70787EB3" w14:textId="77777777" w:rsidR="00D8690C" w:rsidRPr="006810A7" w:rsidRDefault="00D8690C" w:rsidP="00D8690C">
      <w:pPr>
        <w:suppressAutoHyphens w:val="0"/>
        <w:spacing w:line="360" w:lineRule="auto"/>
        <w:jc w:val="both"/>
        <w:rPr>
          <w:bCs/>
          <w:iCs/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lastRenderedPageBreak/>
        <w:t>Методическое обеспечение:</w:t>
      </w:r>
      <w:r w:rsidRPr="006810A7">
        <w:rPr>
          <w:sz w:val="28"/>
          <w:szCs w:val="28"/>
        </w:rPr>
        <w:t xml:space="preserve"> </w:t>
      </w:r>
      <w:r>
        <w:rPr>
          <w:sz w:val="28"/>
          <w:szCs w:val="28"/>
        </w:rPr>
        <w:t>словесный метод (беседа), практический метод (работа с тональностями),</w:t>
      </w:r>
      <w:r>
        <w:rPr>
          <w:szCs w:val="28"/>
        </w:rPr>
        <w:t xml:space="preserve"> </w:t>
      </w:r>
      <w:r>
        <w:rPr>
          <w:sz w:val="28"/>
          <w:szCs w:val="28"/>
        </w:rPr>
        <w:t>объяснительно-иллюстративный</w:t>
      </w:r>
      <w:r w:rsidRPr="00D53612">
        <w:rPr>
          <w:sz w:val="28"/>
          <w:szCs w:val="28"/>
        </w:rPr>
        <w:t xml:space="preserve"> метод (</w:t>
      </w:r>
      <w:r>
        <w:rPr>
          <w:sz w:val="28"/>
          <w:szCs w:val="28"/>
        </w:rPr>
        <w:t>показ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59A180CD" w14:textId="77777777" w:rsidR="00D8690C" w:rsidRDefault="00D8690C" w:rsidP="00D8690C">
      <w:pPr>
        <w:spacing w:line="360" w:lineRule="auto"/>
        <w:jc w:val="both"/>
        <w:rPr>
          <w:b/>
          <w:sz w:val="28"/>
          <w:szCs w:val="28"/>
        </w:rPr>
      </w:pPr>
    </w:p>
    <w:p w14:paraId="23D72858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1.4</w:t>
      </w:r>
      <w:r w:rsidRPr="006810A7">
        <w:rPr>
          <w:b/>
          <w:sz w:val="28"/>
          <w:szCs w:val="28"/>
        </w:rPr>
        <w:t>. Тональности</w:t>
      </w:r>
    </w:p>
    <w:p w14:paraId="103372B7" w14:textId="77777777" w:rsidR="00D8690C" w:rsidRPr="006810A7" w:rsidRDefault="00D8690C" w:rsidP="00D8690C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</w:t>
      </w:r>
      <w:r w:rsidRPr="006810A7">
        <w:rPr>
          <w:sz w:val="28"/>
          <w:szCs w:val="28"/>
        </w:rPr>
        <w:t>араллельные и одноимённые тональности</w:t>
      </w:r>
      <w:r>
        <w:rPr>
          <w:sz w:val="28"/>
          <w:szCs w:val="28"/>
        </w:rPr>
        <w:t>.</w:t>
      </w:r>
    </w:p>
    <w:p w14:paraId="20C4998B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Cs/>
          <w:sz w:val="28"/>
          <w:szCs w:val="28"/>
        </w:rPr>
        <w:t xml:space="preserve"> работа в различных тональностях.</w:t>
      </w:r>
    </w:p>
    <w:p w14:paraId="314332C7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>: презентация, показ, практическая работа</w:t>
      </w:r>
    </w:p>
    <w:p w14:paraId="79FFC87E" w14:textId="77777777" w:rsidR="00D8690C" w:rsidRPr="00695389" w:rsidRDefault="00D8690C" w:rsidP="00D8690C">
      <w:pPr>
        <w:spacing w:line="360" w:lineRule="auto"/>
        <w:jc w:val="both"/>
        <w:rPr>
          <w:bCs/>
          <w:iCs/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педагогическое наблюдение</w:t>
      </w:r>
      <w:r>
        <w:rPr>
          <w:iCs/>
          <w:sz w:val="28"/>
          <w:szCs w:val="28"/>
        </w:rPr>
        <w:t>.</w:t>
      </w:r>
    </w:p>
    <w:p w14:paraId="64BB7F8F" w14:textId="77777777" w:rsidR="00D8690C" w:rsidRPr="006810A7" w:rsidRDefault="00D8690C" w:rsidP="00D8690C">
      <w:pPr>
        <w:suppressAutoHyphens w:val="0"/>
        <w:spacing w:line="360" w:lineRule="auto"/>
        <w:jc w:val="both"/>
        <w:rPr>
          <w:bCs/>
          <w:iCs/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 w:rsidRPr="006810A7">
        <w:rPr>
          <w:sz w:val="28"/>
          <w:szCs w:val="28"/>
        </w:rPr>
        <w:t xml:space="preserve"> </w:t>
      </w:r>
      <w:r>
        <w:rPr>
          <w:sz w:val="28"/>
          <w:szCs w:val="28"/>
        </w:rPr>
        <w:t>словесный метод (беседа), практический метод (работа с тональностями),</w:t>
      </w:r>
      <w:r>
        <w:rPr>
          <w:szCs w:val="28"/>
        </w:rPr>
        <w:t xml:space="preserve"> </w:t>
      </w:r>
      <w:r>
        <w:rPr>
          <w:sz w:val="28"/>
          <w:szCs w:val="28"/>
        </w:rPr>
        <w:t>объяснительно-иллюстративный</w:t>
      </w:r>
      <w:r w:rsidRPr="00D53612">
        <w:rPr>
          <w:sz w:val="28"/>
          <w:szCs w:val="28"/>
        </w:rPr>
        <w:t xml:space="preserve"> метод (</w:t>
      </w:r>
      <w:r>
        <w:rPr>
          <w:sz w:val="28"/>
          <w:szCs w:val="28"/>
        </w:rPr>
        <w:t>показ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08197F79" w14:textId="77777777" w:rsidR="00D8690C" w:rsidRDefault="00D8690C" w:rsidP="00D8690C">
      <w:pPr>
        <w:spacing w:line="360" w:lineRule="auto"/>
        <w:jc w:val="both"/>
        <w:rPr>
          <w:b/>
          <w:sz w:val="28"/>
          <w:szCs w:val="28"/>
        </w:rPr>
      </w:pPr>
    </w:p>
    <w:p w14:paraId="553BF55C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1</w:t>
      </w:r>
      <w:r w:rsidRPr="006810A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5</w:t>
      </w:r>
      <w:r w:rsidRPr="006810A7">
        <w:rPr>
          <w:b/>
          <w:sz w:val="28"/>
          <w:szCs w:val="28"/>
        </w:rPr>
        <w:t>. Транспонирование</w:t>
      </w:r>
    </w:p>
    <w:p w14:paraId="7840B14C" w14:textId="77777777" w:rsidR="00D8690C" w:rsidRPr="006810A7" w:rsidRDefault="00D8690C" w:rsidP="00D8690C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з</w:t>
      </w:r>
      <w:r w:rsidRPr="006810A7">
        <w:rPr>
          <w:sz w:val="28"/>
          <w:szCs w:val="28"/>
        </w:rPr>
        <w:t>наки альтерации</w:t>
      </w:r>
      <w:r>
        <w:rPr>
          <w:sz w:val="28"/>
          <w:szCs w:val="28"/>
        </w:rPr>
        <w:t>.</w:t>
      </w:r>
    </w:p>
    <w:p w14:paraId="64DE9982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Cs/>
          <w:sz w:val="28"/>
          <w:szCs w:val="28"/>
        </w:rPr>
        <w:t xml:space="preserve"> т</w:t>
      </w:r>
      <w:r w:rsidRPr="006810A7">
        <w:rPr>
          <w:sz w:val="28"/>
          <w:szCs w:val="28"/>
        </w:rPr>
        <w:t>ранспонирование</w:t>
      </w:r>
      <w:r>
        <w:rPr>
          <w:sz w:val="28"/>
          <w:szCs w:val="28"/>
        </w:rPr>
        <w:t>, с</w:t>
      </w:r>
      <w:r w:rsidRPr="006810A7">
        <w:rPr>
          <w:sz w:val="28"/>
          <w:szCs w:val="28"/>
        </w:rPr>
        <w:t>трой и настройка инструмента</w:t>
      </w:r>
      <w:r>
        <w:rPr>
          <w:sz w:val="28"/>
          <w:szCs w:val="28"/>
        </w:rPr>
        <w:t>, н</w:t>
      </w:r>
      <w:r w:rsidRPr="006810A7">
        <w:rPr>
          <w:sz w:val="28"/>
          <w:szCs w:val="28"/>
        </w:rPr>
        <w:t>астройка инструмента при помощи тюнера</w:t>
      </w:r>
      <w:r>
        <w:rPr>
          <w:sz w:val="28"/>
          <w:szCs w:val="28"/>
        </w:rPr>
        <w:t>, с</w:t>
      </w:r>
      <w:r w:rsidRPr="006810A7">
        <w:rPr>
          <w:sz w:val="28"/>
          <w:szCs w:val="28"/>
        </w:rPr>
        <w:t>вязка, коды, жесты</w:t>
      </w:r>
      <w:r>
        <w:rPr>
          <w:sz w:val="28"/>
          <w:szCs w:val="28"/>
        </w:rPr>
        <w:t>.</w:t>
      </w:r>
    </w:p>
    <w:p w14:paraId="4AB3F574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работа с музыкальным инструментом.</w:t>
      </w:r>
    </w:p>
    <w:p w14:paraId="74DC4C30" w14:textId="05E86963" w:rsidR="00D8690C" w:rsidRPr="00695389" w:rsidRDefault="00D8690C" w:rsidP="00D8690C">
      <w:pPr>
        <w:spacing w:line="360" w:lineRule="auto"/>
        <w:jc w:val="both"/>
        <w:rPr>
          <w:bCs/>
          <w:iCs/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педагогическое наблюдение</w:t>
      </w:r>
      <w:r>
        <w:rPr>
          <w:iCs/>
          <w:sz w:val="28"/>
          <w:szCs w:val="28"/>
        </w:rPr>
        <w:t>.</w:t>
      </w:r>
    </w:p>
    <w:p w14:paraId="4263C09A" w14:textId="77777777" w:rsidR="00D8690C" w:rsidRPr="006810A7" w:rsidRDefault="00D8690C" w:rsidP="00D8690C">
      <w:pPr>
        <w:suppressAutoHyphens w:val="0"/>
        <w:spacing w:line="360" w:lineRule="auto"/>
        <w:jc w:val="both"/>
        <w:rPr>
          <w:bCs/>
          <w:iCs/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 w:rsidRPr="006810A7">
        <w:rPr>
          <w:sz w:val="28"/>
          <w:szCs w:val="28"/>
        </w:rPr>
        <w:t xml:space="preserve"> </w:t>
      </w:r>
      <w:r>
        <w:rPr>
          <w:sz w:val="28"/>
          <w:szCs w:val="28"/>
        </w:rPr>
        <w:t>словесный метод (беседа), практический метод (работа с музыкальным инструментом),</w:t>
      </w:r>
      <w:r>
        <w:rPr>
          <w:szCs w:val="28"/>
        </w:rPr>
        <w:t xml:space="preserve"> </w:t>
      </w:r>
      <w:r>
        <w:rPr>
          <w:sz w:val="28"/>
          <w:szCs w:val="28"/>
        </w:rPr>
        <w:t>объяснительно-иллюстративный</w:t>
      </w:r>
      <w:r w:rsidRPr="00D53612">
        <w:rPr>
          <w:sz w:val="28"/>
          <w:szCs w:val="28"/>
        </w:rPr>
        <w:t xml:space="preserve"> метод (</w:t>
      </w:r>
      <w:r>
        <w:rPr>
          <w:sz w:val="28"/>
          <w:szCs w:val="28"/>
        </w:rPr>
        <w:t>показ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07E0B4D5" w14:textId="77777777" w:rsidR="00D8690C" w:rsidRDefault="00D8690C" w:rsidP="00D8690C">
      <w:pPr>
        <w:spacing w:line="360" w:lineRule="auto"/>
        <w:jc w:val="both"/>
        <w:rPr>
          <w:b/>
          <w:sz w:val="28"/>
          <w:szCs w:val="28"/>
        </w:rPr>
      </w:pPr>
    </w:p>
    <w:p w14:paraId="5285FD89" w14:textId="77777777" w:rsidR="00D8690C" w:rsidRPr="006810A7" w:rsidRDefault="00D8690C" w:rsidP="00D8690C">
      <w:pPr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1</w:t>
      </w:r>
      <w:r w:rsidRPr="006810A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6</w:t>
      </w:r>
      <w:r w:rsidRPr="006810A7">
        <w:rPr>
          <w:b/>
          <w:sz w:val="28"/>
          <w:szCs w:val="28"/>
        </w:rPr>
        <w:t>. Настройка инструмента.</w:t>
      </w:r>
    </w:p>
    <w:p w14:paraId="795C4669" w14:textId="77777777" w:rsidR="00D8690C" w:rsidRPr="006810A7" w:rsidRDefault="00D8690C" w:rsidP="00D8690C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б</w:t>
      </w:r>
      <w:r w:rsidRPr="006810A7">
        <w:rPr>
          <w:sz w:val="28"/>
          <w:szCs w:val="28"/>
        </w:rPr>
        <w:t>еседа о различных видах настройки инструмента</w:t>
      </w:r>
      <w:r>
        <w:rPr>
          <w:sz w:val="28"/>
          <w:szCs w:val="28"/>
        </w:rPr>
        <w:t>.</w:t>
      </w:r>
    </w:p>
    <w:p w14:paraId="64061B96" w14:textId="77777777" w:rsidR="00D8690C" w:rsidRPr="006810A7" w:rsidRDefault="00D8690C" w:rsidP="00D8690C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 xml:space="preserve">Практическая работа: </w:t>
      </w:r>
      <w:r>
        <w:rPr>
          <w:sz w:val="28"/>
          <w:szCs w:val="28"/>
        </w:rPr>
        <w:t>о</w:t>
      </w:r>
      <w:r w:rsidRPr="006810A7">
        <w:rPr>
          <w:sz w:val="28"/>
          <w:szCs w:val="28"/>
        </w:rPr>
        <w:t>бучение программы "</w:t>
      </w:r>
      <w:r w:rsidRPr="006810A7">
        <w:rPr>
          <w:sz w:val="28"/>
          <w:szCs w:val="28"/>
          <w:lang w:val="en-US"/>
        </w:rPr>
        <w:t>Tuner</w:t>
      </w:r>
      <w:r w:rsidRPr="006810A7">
        <w:rPr>
          <w:sz w:val="28"/>
          <w:szCs w:val="28"/>
        </w:rPr>
        <w:t>"</w:t>
      </w:r>
      <w:r>
        <w:rPr>
          <w:sz w:val="28"/>
          <w:szCs w:val="28"/>
        </w:rPr>
        <w:t>; н</w:t>
      </w:r>
      <w:r w:rsidRPr="006810A7">
        <w:rPr>
          <w:sz w:val="28"/>
          <w:szCs w:val="28"/>
        </w:rPr>
        <w:t>астройка инструмента по тюнеру</w:t>
      </w:r>
      <w:r>
        <w:rPr>
          <w:sz w:val="28"/>
          <w:szCs w:val="28"/>
        </w:rPr>
        <w:t>.</w:t>
      </w:r>
    </w:p>
    <w:p w14:paraId="595D23A1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>: показ, работа в малых группах</w:t>
      </w:r>
      <w:r>
        <w:rPr>
          <w:sz w:val="28"/>
          <w:szCs w:val="28"/>
        </w:rPr>
        <w:t>.</w:t>
      </w:r>
    </w:p>
    <w:p w14:paraId="652CC508" w14:textId="1CCF9B91" w:rsidR="00D8690C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педагогическое наблюдение</w:t>
      </w:r>
      <w:r>
        <w:rPr>
          <w:sz w:val="28"/>
          <w:szCs w:val="28"/>
        </w:rPr>
        <w:t>.</w:t>
      </w:r>
    </w:p>
    <w:p w14:paraId="018FB32E" w14:textId="77777777" w:rsidR="00D8690C" w:rsidRPr="00D53612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lastRenderedPageBreak/>
        <w:t>Методическое обеспечение: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словесный метод (беседа), практический метод (работа с музыкальным инструментом),</w:t>
      </w:r>
      <w:r>
        <w:rPr>
          <w:szCs w:val="28"/>
        </w:rPr>
        <w:t xml:space="preserve"> </w:t>
      </w:r>
      <w:r>
        <w:rPr>
          <w:sz w:val="28"/>
          <w:szCs w:val="28"/>
        </w:rPr>
        <w:t>объяснительно-иллюстративный</w:t>
      </w:r>
      <w:r w:rsidRPr="00D53612">
        <w:rPr>
          <w:sz w:val="28"/>
          <w:szCs w:val="28"/>
        </w:rPr>
        <w:t xml:space="preserve"> метод (</w:t>
      </w:r>
      <w:r>
        <w:rPr>
          <w:sz w:val="28"/>
          <w:szCs w:val="28"/>
        </w:rPr>
        <w:t>показ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00D99513" w14:textId="77777777" w:rsidR="00D8690C" w:rsidRPr="006810A7" w:rsidRDefault="00D8690C" w:rsidP="00D8690C">
      <w:pPr>
        <w:spacing w:line="360" w:lineRule="auto"/>
        <w:ind w:left="720"/>
        <w:jc w:val="both"/>
        <w:rPr>
          <w:sz w:val="28"/>
          <w:szCs w:val="28"/>
        </w:rPr>
      </w:pPr>
    </w:p>
    <w:p w14:paraId="3638B792" w14:textId="29EE8858" w:rsidR="00D8690C" w:rsidRPr="00FF576F" w:rsidRDefault="00D8690C" w:rsidP="00D8690C">
      <w:pPr>
        <w:spacing w:line="360" w:lineRule="auto"/>
        <w:jc w:val="both"/>
        <w:rPr>
          <w:i/>
          <w:sz w:val="28"/>
          <w:szCs w:val="28"/>
        </w:rPr>
      </w:pPr>
      <w:r w:rsidRPr="00FF576F">
        <w:rPr>
          <w:b/>
          <w:bCs/>
          <w:sz w:val="28"/>
          <w:szCs w:val="28"/>
        </w:rPr>
        <w:t xml:space="preserve">Раздел </w:t>
      </w:r>
      <w:r>
        <w:rPr>
          <w:b/>
          <w:bCs/>
          <w:sz w:val="28"/>
          <w:szCs w:val="28"/>
        </w:rPr>
        <w:t>2</w:t>
      </w:r>
      <w:r w:rsidRPr="00FF576F">
        <w:rPr>
          <w:b/>
          <w:bCs/>
          <w:sz w:val="28"/>
          <w:szCs w:val="28"/>
        </w:rPr>
        <w:t xml:space="preserve">. Постановка рук, знакомство с инструментом. Освоение аккордов и приёмов игры </w:t>
      </w:r>
      <w:r w:rsidRPr="00FF576F">
        <w:rPr>
          <w:i/>
          <w:iCs/>
          <w:sz w:val="28"/>
          <w:szCs w:val="28"/>
        </w:rPr>
        <w:t>(</w:t>
      </w:r>
      <w:r w:rsidR="002F6ECD">
        <w:rPr>
          <w:i/>
          <w:iCs/>
          <w:sz w:val="28"/>
          <w:szCs w:val="28"/>
        </w:rPr>
        <w:t>45</w:t>
      </w:r>
      <w:r w:rsidRPr="00FF576F">
        <w:rPr>
          <w:i/>
          <w:iCs/>
          <w:sz w:val="28"/>
          <w:szCs w:val="28"/>
        </w:rPr>
        <w:t xml:space="preserve"> часов)</w:t>
      </w:r>
    </w:p>
    <w:p w14:paraId="38E72DD2" w14:textId="77777777" w:rsidR="00D8690C" w:rsidRPr="006810A7" w:rsidRDefault="00D8690C" w:rsidP="00D8690C">
      <w:pPr>
        <w:spacing w:line="360" w:lineRule="auto"/>
        <w:jc w:val="both"/>
        <w:rPr>
          <w:b/>
          <w:sz w:val="28"/>
          <w:szCs w:val="28"/>
        </w:rPr>
      </w:pPr>
    </w:p>
    <w:p w14:paraId="17D5B15A" w14:textId="75E45794" w:rsidR="00D8690C" w:rsidRPr="006810A7" w:rsidRDefault="00D8690C" w:rsidP="00D8690C">
      <w:pPr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2</w:t>
      </w:r>
      <w:r w:rsidRPr="006810A7">
        <w:rPr>
          <w:b/>
          <w:sz w:val="28"/>
          <w:szCs w:val="28"/>
        </w:rPr>
        <w:t>.1</w:t>
      </w:r>
      <w:r>
        <w:rPr>
          <w:b/>
          <w:sz w:val="28"/>
          <w:szCs w:val="28"/>
        </w:rPr>
        <w:t xml:space="preserve">. </w:t>
      </w:r>
      <w:r w:rsidRPr="006810A7">
        <w:rPr>
          <w:b/>
          <w:sz w:val="28"/>
          <w:szCs w:val="28"/>
        </w:rPr>
        <w:t>Посадка</w:t>
      </w:r>
      <w:r w:rsidR="002F6ECD">
        <w:rPr>
          <w:b/>
          <w:sz w:val="28"/>
          <w:szCs w:val="28"/>
        </w:rPr>
        <w:t>, постановка рук</w:t>
      </w:r>
    </w:p>
    <w:p w14:paraId="7C0177EC" w14:textId="0F9B8D0A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</w:t>
      </w:r>
      <w:r w:rsidRPr="006810A7">
        <w:rPr>
          <w:sz w:val="28"/>
          <w:szCs w:val="28"/>
        </w:rPr>
        <w:t>равильная посадка гитарист</w:t>
      </w:r>
      <w:r>
        <w:rPr>
          <w:sz w:val="28"/>
          <w:szCs w:val="28"/>
        </w:rPr>
        <w:t>а</w:t>
      </w:r>
      <w:r w:rsidR="002F6ECD">
        <w:rPr>
          <w:sz w:val="28"/>
          <w:szCs w:val="28"/>
        </w:rPr>
        <w:t>; правильная постановка рук гитариста</w:t>
      </w:r>
      <w:r>
        <w:rPr>
          <w:sz w:val="28"/>
          <w:szCs w:val="28"/>
        </w:rPr>
        <w:t>.</w:t>
      </w:r>
    </w:p>
    <w:p w14:paraId="5F629BB5" w14:textId="46382310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п</w:t>
      </w:r>
      <w:r w:rsidRPr="006810A7">
        <w:rPr>
          <w:sz w:val="28"/>
          <w:szCs w:val="28"/>
        </w:rPr>
        <w:t>равильная посадка гитариста</w:t>
      </w:r>
      <w:r w:rsidR="009545DC">
        <w:rPr>
          <w:sz w:val="28"/>
          <w:szCs w:val="28"/>
        </w:rPr>
        <w:t>, правильная постановка рук гитариста</w:t>
      </w:r>
      <w:r>
        <w:rPr>
          <w:sz w:val="28"/>
          <w:szCs w:val="28"/>
        </w:rPr>
        <w:t>.</w:t>
      </w:r>
    </w:p>
    <w:p w14:paraId="64FC5C13" w14:textId="4727E2DE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 w:rsidR="009545DC">
        <w:rPr>
          <w:sz w:val="28"/>
          <w:szCs w:val="28"/>
        </w:rPr>
        <w:t>участие в беседе, изучение правильной посадки и постановки рук гитариста</w:t>
      </w:r>
      <w:r>
        <w:rPr>
          <w:sz w:val="28"/>
          <w:szCs w:val="28"/>
        </w:rPr>
        <w:t>.</w:t>
      </w:r>
    </w:p>
    <w:p w14:paraId="40651F44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опрос, педагогическое наблюдение</w:t>
      </w:r>
      <w:r>
        <w:rPr>
          <w:sz w:val="28"/>
          <w:szCs w:val="28"/>
        </w:rPr>
        <w:t>.</w:t>
      </w:r>
    </w:p>
    <w:p w14:paraId="026D4FCB" w14:textId="7D1DC514" w:rsidR="00D8690C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словесный метод (беседа), практический метод (работа над посадкой</w:t>
      </w:r>
      <w:r w:rsidR="009545DC">
        <w:rPr>
          <w:sz w:val="28"/>
          <w:szCs w:val="28"/>
        </w:rPr>
        <w:t xml:space="preserve"> и постановкой рук</w:t>
      </w:r>
      <w:r>
        <w:rPr>
          <w:sz w:val="28"/>
          <w:szCs w:val="28"/>
        </w:rPr>
        <w:t>),</w:t>
      </w:r>
      <w:r>
        <w:rPr>
          <w:szCs w:val="28"/>
        </w:rPr>
        <w:t xml:space="preserve"> </w:t>
      </w:r>
      <w:r>
        <w:rPr>
          <w:sz w:val="28"/>
          <w:szCs w:val="28"/>
        </w:rPr>
        <w:t>объяснительно-иллюстративный</w:t>
      </w:r>
      <w:r w:rsidRPr="00D53612">
        <w:rPr>
          <w:sz w:val="28"/>
          <w:szCs w:val="28"/>
        </w:rPr>
        <w:t xml:space="preserve"> метод (</w:t>
      </w:r>
      <w:r>
        <w:rPr>
          <w:sz w:val="28"/>
          <w:szCs w:val="28"/>
        </w:rPr>
        <w:t>показ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369ADB4A" w14:textId="77777777" w:rsidR="00D8690C" w:rsidRDefault="00D8690C" w:rsidP="00D8690C">
      <w:pPr>
        <w:spacing w:line="360" w:lineRule="auto"/>
        <w:jc w:val="both"/>
        <w:rPr>
          <w:i/>
          <w:sz w:val="28"/>
          <w:szCs w:val="28"/>
          <w:u w:val="single"/>
        </w:rPr>
      </w:pPr>
    </w:p>
    <w:p w14:paraId="6DDB76BB" w14:textId="26AEEA6D" w:rsidR="00D8690C" w:rsidRPr="006810A7" w:rsidRDefault="00D8690C" w:rsidP="00D8690C">
      <w:pPr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2</w:t>
      </w:r>
      <w:r w:rsidRPr="006810A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</w:t>
      </w:r>
      <w:r w:rsidR="009545D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9545DC">
        <w:rPr>
          <w:b/>
          <w:sz w:val="28"/>
          <w:szCs w:val="28"/>
        </w:rPr>
        <w:t>Перебор №1, бой №1</w:t>
      </w:r>
    </w:p>
    <w:p w14:paraId="1766D467" w14:textId="19518122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</w:t>
      </w:r>
      <w:r w:rsidR="003420B5">
        <w:rPr>
          <w:sz w:val="28"/>
          <w:szCs w:val="28"/>
        </w:rPr>
        <w:t>ритмический рисунок; приём игры; алгоритм исполнения</w:t>
      </w:r>
      <w:r>
        <w:rPr>
          <w:sz w:val="28"/>
          <w:szCs w:val="28"/>
        </w:rPr>
        <w:t>.</w:t>
      </w:r>
    </w:p>
    <w:p w14:paraId="5EEF3F9E" w14:textId="52BCD65D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</w:t>
      </w:r>
      <w:r w:rsidR="003420B5">
        <w:rPr>
          <w:sz w:val="28"/>
          <w:szCs w:val="28"/>
        </w:rPr>
        <w:t>изучение приём</w:t>
      </w:r>
      <w:r w:rsidR="009545DC">
        <w:rPr>
          <w:sz w:val="28"/>
          <w:szCs w:val="28"/>
        </w:rPr>
        <w:t>ов</w:t>
      </w:r>
      <w:r w:rsidR="003420B5">
        <w:rPr>
          <w:sz w:val="28"/>
          <w:szCs w:val="28"/>
        </w:rPr>
        <w:t xml:space="preserve"> игры на гитаре</w:t>
      </w:r>
      <w:r w:rsidR="009545DC">
        <w:rPr>
          <w:sz w:val="28"/>
          <w:szCs w:val="28"/>
        </w:rPr>
        <w:t xml:space="preserve"> правой рукой</w:t>
      </w:r>
      <w:r w:rsidR="003420B5">
        <w:rPr>
          <w:sz w:val="28"/>
          <w:szCs w:val="28"/>
        </w:rPr>
        <w:t xml:space="preserve"> – перебо</w:t>
      </w:r>
      <w:r w:rsidR="009545DC">
        <w:rPr>
          <w:sz w:val="28"/>
          <w:szCs w:val="28"/>
        </w:rPr>
        <w:t>р</w:t>
      </w:r>
      <w:r w:rsidR="003420B5">
        <w:rPr>
          <w:sz w:val="28"/>
          <w:szCs w:val="28"/>
        </w:rPr>
        <w:t xml:space="preserve"> </w:t>
      </w:r>
      <w:r w:rsidR="009545DC">
        <w:rPr>
          <w:sz w:val="28"/>
          <w:szCs w:val="28"/>
        </w:rPr>
        <w:t>№</w:t>
      </w:r>
      <w:r w:rsidR="003420B5">
        <w:rPr>
          <w:sz w:val="28"/>
          <w:szCs w:val="28"/>
        </w:rPr>
        <w:t>1</w:t>
      </w:r>
      <w:r w:rsidR="009545DC">
        <w:rPr>
          <w:sz w:val="28"/>
          <w:szCs w:val="28"/>
        </w:rPr>
        <w:t>, бой №1.</w:t>
      </w:r>
    </w:p>
    <w:p w14:paraId="1B688630" w14:textId="2C5569F4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 w:rsidR="009545DC">
        <w:rPr>
          <w:sz w:val="28"/>
          <w:szCs w:val="28"/>
        </w:rPr>
        <w:t>участие в беседе, отработка приёмов игры на гитаре правой рукой.</w:t>
      </w:r>
    </w:p>
    <w:p w14:paraId="13F0A799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опрос, педагогическое наблюдение</w:t>
      </w:r>
      <w:r>
        <w:rPr>
          <w:sz w:val="28"/>
          <w:szCs w:val="28"/>
        </w:rPr>
        <w:t>.</w:t>
      </w:r>
    </w:p>
    <w:p w14:paraId="125A48FD" w14:textId="7F9C80D3" w:rsidR="00D8690C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словесный метод (беседа), практический метод (</w:t>
      </w:r>
      <w:r w:rsidR="00A729C6">
        <w:rPr>
          <w:sz w:val="28"/>
          <w:szCs w:val="28"/>
        </w:rPr>
        <w:t>изучение приёмов игры правой рукой</w:t>
      </w:r>
      <w:r>
        <w:rPr>
          <w:sz w:val="28"/>
          <w:szCs w:val="28"/>
        </w:rPr>
        <w:t>),</w:t>
      </w:r>
      <w:r>
        <w:rPr>
          <w:szCs w:val="28"/>
        </w:rPr>
        <w:t xml:space="preserve"> </w:t>
      </w:r>
      <w:r>
        <w:rPr>
          <w:sz w:val="28"/>
          <w:szCs w:val="28"/>
        </w:rPr>
        <w:t>объяснительно-иллюстративный</w:t>
      </w:r>
      <w:r w:rsidRPr="00D53612">
        <w:rPr>
          <w:sz w:val="28"/>
          <w:szCs w:val="28"/>
        </w:rPr>
        <w:t xml:space="preserve"> метод (</w:t>
      </w:r>
      <w:r>
        <w:rPr>
          <w:sz w:val="28"/>
          <w:szCs w:val="28"/>
        </w:rPr>
        <w:t>показ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2CAED26D" w14:textId="17D4A8E1" w:rsidR="00D8690C" w:rsidRDefault="00D8690C" w:rsidP="00D8690C">
      <w:pPr>
        <w:spacing w:line="360" w:lineRule="auto"/>
        <w:jc w:val="both"/>
        <w:rPr>
          <w:i/>
          <w:sz w:val="28"/>
          <w:szCs w:val="28"/>
          <w:u w:val="single"/>
        </w:rPr>
      </w:pPr>
    </w:p>
    <w:p w14:paraId="6F96F6D6" w14:textId="5436C0FA" w:rsidR="009545DC" w:rsidRPr="006810A7" w:rsidRDefault="009545DC" w:rsidP="009545DC">
      <w:pPr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lastRenderedPageBreak/>
        <w:t xml:space="preserve">Тема </w:t>
      </w:r>
      <w:r>
        <w:rPr>
          <w:b/>
          <w:sz w:val="28"/>
          <w:szCs w:val="28"/>
        </w:rPr>
        <w:t>2</w:t>
      </w:r>
      <w:r w:rsidRPr="006810A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 Перебор №</w:t>
      </w:r>
      <w:r w:rsidR="00456F8E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, бой №</w:t>
      </w:r>
      <w:r w:rsidR="00456F8E">
        <w:rPr>
          <w:b/>
          <w:sz w:val="28"/>
          <w:szCs w:val="28"/>
        </w:rPr>
        <w:t>2</w:t>
      </w:r>
    </w:p>
    <w:p w14:paraId="0D885F2A" w14:textId="77777777" w:rsidR="009545DC" w:rsidRPr="006810A7" w:rsidRDefault="009545DC" w:rsidP="009545D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ритмический рисунок; приём игры; алгоритм исполнения.</w:t>
      </w:r>
    </w:p>
    <w:p w14:paraId="43B785A1" w14:textId="045F10E9" w:rsidR="009545DC" w:rsidRPr="006810A7" w:rsidRDefault="009545DC" w:rsidP="009545D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изучение приёмов игры на гитаре правой рукой – перебор №</w:t>
      </w:r>
      <w:r w:rsidR="00456F8E">
        <w:rPr>
          <w:sz w:val="28"/>
          <w:szCs w:val="28"/>
        </w:rPr>
        <w:t>2</w:t>
      </w:r>
      <w:r>
        <w:rPr>
          <w:sz w:val="28"/>
          <w:szCs w:val="28"/>
        </w:rPr>
        <w:t>, бой №</w:t>
      </w:r>
      <w:r w:rsidR="00456F8E">
        <w:rPr>
          <w:sz w:val="28"/>
          <w:szCs w:val="28"/>
        </w:rPr>
        <w:t>2</w:t>
      </w:r>
      <w:r>
        <w:rPr>
          <w:sz w:val="28"/>
          <w:szCs w:val="28"/>
        </w:rPr>
        <w:t>.</w:t>
      </w:r>
    </w:p>
    <w:p w14:paraId="728E543E" w14:textId="77777777" w:rsidR="009545DC" w:rsidRPr="006810A7" w:rsidRDefault="009545DC" w:rsidP="009545D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участие в беседе, отработка приёмов игры на гитаре правой рукой.</w:t>
      </w:r>
    </w:p>
    <w:p w14:paraId="5942B7CC" w14:textId="77777777" w:rsidR="009545DC" w:rsidRPr="006810A7" w:rsidRDefault="009545DC" w:rsidP="009545D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опрос, педагогическое наблюдение</w:t>
      </w:r>
      <w:r>
        <w:rPr>
          <w:sz w:val="28"/>
          <w:szCs w:val="28"/>
        </w:rPr>
        <w:t>.</w:t>
      </w:r>
    </w:p>
    <w:p w14:paraId="545F85A5" w14:textId="348CB289" w:rsidR="009545DC" w:rsidRDefault="009545DC" w:rsidP="009545D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словесный метод (беседа), практический метод (</w:t>
      </w:r>
      <w:r w:rsidR="00A729C6">
        <w:rPr>
          <w:sz w:val="28"/>
          <w:szCs w:val="28"/>
        </w:rPr>
        <w:t>изучение приёмов игры правой рукой</w:t>
      </w:r>
      <w:r>
        <w:rPr>
          <w:sz w:val="28"/>
          <w:szCs w:val="28"/>
        </w:rPr>
        <w:t>),</w:t>
      </w:r>
      <w:r>
        <w:rPr>
          <w:szCs w:val="28"/>
        </w:rPr>
        <w:t xml:space="preserve"> </w:t>
      </w:r>
      <w:r>
        <w:rPr>
          <w:sz w:val="28"/>
          <w:szCs w:val="28"/>
        </w:rPr>
        <w:t>объяснительно-иллюстративный</w:t>
      </w:r>
      <w:r w:rsidRPr="00D53612">
        <w:rPr>
          <w:sz w:val="28"/>
          <w:szCs w:val="28"/>
        </w:rPr>
        <w:t xml:space="preserve"> метод (</w:t>
      </w:r>
      <w:r>
        <w:rPr>
          <w:sz w:val="28"/>
          <w:szCs w:val="28"/>
        </w:rPr>
        <w:t>показ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1B2E4276" w14:textId="77777777" w:rsidR="00456F8E" w:rsidRPr="006810A7" w:rsidRDefault="00456F8E" w:rsidP="009545DC">
      <w:pPr>
        <w:spacing w:line="360" w:lineRule="auto"/>
        <w:jc w:val="both"/>
        <w:rPr>
          <w:i/>
          <w:sz w:val="28"/>
          <w:szCs w:val="28"/>
          <w:u w:val="single"/>
        </w:rPr>
      </w:pPr>
    </w:p>
    <w:p w14:paraId="0AD8D3E6" w14:textId="3E5BB1BB" w:rsidR="00456F8E" w:rsidRPr="006810A7" w:rsidRDefault="00456F8E" w:rsidP="00456F8E">
      <w:pPr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2</w:t>
      </w:r>
      <w:r w:rsidRPr="006810A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4. Перебор №3, бой №</w:t>
      </w:r>
      <w:r w:rsidR="00605EC6">
        <w:rPr>
          <w:b/>
          <w:sz w:val="28"/>
          <w:szCs w:val="28"/>
        </w:rPr>
        <w:t>3</w:t>
      </w:r>
    </w:p>
    <w:p w14:paraId="3B45D720" w14:textId="77777777" w:rsidR="00456F8E" w:rsidRPr="006810A7" w:rsidRDefault="00456F8E" w:rsidP="00456F8E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ритмический рисунок; приём игры; алгоритм исполнения.</w:t>
      </w:r>
    </w:p>
    <w:p w14:paraId="015AC5CA" w14:textId="77777777" w:rsidR="00456F8E" w:rsidRPr="006810A7" w:rsidRDefault="00456F8E" w:rsidP="00456F8E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изучение приёмов игры на гитаре правой рукой – перебор №1, бой №1.</w:t>
      </w:r>
    </w:p>
    <w:p w14:paraId="12627DB9" w14:textId="77777777" w:rsidR="00456F8E" w:rsidRPr="006810A7" w:rsidRDefault="00456F8E" w:rsidP="00456F8E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участие в беседе, отработка приёмов игры на гитаре правой рукой.</w:t>
      </w:r>
    </w:p>
    <w:p w14:paraId="677DE38B" w14:textId="77777777" w:rsidR="00456F8E" w:rsidRPr="006810A7" w:rsidRDefault="00456F8E" w:rsidP="00456F8E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опрос, педагогическое наблюдение</w:t>
      </w:r>
      <w:r>
        <w:rPr>
          <w:sz w:val="28"/>
          <w:szCs w:val="28"/>
        </w:rPr>
        <w:t>.</w:t>
      </w:r>
    </w:p>
    <w:p w14:paraId="64F2F360" w14:textId="00A71E65" w:rsidR="009545DC" w:rsidRDefault="00456F8E" w:rsidP="00456F8E">
      <w:pPr>
        <w:spacing w:line="360" w:lineRule="auto"/>
        <w:jc w:val="both"/>
        <w:rPr>
          <w:b/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словесный метод (беседа), практический метод (</w:t>
      </w:r>
      <w:r w:rsidR="00A729C6">
        <w:rPr>
          <w:sz w:val="28"/>
          <w:szCs w:val="28"/>
        </w:rPr>
        <w:t xml:space="preserve">изучение приёмов игры правой рукой), </w:t>
      </w:r>
      <w:r>
        <w:rPr>
          <w:sz w:val="28"/>
          <w:szCs w:val="28"/>
        </w:rPr>
        <w:t>объяснительно-иллюстративный</w:t>
      </w:r>
      <w:r w:rsidRPr="00D53612">
        <w:rPr>
          <w:sz w:val="28"/>
          <w:szCs w:val="28"/>
        </w:rPr>
        <w:t xml:space="preserve"> метод (</w:t>
      </w:r>
      <w:r>
        <w:rPr>
          <w:sz w:val="28"/>
          <w:szCs w:val="28"/>
        </w:rPr>
        <w:t>показ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3561FAA1" w14:textId="77777777" w:rsidR="00456F8E" w:rsidRDefault="00456F8E" w:rsidP="00D8690C">
      <w:pPr>
        <w:spacing w:line="360" w:lineRule="auto"/>
        <w:jc w:val="both"/>
        <w:rPr>
          <w:b/>
          <w:sz w:val="28"/>
          <w:szCs w:val="28"/>
        </w:rPr>
      </w:pPr>
    </w:p>
    <w:p w14:paraId="49CB6222" w14:textId="44661CFC" w:rsidR="00D8690C" w:rsidRPr="006810A7" w:rsidRDefault="00D8690C" w:rsidP="00D8690C">
      <w:pPr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2</w:t>
      </w:r>
      <w:r w:rsidRPr="006810A7">
        <w:rPr>
          <w:b/>
          <w:sz w:val="28"/>
          <w:szCs w:val="28"/>
        </w:rPr>
        <w:t>.</w:t>
      </w:r>
      <w:r w:rsidR="009545DC">
        <w:rPr>
          <w:b/>
          <w:sz w:val="28"/>
          <w:szCs w:val="28"/>
        </w:rPr>
        <w:t>5.</w:t>
      </w:r>
      <w:r w:rsidRPr="006810A7">
        <w:rPr>
          <w:b/>
          <w:sz w:val="28"/>
          <w:szCs w:val="28"/>
        </w:rPr>
        <w:t xml:space="preserve"> Аккордовая сетка</w:t>
      </w:r>
    </w:p>
    <w:p w14:paraId="1A809795" w14:textId="77777777" w:rsidR="00D8690C" w:rsidRPr="006810A7" w:rsidRDefault="00D8690C" w:rsidP="00D8690C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и</w:t>
      </w:r>
      <w:r w:rsidRPr="006810A7">
        <w:rPr>
          <w:sz w:val="28"/>
          <w:szCs w:val="28"/>
        </w:rPr>
        <w:t>зучение аккордовой сетки</w:t>
      </w:r>
      <w:r>
        <w:rPr>
          <w:sz w:val="28"/>
          <w:szCs w:val="28"/>
        </w:rPr>
        <w:t xml:space="preserve">; знакомство с аккордами </w:t>
      </w:r>
      <w:r w:rsidRPr="006810A7">
        <w:rPr>
          <w:sz w:val="28"/>
          <w:szCs w:val="28"/>
          <w:lang w:val="en-US"/>
        </w:rPr>
        <w:t>Am</w:t>
      </w:r>
      <w:r w:rsidRPr="006810A7">
        <w:rPr>
          <w:sz w:val="28"/>
          <w:szCs w:val="28"/>
        </w:rPr>
        <w:t xml:space="preserve">, </w:t>
      </w:r>
      <w:r w:rsidRPr="006810A7">
        <w:rPr>
          <w:sz w:val="28"/>
          <w:szCs w:val="28"/>
          <w:lang w:val="en-US"/>
        </w:rPr>
        <w:t>Em</w:t>
      </w:r>
      <w:r w:rsidRPr="006810A7">
        <w:rPr>
          <w:sz w:val="28"/>
          <w:szCs w:val="28"/>
        </w:rPr>
        <w:t xml:space="preserve">, </w:t>
      </w:r>
      <w:r w:rsidRPr="006810A7">
        <w:rPr>
          <w:sz w:val="28"/>
          <w:szCs w:val="28"/>
          <w:lang w:val="en-US"/>
        </w:rPr>
        <w:t>Dm</w:t>
      </w:r>
      <w:r>
        <w:rPr>
          <w:sz w:val="28"/>
          <w:szCs w:val="28"/>
        </w:rPr>
        <w:t>.</w:t>
      </w:r>
    </w:p>
    <w:p w14:paraId="5243F1D0" w14:textId="77777777" w:rsidR="00D8690C" w:rsidRPr="006810A7" w:rsidRDefault="00D8690C" w:rsidP="00D8690C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р</w:t>
      </w:r>
      <w:r w:rsidRPr="006810A7">
        <w:rPr>
          <w:sz w:val="28"/>
          <w:szCs w:val="28"/>
        </w:rPr>
        <w:t>абота с аккордами</w:t>
      </w:r>
      <w:r>
        <w:rPr>
          <w:sz w:val="28"/>
          <w:szCs w:val="28"/>
        </w:rPr>
        <w:t>.</w:t>
      </w:r>
    </w:p>
    <w:p w14:paraId="13A0ABBB" w14:textId="2CA5D341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 w:rsidR="00A729C6">
        <w:rPr>
          <w:sz w:val="28"/>
          <w:szCs w:val="28"/>
        </w:rPr>
        <w:t>участие в беседе, работа по изучению аккордов.</w:t>
      </w:r>
    </w:p>
    <w:p w14:paraId="15E8DF61" w14:textId="506181B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педагогическое наблюдение</w:t>
      </w:r>
      <w:r>
        <w:rPr>
          <w:sz w:val="28"/>
          <w:szCs w:val="28"/>
        </w:rPr>
        <w:t>.</w:t>
      </w:r>
    </w:p>
    <w:p w14:paraId="21CE59CB" w14:textId="141A24AD" w:rsidR="00D8690C" w:rsidRPr="00D53612" w:rsidRDefault="00D8690C" w:rsidP="00D8690C">
      <w:pPr>
        <w:pStyle w:val="af"/>
        <w:spacing w:line="360" w:lineRule="auto"/>
        <w:ind w:firstLine="0"/>
        <w:contextualSpacing/>
        <w:rPr>
          <w:szCs w:val="28"/>
        </w:rPr>
      </w:pPr>
      <w:r w:rsidRPr="006810A7">
        <w:rPr>
          <w:i/>
          <w:szCs w:val="28"/>
          <w:u w:val="single"/>
        </w:rPr>
        <w:t>Методическое обеспечение</w:t>
      </w:r>
      <w:r>
        <w:rPr>
          <w:i/>
          <w:szCs w:val="28"/>
          <w:u w:val="single"/>
        </w:rPr>
        <w:t xml:space="preserve">: </w:t>
      </w:r>
      <w:r>
        <w:rPr>
          <w:szCs w:val="28"/>
        </w:rPr>
        <w:t xml:space="preserve">словесный метод (беседа), практический метод </w:t>
      </w:r>
      <w:r>
        <w:rPr>
          <w:szCs w:val="28"/>
        </w:rPr>
        <w:lastRenderedPageBreak/>
        <w:t>(</w:t>
      </w:r>
      <w:r w:rsidR="00A729C6">
        <w:rPr>
          <w:szCs w:val="28"/>
        </w:rPr>
        <w:t>работа с аккордами</w:t>
      </w:r>
      <w:r>
        <w:rPr>
          <w:szCs w:val="28"/>
        </w:rPr>
        <w:t>), объяснительно-иллюстративный</w:t>
      </w:r>
      <w:r w:rsidRPr="00D53612">
        <w:rPr>
          <w:szCs w:val="28"/>
        </w:rPr>
        <w:t xml:space="preserve"> метод (</w:t>
      </w:r>
      <w:r>
        <w:rPr>
          <w:szCs w:val="28"/>
        </w:rPr>
        <w:t>показ</w:t>
      </w:r>
      <w:r w:rsidRPr="00D53612">
        <w:rPr>
          <w:szCs w:val="28"/>
        </w:rPr>
        <w:t>)</w:t>
      </w:r>
      <w:r>
        <w:rPr>
          <w:szCs w:val="28"/>
        </w:rPr>
        <w:t>.</w:t>
      </w:r>
    </w:p>
    <w:p w14:paraId="04577427" w14:textId="77777777" w:rsidR="00D8690C" w:rsidRDefault="00D8690C" w:rsidP="00D8690C">
      <w:pPr>
        <w:suppressAutoHyphens w:val="0"/>
        <w:spacing w:line="360" w:lineRule="auto"/>
        <w:jc w:val="both"/>
        <w:rPr>
          <w:i/>
          <w:sz w:val="28"/>
          <w:szCs w:val="28"/>
          <w:u w:val="single"/>
        </w:rPr>
      </w:pPr>
    </w:p>
    <w:p w14:paraId="2A0FA083" w14:textId="6E1F5E00" w:rsidR="00D8690C" w:rsidRPr="006810A7" w:rsidRDefault="00D8690C" w:rsidP="00D8690C">
      <w:pPr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2</w:t>
      </w:r>
      <w:r w:rsidRPr="006810A7">
        <w:rPr>
          <w:b/>
          <w:sz w:val="28"/>
          <w:szCs w:val="28"/>
        </w:rPr>
        <w:t>.</w:t>
      </w:r>
      <w:r w:rsidR="009545DC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 xml:space="preserve"> </w:t>
      </w:r>
      <w:r w:rsidRPr="006810A7">
        <w:rPr>
          <w:b/>
          <w:sz w:val="28"/>
          <w:szCs w:val="28"/>
        </w:rPr>
        <w:t>Основные аккорды тональности</w:t>
      </w:r>
    </w:p>
    <w:p w14:paraId="348D78BD" w14:textId="77777777" w:rsidR="00D8690C" w:rsidRPr="006810A7" w:rsidRDefault="00D8690C" w:rsidP="00D8690C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повторение аккордов </w:t>
      </w:r>
      <w:r w:rsidRPr="006810A7">
        <w:rPr>
          <w:sz w:val="28"/>
          <w:szCs w:val="28"/>
          <w:lang w:val="en-US"/>
        </w:rPr>
        <w:t>Am</w:t>
      </w:r>
      <w:r w:rsidRPr="006810A7">
        <w:rPr>
          <w:sz w:val="28"/>
          <w:szCs w:val="28"/>
        </w:rPr>
        <w:t xml:space="preserve">, </w:t>
      </w:r>
      <w:r w:rsidRPr="006810A7">
        <w:rPr>
          <w:sz w:val="28"/>
          <w:szCs w:val="28"/>
          <w:lang w:val="en-US"/>
        </w:rPr>
        <w:t>Em</w:t>
      </w:r>
      <w:r w:rsidRPr="006810A7">
        <w:rPr>
          <w:sz w:val="28"/>
          <w:szCs w:val="28"/>
        </w:rPr>
        <w:t xml:space="preserve">, </w:t>
      </w:r>
      <w:r w:rsidRPr="006810A7">
        <w:rPr>
          <w:sz w:val="28"/>
          <w:szCs w:val="28"/>
          <w:lang w:val="en-US"/>
        </w:rPr>
        <w:t>Dm</w:t>
      </w:r>
      <w:r>
        <w:rPr>
          <w:sz w:val="28"/>
          <w:szCs w:val="28"/>
        </w:rPr>
        <w:t>; з</w:t>
      </w:r>
      <w:r w:rsidRPr="006810A7">
        <w:rPr>
          <w:sz w:val="28"/>
          <w:szCs w:val="28"/>
        </w:rPr>
        <w:t xml:space="preserve">накомство с тональностями </w:t>
      </w:r>
      <w:r w:rsidRPr="006810A7">
        <w:rPr>
          <w:sz w:val="28"/>
          <w:szCs w:val="28"/>
          <w:lang w:val="en-US"/>
        </w:rPr>
        <w:t>Am</w:t>
      </w:r>
      <w:r w:rsidRPr="006810A7">
        <w:rPr>
          <w:sz w:val="28"/>
          <w:szCs w:val="28"/>
        </w:rPr>
        <w:t xml:space="preserve">, </w:t>
      </w:r>
      <w:r w:rsidRPr="006810A7">
        <w:rPr>
          <w:sz w:val="28"/>
          <w:szCs w:val="28"/>
          <w:lang w:val="en-US"/>
        </w:rPr>
        <w:t>Em</w:t>
      </w:r>
      <w:r w:rsidRPr="006810A7">
        <w:rPr>
          <w:sz w:val="28"/>
          <w:szCs w:val="28"/>
        </w:rPr>
        <w:t xml:space="preserve">, </w:t>
      </w:r>
      <w:r w:rsidRPr="006810A7">
        <w:rPr>
          <w:sz w:val="28"/>
          <w:szCs w:val="28"/>
          <w:lang w:val="en-US"/>
        </w:rPr>
        <w:t>Dm</w:t>
      </w:r>
      <w:r>
        <w:rPr>
          <w:sz w:val="28"/>
          <w:szCs w:val="28"/>
        </w:rPr>
        <w:t>.</w:t>
      </w:r>
    </w:p>
    <w:p w14:paraId="325DB883" w14:textId="77777777" w:rsidR="00D8690C" w:rsidRPr="006810A7" w:rsidRDefault="00D8690C" w:rsidP="00D8690C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р</w:t>
      </w:r>
      <w:r w:rsidRPr="006810A7">
        <w:rPr>
          <w:sz w:val="28"/>
          <w:szCs w:val="28"/>
        </w:rPr>
        <w:t>абота с аккордами и тональностями</w:t>
      </w:r>
      <w:r>
        <w:rPr>
          <w:sz w:val="28"/>
          <w:szCs w:val="28"/>
        </w:rPr>
        <w:t>.</w:t>
      </w:r>
    </w:p>
    <w:p w14:paraId="507C48DD" w14:textId="404752BB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 w:rsidR="00A729C6">
        <w:rPr>
          <w:sz w:val="28"/>
          <w:szCs w:val="28"/>
        </w:rPr>
        <w:t>участие в беседе, работа с аккордами и тональностями.</w:t>
      </w:r>
    </w:p>
    <w:p w14:paraId="4B0426DE" w14:textId="4DA45309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педагогическое наблюдение</w:t>
      </w:r>
      <w:r>
        <w:rPr>
          <w:sz w:val="28"/>
          <w:szCs w:val="28"/>
        </w:rPr>
        <w:t>.</w:t>
      </w:r>
    </w:p>
    <w:p w14:paraId="7953F1A8" w14:textId="77777777" w:rsidR="00D8690C" w:rsidRPr="00D53612" w:rsidRDefault="00D8690C" w:rsidP="00D8690C">
      <w:pPr>
        <w:pStyle w:val="af"/>
        <w:spacing w:line="360" w:lineRule="auto"/>
        <w:ind w:firstLine="0"/>
        <w:contextualSpacing/>
        <w:rPr>
          <w:szCs w:val="28"/>
        </w:rPr>
      </w:pPr>
      <w:r w:rsidRPr="006810A7">
        <w:rPr>
          <w:i/>
          <w:szCs w:val="28"/>
          <w:u w:val="single"/>
        </w:rPr>
        <w:t>Методическое обеспечение</w:t>
      </w:r>
      <w:r>
        <w:rPr>
          <w:i/>
          <w:szCs w:val="28"/>
          <w:u w:val="single"/>
        </w:rPr>
        <w:t xml:space="preserve">: </w:t>
      </w:r>
      <w:r>
        <w:rPr>
          <w:szCs w:val="28"/>
        </w:rPr>
        <w:t>словесный метод (беседа), практический метод (работа с аккордами и тональностями), объяснительно-иллюстративный</w:t>
      </w:r>
      <w:r w:rsidRPr="00D53612">
        <w:rPr>
          <w:szCs w:val="28"/>
        </w:rPr>
        <w:t xml:space="preserve"> метод (</w:t>
      </w:r>
      <w:r>
        <w:rPr>
          <w:szCs w:val="28"/>
        </w:rPr>
        <w:t>показ</w:t>
      </w:r>
      <w:r w:rsidRPr="00D53612">
        <w:rPr>
          <w:szCs w:val="28"/>
        </w:rPr>
        <w:t>)</w:t>
      </w:r>
      <w:r>
        <w:rPr>
          <w:szCs w:val="28"/>
        </w:rPr>
        <w:t>.</w:t>
      </w:r>
    </w:p>
    <w:p w14:paraId="246AA029" w14:textId="77777777" w:rsidR="00D8690C" w:rsidRPr="006810A7" w:rsidRDefault="00D8690C" w:rsidP="00D8690C">
      <w:pPr>
        <w:suppressAutoHyphens w:val="0"/>
        <w:spacing w:line="360" w:lineRule="auto"/>
        <w:jc w:val="both"/>
        <w:rPr>
          <w:i/>
          <w:sz w:val="28"/>
          <w:szCs w:val="28"/>
          <w:u w:val="single"/>
        </w:rPr>
      </w:pPr>
    </w:p>
    <w:p w14:paraId="298F0E8D" w14:textId="576F9120" w:rsidR="00D8690C" w:rsidRPr="006810A7" w:rsidRDefault="00D8690C" w:rsidP="00D8690C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2</w:t>
      </w:r>
      <w:r w:rsidRPr="006810A7">
        <w:rPr>
          <w:b/>
          <w:sz w:val="28"/>
          <w:szCs w:val="28"/>
        </w:rPr>
        <w:t>.</w:t>
      </w:r>
      <w:r w:rsidR="009545DC">
        <w:rPr>
          <w:b/>
          <w:sz w:val="28"/>
          <w:szCs w:val="28"/>
        </w:rPr>
        <w:t>7.</w:t>
      </w:r>
      <w:r w:rsidRPr="006810A7">
        <w:rPr>
          <w:b/>
          <w:sz w:val="28"/>
          <w:szCs w:val="28"/>
        </w:rPr>
        <w:t xml:space="preserve"> Тоника</w:t>
      </w:r>
    </w:p>
    <w:p w14:paraId="702DFFE7" w14:textId="77777777" w:rsidR="00D8690C" w:rsidRPr="006810A7" w:rsidRDefault="00D8690C" w:rsidP="00D8690C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</w:t>
      </w:r>
      <w:r w:rsidRPr="006810A7">
        <w:rPr>
          <w:sz w:val="28"/>
          <w:szCs w:val="28"/>
        </w:rPr>
        <w:t>оняти</w:t>
      </w:r>
      <w:r>
        <w:rPr>
          <w:sz w:val="28"/>
          <w:szCs w:val="28"/>
        </w:rPr>
        <w:t>е</w:t>
      </w:r>
      <w:r w:rsidRPr="006810A7">
        <w:rPr>
          <w:sz w:val="28"/>
          <w:szCs w:val="28"/>
        </w:rPr>
        <w:t xml:space="preserve"> тоники</w:t>
      </w:r>
      <w:r>
        <w:rPr>
          <w:sz w:val="28"/>
          <w:szCs w:val="28"/>
        </w:rPr>
        <w:t>.</w:t>
      </w:r>
    </w:p>
    <w:p w14:paraId="2FBF221A" w14:textId="77777777" w:rsidR="00D8690C" w:rsidRPr="006810A7" w:rsidRDefault="00D8690C" w:rsidP="00D8690C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н</w:t>
      </w:r>
      <w:r w:rsidRPr="006810A7">
        <w:rPr>
          <w:sz w:val="28"/>
          <w:szCs w:val="28"/>
        </w:rPr>
        <w:t>аписание тоники, работа с нотной тетрадью</w:t>
      </w:r>
      <w:r>
        <w:rPr>
          <w:sz w:val="28"/>
          <w:szCs w:val="28"/>
        </w:rPr>
        <w:t>.</w:t>
      </w:r>
    </w:p>
    <w:p w14:paraId="528C098C" w14:textId="2DE09AAE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 w:rsidR="00A729C6">
        <w:rPr>
          <w:sz w:val="28"/>
          <w:szCs w:val="28"/>
        </w:rPr>
        <w:t>участие в беседе, работа с нотной тетрадью</w:t>
      </w:r>
      <w:r>
        <w:rPr>
          <w:sz w:val="28"/>
          <w:szCs w:val="28"/>
        </w:rPr>
        <w:t>.</w:t>
      </w:r>
    </w:p>
    <w:p w14:paraId="61573259" w14:textId="341255B0" w:rsidR="00D8690C" w:rsidRDefault="00D8690C" w:rsidP="00D8690C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педагогическое наблюдение</w:t>
      </w:r>
      <w:r>
        <w:rPr>
          <w:sz w:val="28"/>
          <w:szCs w:val="28"/>
        </w:rPr>
        <w:t>.</w:t>
      </w:r>
    </w:p>
    <w:p w14:paraId="69336F26" w14:textId="77777777" w:rsidR="00D8690C" w:rsidRPr="00D53612" w:rsidRDefault="00D8690C" w:rsidP="00D8690C">
      <w:pPr>
        <w:pStyle w:val="af"/>
        <w:spacing w:line="360" w:lineRule="auto"/>
        <w:ind w:firstLine="0"/>
        <w:contextualSpacing/>
        <w:rPr>
          <w:szCs w:val="28"/>
        </w:rPr>
      </w:pPr>
      <w:r w:rsidRPr="006810A7">
        <w:rPr>
          <w:i/>
          <w:szCs w:val="28"/>
          <w:u w:val="single"/>
        </w:rPr>
        <w:t>Методическое обеспечение:</w:t>
      </w:r>
      <w:r>
        <w:rPr>
          <w:i/>
          <w:szCs w:val="28"/>
          <w:u w:val="single"/>
        </w:rPr>
        <w:t xml:space="preserve"> </w:t>
      </w:r>
      <w:r>
        <w:rPr>
          <w:szCs w:val="28"/>
        </w:rPr>
        <w:t>словесный метод (беседа), практический метод (работа с нотной тетрадью), объяснительно-иллюстративный</w:t>
      </w:r>
      <w:r w:rsidRPr="00D53612">
        <w:rPr>
          <w:szCs w:val="28"/>
        </w:rPr>
        <w:t xml:space="preserve"> метод (</w:t>
      </w:r>
      <w:r>
        <w:rPr>
          <w:szCs w:val="28"/>
        </w:rPr>
        <w:t>показ</w:t>
      </w:r>
      <w:r w:rsidRPr="00D53612">
        <w:rPr>
          <w:szCs w:val="28"/>
        </w:rPr>
        <w:t>)</w:t>
      </w:r>
      <w:r>
        <w:rPr>
          <w:szCs w:val="28"/>
        </w:rPr>
        <w:t>.</w:t>
      </w:r>
    </w:p>
    <w:p w14:paraId="753BF771" w14:textId="77777777" w:rsidR="00D8690C" w:rsidRDefault="00D8690C" w:rsidP="00D8690C">
      <w:pPr>
        <w:suppressAutoHyphens w:val="0"/>
        <w:spacing w:line="360" w:lineRule="auto"/>
        <w:jc w:val="both"/>
        <w:rPr>
          <w:i/>
          <w:sz w:val="28"/>
          <w:szCs w:val="28"/>
          <w:u w:val="single"/>
        </w:rPr>
      </w:pPr>
    </w:p>
    <w:p w14:paraId="1890A6CF" w14:textId="1C72DA79" w:rsidR="00D8690C" w:rsidRPr="006810A7" w:rsidRDefault="00D8690C" w:rsidP="00D8690C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2</w:t>
      </w:r>
      <w:r w:rsidRPr="006810A7">
        <w:rPr>
          <w:b/>
          <w:sz w:val="28"/>
          <w:szCs w:val="28"/>
        </w:rPr>
        <w:t>.</w:t>
      </w:r>
      <w:r w:rsidR="009545DC">
        <w:rPr>
          <w:b/>
          <w:sz w:val="28"/>
          <w:szCs w:val="28"/>
        </w:rPr>
        <w:t>8.</w:t>
      </w:r>
      <w:r w:rsidRPr="006810A7">
        <w:rPr>
          <w:b/>
          <w:sz w:val="28"/>
          <w:szCs w:val="28"/>
        </w:rPr>
        <w:t xml:space="preserve"> Субдоминанта</w:t>
      </w:r>
    </w:p>
    <w:p w14:paraId="005C1750" w14:textId="77777777" w:rsidR="00D8690C" w:rsidRPr="006810A7" w:rsidRDefault="00D8690C" w:rsidP="00D8690C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</w:t>
      </w:r>
      <w:r w:rsidRPr="006810A7">
        <w:rPr>
          <w:sz w:val="28"/>
          <w:szCs w:val="28"/>
        </w:rPr>
        <w:t>оняти</w:t>
      </w:r>
      <w:r>
        <w:rPr>
          <w:sz w:val="28"/>
          <w:szCs w:val="28"/>
        </w:rPr>
        <w:t>е</w:t>
      </w:r>
      <w:r w:rsidRPr="006810A7">
        <w:rPr>
          <w:sz w:val="28"/>
          <w:szCs w:val="28"/>
        </w:rPr>
        <w:t xml:space="preserve"> субдоминанты</w:t>
      </w:r>
      <w:r>
        <w:rPr>
          <w:sz w:val="28"/>
          <w:szCs w:val="28"/>
        </w:rPr>
        <w:t>.</w:t>
      </w:r>
    </w:p>
    <w:p w14:paraId="67F70FCF" w14:textId="77777777" w:rsidR="00D8690C" w:rsidRPr="006810A7" w:rsidRDefault="00D8690C" w:rsidP="00D8690C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н</w:t>
      </w:r>
      <w:r w:rsidRPr="006810A7">
        <w:rPr>
          <w:sz w:val="28"/>
          <w:szCs w:val="28"/>
        </w:rPr>
        <w:t>аписание субдоминанты, работа с нотной тетрадью</w:t>
      </w:r>
      <w:r>
        <w:rPr>
          <w:sz w:val="28"/>
          <w:szCs w:val="28"/>
        </w:rPr>
        <w:t>.</w:t>
      </w:r>
    </w:p>
    <w:p w14:paraId="0C265770" w14:textId="1790CDB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 w:rsidR="00A729C6">
        <w:rPr>
          <w:sz w:val="28"/>
          <w:szCs w:val="28"/>
        </w:rPr>
        <w:t>участие в беседе, работа с нотной тетрадью.</w:t>
      </w:r>
    </w:p>
    <w:p w14:paraId="35F52061" w14:textId="216D9150" w:rsidR="00D8690C" w:rsidRDefault="00D8690C" w:rsidP="00D8690C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педагогическое наблюдение</w:t>
      </w:r>
      <w:r>
        <w:rPr>
          <w:sz w:val="28"/>
          <w:szCs w:val="28"/>
        </w:rPr>
        <w:t>.</w:t>
      </w:r>
    </w:p>
    <w:p w14:paraId="17E80806" w14:textId="77777777" w:rsidR="00D8690C" w:rsidRPr="00D53612" w:rsidRDefault="00D8690C" w:rsidP="00D8690C">
      <w:pPr>
        <w:pStyle w:val="af"/>
        <w:spacing w:line="360" w:lineRule="auto"/>
        <w:ind w:firstLine="0"/>
        <w:contextualSpacing/>
        <w:rPr>
          <w:szCs w:val="28"/>
        </w:rPr>
      </w:pPr>
      <w:r w:rsidRPr="006810A7">
        <w:rPr>
          <w:i/>
          <w:szCs w:val="28"/>
          <w:u w:val="single"/>
        </w:rPr>
        <w:t>Методическое обеспечение:</w:t>
      </w:r>
      <w:r>
        <w:rPr>
          <w:i/>
          <w:szCs w:val="28"/>
          <w:u w:val="single"/>
        </w:rPr>
        <w:t xml:space="preserve"> </w:t>
      </w:r>
      <w:r>
        <w:rPr>
          <w:szCs w:val="28"/>
        </w:rPr>
        <w:t>словесный метод (беседа), практический метод (работа с нотной тетрадью), объяснительно-иллюстративный</w:t>
      </w:r>
      <w:r w:rsidRPr="00D53612">
        <w:rPr>
          <w:szCs w:val="28"/>
        </w:rPr>
        <w:t xml:space="preserve"> метод (</w:t>
      </w:r>
      <w:r>
        <w:rPr>
          <w:szCs w:val="28"/>
        </w:rPr>
        <w:t>показ</w:t>
      </w:r>
      <w:r w:rsidRPr="00D53612">
        <w:rPr>
          <w:szCs w:val="28"/>
        </w:rPr>
        <w:t>)</w:t>
      </w:r>
      <w:r>
        <w:rPr>
          <w:szCs w:val="28"/>
        </w:rPr>
        <w:t>.</w:t>
      </w:r>
    </w:p>
    <w:p w14:paraId="3B889F67" w14:textId="77777777" w:rsidR="00D8690C" w:rsidRDefault="00D8690C" w:rsidP="00D8690C">
      <w:pPr>
        <w:suppressAutoHyphens w:val="0"/>
        <w:spacing w:line="360" w:lineRule="auto"/>
        <w:jc w:val="both"/>
        <w:rPr>
          <w:i/>
          <w:sz w:val="28"/>
          <w:szCs w:val="28"/>
          <w:u w:val="single"/>
        </w:rPr>
      </w:pPr>
    </w:p>
    <w:p w14:paraId="0358085D" w14:textId="7D340F26" w:rsidR="00D8690C" w:rsidRPr="006810A7" w:rsidRDefault="00D8690C" w:rsidP="00D8690C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b/>
          <w:sz w:val="28"/>
          <w:szCs w:val="28"/>
        </w:rPr>
        <w:lastRenderedPageBreak/>
        <w:t xml:space="preserve">Тема </w:t>
      </w:r>
      <w:r>
        <w:rPr>
          <w:b/>
          <w:sz w:val="28"/>
          <w:szCs w:val="28"/>
        </w:rPr>
        <w:t>2</w:t>
      </w:r>
      <w:r w:rsidRPr="006810A7">
        <w:rPr>
          <w:b/>
          <w:sz w:val="28"/>
          <w:szCs w:val="28"/>
        </w:rPr>
        <w:t>.</w:t>
      </w:r>
      <w:r w:rsidR="009545DC">
        <w:rPr>
          <w:b/>
          <w:sz w:val="28"/>
          <w:szCs w:val="28"/>
        </w:rPr>
        <w:t>9.</w:t>
      </w:r>
      <w:r w:rsidRPr="006810A7">
        <w:rPr>
          <w:b/>
          <w:sz w:val="28"/>
          <w:szCs w:val="28"/>
        </w:rPr>
        <w:t xml:space="preserve"> Доминанта</w:t>
      </w:r>
    </w:p>
    <w:p w14:paraId="6345985F" w14:textId="77777777" w:rsidR="00D8690C" w:rsidRPr="006810A7" w:rsidRDefault="00D8690C" w:rsidP="00D8690C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</w:t>
      </w:r>
      <w:r w:rsidRPr="006810A7">
        <w:rPr>
          <w:sz w:val="28"/>
          <w:szCs w:val="28"/>
        </w:rPr>
        <w:t>оняти</w:t>
      </w:r>
      <w:r>
        <w:rPr>
          <w:sz w:val="28"/>
          <w:szCs w:val="28"/>
        </w:rPr>
        <w:t>е</w:t>
      </w:r>
      <w:r w:rsidRPr="006810A7">
        <w:rPr>
          <w:sz w:val="28"/>
          <w:szCs w:val="28"/>
        </w:rPr>
        <w:t xml:space="preserve"> доминанты</w:t>
      </w:r>
      <w:r>
        <w:rPr>
          <w:sz w:val="28"/>
          <w:szCs w:val="28"/>
        </w:rPr>
        <w:t>.</w:t>
      </w:r>
    </w:p>
    <w:p w14:paraId="7FF36460" w14:textId="77777777" w:rsidR="00D8690C" w:rsidRPr="006810A7" w:rsidRDefault="00D8690C" w:rsidP="00D8690C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н</w:t>
      </w:r>
      <w:r w:rsidRPr="006810A7">
        <w:rPr>
          <w:sz w:val="28"/>
          <w:szCs w:val="28"/>
        </w:rPr>
        <w:t>аписание доминанты, работа с нотной тетрадью</w:t>
      </w:r>
      <w:r>
        <w:rPr>
          <w:sz w:val="28"/>
          <w:szCs w:val="28"/>
        </w:rPr>
        <w:t>.</w:t>
      </w:r>
    </w:p>
    <w:p w14:paraId="375EBE59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>: презентация, показ, практическая работа</w:t>
      </w:r>
      <w:r>
        <w:rPr>
          <w:sz w:val="28"/>
          <w:szCs w:val="28"/>
        </w:rPr>
        <w:t>.</w:t>
      </w:r>
    </w:p>
    <w:p w14:paraId="48B91F65" w14:textId="6FFF80C9" w:rsidR="00D8690C" w:rsidRDefault="00D8690C" w:rsidP="00D8690C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педагогическое наблюдение</w:t>
      </w:r>
      <w:r>
        <w:rPr>
          <w:sz w:val="28"/>
          <w:szCs w:val="28"/>
        </w:rPr>
        <w:t>.</w:t>
      </w:r>
    </w:p>
    <w:p w14:paraId="00F62EFA" w14:textId="77777777" w:rsidR="00D8690C" w:rsidRDefault="00D8690C" w:rsidP="00D8690C">
      <w:pPr>
        <w:pStyle w:val="af"/>
        <w:spacing w:line="360" w:lineRule="auto"/>
        <w:ind w:firstLine="0"/>
        <w:contextualSpacing/>
        <w:rPr>
          <w:szCs w:val="28"/>
        </w:rPr>
      </w:pPr>
      <w:r w:rsidRPr="006810A7">
        <w:rPr>
          <w:i/>
          <w:szCs w:val="28"/>
          <w:u w:val="single"/>
        </w:rPr>
        <w:t>Методическое обеспечение:</w:t>
      </w:r>
      <w:r>
        <w:rPr>
          <w:i/>
          <w:szCs w:val="28"/>
          <w:u w:val="single"/>
        </w:rPr>
        <w:t xml:space="preserve"> </w:t>
      </w:r>
      <w:r>
        <w:rPr>
          <w:szCs w:val="28"/>
        </w:rPr>
        <w:t>словесный метод (беседа), практический метод (работа с нотной тетрадью), объяснительно-иллюстративный</w:t>
      </w:r>
      <w:r w:rsidRPr="00D53612">
        <w:rPr>
          <w:szCs w:val="28"/>
        </w:rPr>
        <w:t xml:space="preserve"> метод (</w:t>
      </w:r>
      <w:r>
        <w:rPr>
          <w:szCs w:val="28"/>
        </w:rPr>
        <w:t>показ</w:t>
      </w:r>
      <w:r w:rsidRPr="00D53612">
        <w:rPr>
          <w:szCs w:val="28"/>
        </w:rPr>
        <w:t>)</w:t>
      </w:r>
      <w:r>
        <w:rPr>
          <w:szCs w:val="28"/>
        </w:rPr>
        <w:t>.</w:t>
      </w:r>
    </w:p>
    <w:p w14:paraId="7F74D2A8" w14:textId="77777777" w:rsidR="00D8690C" w:rsidRPr="006810A7" w:rsidRDefault="00D8690C" w:rsidP="00D8690C">
      <w:pPr>
        <w:pStyle w:val="af"/>
        <w:spacing w:line="360" w:lineRule="auto"/>
        <w:ind w:firstLine="0"/>
        <w:contextualSpacing/>
        <w:rPr>
          <w:i/>
          <w:szCs w:val="28"/>
          <w:u w:val="single"/>
        </w:rPr>
      </w:pPr>
    </w:p>
    <w:p w14:paraId="3FC26CD2" w14:textId="16343D87" w:rsidR="00D8690C" w:rsidRPr="006810A7" w:rsidRDefault="00D8690C" w:rsidP="00D8690C">
      <w:pPr>
        <w:suppressAutoHyphens w:val="0"/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2</w:t>
      </w:r>
      <w:r w:rsidRPr="006810A7">
        <w:rPr>
          <w:b/>
          <w:sz w:val="28"/>
          <w:szCs w:val="28"/>
        </w:rPr>
        <w:t>.</w:t>
      </w:r>
      <w:r w:rsidR="009545DC">
        <w:rPr>
          <w:b/>
          <w:sz w:val="28"/>
          <w:szCs w:val="28"/>
        </w:rPr>
        <w:t>10.</w:t>
      </w:r>
      <w:r w:rsidRPr="006810A7">
        <w:rPr>
          <w:b/>
          <w:sz w:val="28"/>
          <w:szCs w:val="28"/>
        </w:rPr>
        <w:t xml:space="preserve"> </w:t>
      </w:r>
      <w:r w:rsidR="009545DC">
        <w:rPr>
          <w:b/>
          <w:sz w:val="28"/>
          <w:szCs w:val="28"/>
        </w:rPr>
        <w:t>Контрольная работа по аккордам и приёмам игры</w:t>
      </w:r>
    </w:p>
    <w:p w14:paraId="20D587FC" w14:textId="1C1EF2DF" w:rsidR="00D8690C" w:rsidRPr="006810A7" w:rsidRDefault="00D8690C" w:rsidP="00D8690C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i/>
          <w:sz w:val="28"/>
          <w:szCs w:val="28"/>
          <w:u w:val="single"/>
        </w:rPr>
        <w:t xml:space="preserve"> </w:t>
      </w:r>
      <w:r w:rsidR="00A729C6">
        <w:rPr>
          <w:sz w:val="28"/>
          <w:szCs w:val="28"/>
        </w:rPr>
        <w:t>повторение изученного материала по предыдущим темам.</w:t>
      </w:r>
    </w:p>
    <w:p w14:paraId="3ACEA444" w14:textId="0D155630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Cs/>
          <w:sz w:val="28"/>
          <w:szCs w:val="28"/>
        </w:rPr>
        <w:t xml:space="preserve"> </w:t>
      </w:r>
      <w:r w:rsidR="00A729C6">
        <w:rPr>
          <w:iCs/>
          <w:sz w:val="28"/>
          <w:szCs w:val="28"/>
        </w:rPr>
        <w:t>демонстрация</w:t>
      </w:r>
      <w:r>
        <w:rPr>
          <w:iCs/>
          <w:sz w:val="28"/>
          <w:szCs w:val="28"/>
        </w:rPr>
        <w:t xml:space="preserve"> приёмов игры: п</w:t>
      </w:r>
      <w:r w:rsidRPr="006810A7">
        <w:rPr>
          <w:sz w:val="28"/>
          <w:szCs w:val="28"/>
        </w:rPr>
        <w:t>риём игры для правой руки – перебор №1</w:t>
      </w:r>
      <w:r>
        <w:rPr>
          <w:sz w:val="28"/>
          <w:szCs w:val="28"/>
        </w:rPr>
        <w:t>; п</w:t>
      </w:r>
      <w:r w:rsidRPr="006810A7">
        <w:rPr>
          <w:sz w:val="28"/>
          <w:szCs w:val="28"/>
        </w:rPr>
        <w:t>риём игры для правой руки – перебор №2</w:t>
      </w:r>
      <w:r>
        <w:rPr>
          <w:sz w:val="28"/>
          <w:szCs w:val="28"/>
        </w:rPr>
        <w:t>; п</w:t>
      </w:r>
      <w:r w:rsidRPr="006810A7">
        <w:rPr>
          <w:sz w:val="28"/>
          <w:szCs w:val="28"/>
        </w:rPr>
        <w:t>риём игры для правой руки – перебор №3</w:t>
      </w:r>
      <w:r>
        <w:rPr>
          <w:sz w:val="28"/>
          <w:szCs w:val="28"/>
        </w:rPr>
        <w:t>; п</w:t>
      </w:r>
      <w:r w:rsidRPr="006810A7">
        <w:rPr>
          <w:sz w:val="28"/>
          <w:szCs w:val="28"/>
        </w:rPr>
        <w:t>риём игры для правой руки – бой №1</w:t>
      </w:r>
      <w:r>
        <w:rPr>
          <w:sz w:val="28"/>
          <w:szCs w:val="28"/>
        </w:rPr>
        <w:t>; п</w:t>
      </w:r>
      <w:r w:rsidRPr="006810A7">
        <w:rPr>
          <w:sz w:val="28"/>
          <w:szCs w:val="28"/>
        </w:rPr>
        <w:t>риём игры для правой руки – бой №2</w:t>
      </w:r>
      <w:r>
        <w:rPr>
          <w:sz w:val="28"/>
          <w:szCs w:val="28"/>
        </w:rPr>
        <w:t>; п</w:t>
      </w:r>
      <w:r w:rsidRPr="006810A7">
        <w:rPr>
          <w:sz w:val="28"/>
          <w:szCs w:val="28"/>
        </w:rPr>
        <w:t>риём игры для правой руки – бой №3</w:t>
      </w:r>
      <w:r>
        <w:rPr>
          <w:sz w:val="28"/>
          <w:szCs w:val="28"/>
        </w:rPr>
        <w:t>.</w:t>
      </w:r>
    </w:p>
    <w:p w14:paraId="248096C0" w14:textId="765D64C9" w:rsidR="00D8690C" w:rsidRPr="006810A7" w:rsidRDefault="00D8690C" w:rsidP="00D8690C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 w:rsidR="00A729C6">
        <w:rPr>
          <w:sz w:val="28"/>
          <w:szCs w:val="28"/>
        </w:rPr>
        <w:t>выполнение контрольных заданий, повторение изученного материала, участие в беседе.</w:t>
      </w:r>
    </w:p>
    <w:p w14:paraId="7424199D" w14:textId="37FC8573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 xml:space="preserve">: </w:t>
      </w:r>
      <w:r w:rsidR="00A729C6">
        <w:rPr>
          <w:sz w:val="28"/>
          <w:szCs w:val="28"/>
        </w:rPr>
        <w:t>контрольная работа.</w:t>
      </w:r>
    </w:p>
    <w:p w14:paraId="27F7A262" w14:textId="415ADDD7" w:rsidR="00D8690C" w:rsidRPr="00D53612" w:rsidRDefault="00D8690C" w:rsidP="00D8690C">
      <w:pPr>
        <w:pStyle w:val="af"/>
        <w:spacing w:line="360" w:lineRule="auto"/>
        <w:ind w:firstLine="0"/>
        <w:contextualSpacing/>
        <w:rPr>
          <w:szCs w:val="28"/>
        </w:rPr>
      </w:pPr>
      <w:r w:rsidRPr="006810A7">
        <w:rPr>
          <w:i/>
          <w:szCs w:val="28"/>
          <w:u w:val="single"/>
        </w:rPr>
        <w:t>Методическое обеспечение:</w:t>
      </w:r>
      <w:r>
        <w:rPr>
          <w:i/>
          <w:szCs w:val="28"/>
          <w:u w:val="single"/>
        </w:rPr>
        <w:t xml:space="preserve"> </w:t>
      </w:r>
      <w:r>
        <w:rPr>
          <w:szCs w:val="28"/>
        </w:rPr>
        <w:t>словесный метод (беседа), практический метод (</w:t>
      </w:r>
      <w:r w:rsidR="00A729C6">
        <w:rPr>
          <w:szCs w:val="28"/>
        </w:rPr>
        <w:t>выполнение контрольных заданий</w:t>
      </w:r>
      <w:r>
        <w:rPr>
          <w:szCs w:val="28"/>
        </w:rPr>
        <w:t>)</w:t>
      </w:r>
      <w:r w:rsidR="00A729C6">
        <w:rPr>
          <w:szCs w:val="28"/>
        </w:rPr>
        <w:t>.</w:t>
      </w:r>
    </w:p>
    <w:p w14:paraId="621D574D" w14:textId="77777777" w:rsidR="00D8690C" w:rsidRDefault="00D8690C" w:rsidP="00D8690C">
      <w:pPr>
        <w:spacing w:line="360" w:lineRule="auto"/>
        <w:jc w:val="both"/>
        <w:rPr>
          <w:i/>
          <w:sz w:val="28"/>
          <w:szCs w:val="28"/>
          <w:u w:val="single"/>
        </w:rPr>
      </w:pPr>
    </w:p>
    <w:p w14:paraId="1AAB0CAD" w14:textId="77777777" w:rsidR="00D8690C" w:rsidRPr="00CB1428" w:rsidRDefault="00D8690C" w:rsidP="00D8690C">
      <w:pPr>
        <w:spacing w:line="360" w:lineRule="auto"/>
        <w:jc w:val="both"/>
        <w:rPr>
          <w:i/>
          <w:sz w:val="28"/>
          <w:szCs w:val="28"/>
        </w:rPr>
      </w:pPr>
      <w:r w:rsidRPr="00CB1428">
        <w:rPr>
          <w:b/>
          <w:bCs/>
          <w:sz w:val="28"/>
          <w:szCs w:val="28"/>
        </w:rPr>
        <w:t xml:space="preserve">Раздел </w:t>
      </w:r>
      <w:r>
        <w:rPr>
          <w:b/>
          <w:bCs/>
          <w:sz w:val="28"/>
          <w:szCs w:val="28"/>
        </w:rPr>
        <w:t>3</w:t>
      </w:r>
      <w:r w:rsidRPr="00CB1428">
        <w:rPr>
          <w:b/>
          <w:bCs/>
          <w:sz w:val="28"/>
          <w:szCs w:val="28"/>
        </w:rPr>
        <w:t>. Знакомство с творчеством авторов песен</w:t>
      </w:r>
      <w:r w:rsidRPr="00CB1428">
        <w:rPr>
          <w:i/>
          <w:iCs/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14</w:t>
      </w:r>
      <w:r w:rsidRPr="00CB1428">
        <w:rPr>
          <w:i/>
          <w:iCs/>
          <w:sz w:val="28"/>
          <w:szCs w:val="28"/>
        </w:rPr>
        <w:t xml:space="preserve"> часов).</w:t>
      </w:r>
    </w:p>
    <w:p w14:paraId="2F120B4F" w14:textId="513611AD" w:rsidR="00D8690C" w:rsidRPr="00B16B28" w:rsidRDefault="00D8690C" w:rsidP="00D8690C">
      <w:pPr>
        <w:suppressAutoHyphens w:val="0"/>
        <w:spacing w:line="360" w:lineRule="auto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Тема 3.1</w:t>
      </w:r>
      <w:r w:rsidR="009545DC">
        <w:rPr>
          <w:b/>
          <w:bCs/>
          <w:iCs/>
          <w:sz w:val="28"/>
          <w:szCs w:val="28"/>
        </w:rPr>
        <w:t>.</w:t>
      </w:r>
      <w:r>
        <w:rPr>
          <w:b/>
          <w:bCs/>
          <w:iCs/>
          <w:sz w:val="28"/>
          <w:szCs w:val="28"/>
        </w:rPr>
        <w:t xml:space="preserve"> Булат Окуджава</w:t>
      </w:r>
    </w:p>
    <w:p w14:paraId="6248B3F5" w14:textId="77777777" w:rsidR="00D8690C" w:rsidRPr="006810A7" w:rsidRDefault="00D8690C" w:rsidP="00D8690C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i/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</w:rPr>
        <w:t>и</w:t>
      </w:r>
      <w:r w:rsidRPr="006810A7">
        <w:rPr>
          <w:bCs/>
          <w:sz w:val="28"/>
          <w:szCs w:val="28"/>
        </w:rPr>
        <w:t>зучение творчества</w:t>
      </w:r>
      <w:r>
        <w:rPr>
          <w:bCs/>
          <w:sz w:val="28"/>
          <w:szCs w:val="28"/>
        </w:rPr>
        <w:t xml:space="preserve"> </w:t>
      </w:r>
      <w:r w:rsidRPr="006810A7">
        <w:rPr>
          <w:bCs/>
          <w:sz w:val="28"/>
          <w:szCs w:val="28"/>
        </w:rPr>
        <w:t>бард</w:t>
      </w:r>
      <w:r>
        <w:rPr>
          <w:bCs/>
          <w:sz w:val="28"/>
          <w:szCs w:val="28"/>
        </w:rPr>
        <w:t xml:space="preserve">а – </w:t>
      </w:r>
      <w:r w:rsidRPr="006810A7">
        <w:rPr>
          <w:sz w:val="28"/>
          <w:szCs w:val="28"/>
        </w:rPr>
        <w:t>Булата Окуджавы</w:t>
      </w:r>
      <w:r>
        <w:rPr>
          <w:sz w:val="28"/>
          <w:szCs w:val="28"/>
        </w:rPr>
        <w:t>.</w:t>
      </w:r>
    </w:p>
    <w:p w14:paraId="1A2CAB2D" w14:textId="77777777" w:rsidR="00D8690C" w:rsidRPr="005A7A6C" w:rsidRDefault="00D8690C" w:rsidP="00D8690C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р</w:t>
      </w:r>
      <w:r w:rsidRPr="006810A7">
        <w:rPr>
          <w:sz w:val="28"/>
          <w:szCs w:val="28"/>
        </w:rPr>
        <w:t>азучивание песен</w:t>
      </w:r>
      <w:r>
        <w:rPr>
          <w:sz w:val="28"/>
          <w:szCs w:val="28"/>
        </w:rPr>
        <w:t xml:space="preserve"> «Виноградная косточка», «К чему нам быть на ты».</w:t>
      </w:r>
    </w:p>
    <w:p w14:paraId="3EAFA9C6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участие в беседе, работа с музыкальным инструментом, разучивание песен.</w:t>
      </w:r>
    </w:p>
    <w:p w14:paraId="7410F541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показательное выступление, педагогическое наблюдение</w:t>
      </w:r>
      <w:r>
        <w:rPr>
          <w:sz w:val="28"/>
          <w:szCs w:val="28"/>
        </w:rPr>
        <w:t>.</w:t>
      </w:r>
    </w:p>
    <w:p w14:paraId="499DC722" w14:textId="77777777" w:rsidR="00D8690C" w:rsidRPr="00D53612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lastRenderedPageBreak/>
        <w:t>Методическое обеспечение: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словесный метод (беседа), практический метод (разучивание песен),</w:t>
      </w:r>
      <w:r>
        <w:rPr>
          <w:szCs w:val="28"/>
        </w:rPr>
        <w:t xml:space="preserve"> </w:t>
      </w:r>
      <w:r>
        <w:rPr>
          <w:sz w:val="28"/>
          <w:szCs w:val="28"/>
        </w:rPr>
        <w:t>объяснительно-иллюстративный</w:t>
      </w:r>
      <w:r w:rsidRPr="00D53612">
        <w:rPr>
          <w:sz w:val="28"/>
          <w:szCs w:val="28"/>
        </w:rPr>
        <w:t xml:space="preserve"> метод (</w:t>
      </w:r>
      <w:r>
        <w:rPr>
          <w:sz w:val="28"/>
          <w:szCs w:val="28"/>
        </w:rPr>
        <w:t>показ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44ED3B64" w14:textId="77777777" w:rsidR="00D8690C" w:rsidRDefault="00D8690C" w:rsidP="00D8690C">
      <w:pPr>
        <w:suppressAutoHyphens w:val="0"/>
        <w:spacing w:line="360" w:lineRule="auto"/>
        <w:jc w:val="both"/>
        <w:rPr>
          <w:b/>
          <w:bCs/>
          <w:iCs/>
          <w:sz w:val="28"/>
          <w:szCs w:val="28"/>
        </w:rPr>
      </w:pPr>
    </w:p>
    <w:p w14:paraId="5C0C5593" w14:textId="2250F0D7" w:rsidR="00D8690C" w:rsidRPr="00B16B28" w:rsidRDefault="00D8690C" w:rsidP="00D8690C">
      <w:pPr>
        <w:suppressAutoHyphens w:val="0"/>
        <w:spacing w:line="360" w:lineRule="auto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Тема 3.2</w:t>
      </w:r>
      <w:r w:rsidR="009545DC">
        <w:rPr>
          <w:b/>
          <w:bCs/>
          <w:iCs/>
          <w:sz w:val="28"/>
          <w:szCs w:val="28"/>
        </w:rPr>
        <w:t>.</w:t>
      </w:r>
      <w:r>
        <w:rPr>
          <w:b/>
          <w:bCs/>
          <w:iCs/>
          <w:sz w:val="28"/>
          <w:szCs w:val="28"/>
        </w:rPr>
        <w:t xml:space="preserve"> Владимир Высоцкий</w:t>
      </w:r>
    </w:p>
    <w:p w14:paraId="603BD7F8" w14:textId="77777777" w:rsidR="00D8690C" w:rsidRPr="006810A7" w:rsidRDefault="00D8690C" w:rsidP="00D8690C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i/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</w:rPr>
        <w:t>и</w:t>
      </w:r>
      <w:r w:rsidRPr="006810A7">
        <w:rPr>
          <w:bCs/>
          <w:sz w:val="28"/>
          <w:szCs w:val="28"/>
        </w:rPr>
        <w:t>зучение творчества</w:t>
      </w:r>
      <w:r>
        <w:rPr>
          <w:bCs/>
          <w:sz w:val="28"/>
          <w:szCs w:val="28"/>
        </w:rPr>
        <w:t xml:space="preserve"> </w:t>
      </w:r>
      <w:r w:rsidRPr="006810A7">
        <w:rPr>
          <w:bCs/>
          <w:sz w:val="28"/>
          <w:szCs w:val="28"/>
        </w:rPr>
        <w:t>бард</w:t>
      </w:r>
      <w:r>
        <w:rPr>
          <w:bCs/>
          <w:sz w:val="28"/>
          <w:szCs w:val="28"/>
        </w:rPr>
        <w:t xml:space="preserve">а – </w:t>
      </w:r>
      <w:r>
        <w:rPr>
          <w:sz w:val="28"/>
          <w:szCs w:val="28"/>
        </w:rPr>
        <w:t>Владимира Высоцкого.</w:t>
      </w:r>
    </w:p>
    <w:p w14:paraId="72D930B0" w14:textId="77777777" w:rsidR="00D8690C" w:rsidRPr="005A7A6C" w:rsidRDefault="00D8690C" w:rsidP="00D8690C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р</w:t>
      </w:r>
      <w:r w:rsidRPr="006810A7">
        <w:rPr>
          <w:sz w:val="28"/>
          <w:szCs w:val="28"/>
        </w:rPr>
        <w:t>азучивание песен</w:t>
      </w:r>
      <w:r>
        <w:rPr>
          <w:sz w:val="28"/>
          <w:szCs w:val="28"/>
        </w:rPr>
        <w:t xml:space="preserve"> </w:t>
      </w:r>
      <w:r w:rsidRPr="005A7A6C">
        <w:rPr>
          <w:sz w:val="28"/>
          <w:szCs w:val="28"/>
        </w:rPr>
        <w:t>«Песня о друге»;</w:t>
      </w:r>
      <w:r>
        <w:rPr>
          <w:sz w:val="28"/>
          <w:szCs w:val="28"/>
        </w:rPr>
        <w:t xml:space="preserve"> </w:t>
      </w:r>
      <w:r w:rsidRPr="005A7A6C">
        <w:rPr>
          <w:sz w:val="28"/>
          <w:szCs w:val="28"/>
        </w:rPr>
        <w:t>«Лирическая»</w:t>
      </w:r>
      <w:r>
        <w:rPr>
          <w:sz w:val="28"/>
          <w:szCs w:val="28"/>
        </w:rPr>
        <w:t>.</w:t>
      </w:r>
    </w:p>
    <w:p w14:paraId="112DC9D9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участие в беседе, работа с музыкальным инструментом, разучивание песен.</w:t>
      </w:r>
    </w:p>
    <w:p w14:paraId="24A551B1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показательное выступление, педагогическое наблюдение</w:t>
      </w:r>
      <w:r>
        <w:rPr>
          <w:sz w:val="28"/>
          <w:szCs w:val="28"/>
        </w:rPr>
        <w:t>.</w:t>
      </w:r>
    </w:p>
    <w:p w14:paraId="753BAE31" w14:textId="77777777" w:rsidR="00D8690C" w:rsidRPr="00D53612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>
        <w:rPr>
          <w:i/>
          <w:sz w:val="28"/>
          <w:szCs w:val="28"/>
          <w:u w:val="single"/>
        </w:rPr>
        <w:t xml:space="preserve"> </w:t>
      </w:r>
      <w:r w:rsidRPr="00D53612">
        <w:rPr>
          <w:sz w:val="28"/>
          <w:szCs w:val="28"/>
        </w:rPr>
        <w:t>практико-ориентированная деятельность (демонстрация степени освоения материала раздела)</w:t>
      </w:r>
      <w:r>
        <w:rPr>
          <w:szCs w:val="28"/>
        </w:rPr>
        <w:t xml:space="preserve">, </w:t>
      </w:r>
      <w:r w:rsidRPr="00D53612">
        <w:rPr>
          <w:sz w:val="28"/>
          <w:szCs w:val="28"/>
        </w:rPr>
        <w:t>наглядные методы (</w:t>
      </w:r>
      <w:r>
        <w:rPr>
          <w:sz w:val="28"/>
          <w:szCs w:val="28"/>
        </w:rPr>
        <w:t>показ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Pr="00D53612">
        <w:rPr>
          <w:sz w:val="28"/>
          <w:szCs w:val="28"/>
        </w:rPr>
        <w:t>коллективная деятельность (работа в малых группах)</w:t>
      </w:r>
      <w:r>
        <w:rPr>
          <w:sz w:val="28"/>
          <w:szCs w:val="28"/>
        </w:rPr>
        <w:t xml:space="preserve">, </w:t>
      </w:r>
      <w:r w:rsidRPr="00D53612">
        <w:rPr>
          <w:sz w:val="28"/>
          <w:szCs w:val="28"/>
        </w:rPr>
        <w:t>коллективная деятельность (</w:t>
      </w:r>
      <w:r>
        <w:rPr>
          <w:sz w:val="28"/>
          <w:szCs w:val="28"/>
        </w:rPr>
        <w:t>концертное выступление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0D96852A" w14:textId="77777777" w:rsidR="00D8690C" w:rsidRDefault="00D8690C" w:rsidP="00D8690C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14:paraId="627F5D5E" w14:textId="6D291A37" w:rsidR="00D8690C" w:rsidRPr="00330B48" w:rsidRDefault="00D8690C" w:rsidP="00D8690C">
      <w:pPr>
        <w:suppressAutoHyphens w:val="0"/>
        <w:spacing w:line="360" w:lineRule="auto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Тема 3.3</w:t>
      </w:r>
      <w:r w:rsidR="009545DC">
        <w:rPr>
          <w:b/>
          <w:bCs/>
          <w:iCs/>
          <w:sz w:val="28"/>
          <w:szCs w:val="28"/>
        </w:rPr>
        <w:t>.</w:t>
      </w:r>
      <w:r>
        <w:rPr>
          <w:b/>
          <w:bCs/>
          <w:iCs/>
          <w:sz w:val="28"/>
          <w:szCs w:val="28"/>
        </w:rPr>
        <w:t xml:space="preserve"> Вадим Егоров</w:t>
      </w:r>
    </w:p>
    <w:p w14:paraId="4B2DD96E" w14:textId="77777777" w:rsidR="00D8690C" w:rsidRPr="006810A7" w:rsidRDefault="00D8690C" w:rsidP="00D8690C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i/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</w:rPr>
        <w:t>и</w:t>
      </w:r>
      <w:r w:rsidRPr="006810A7">
        <w:rPr>
          <w:bCs/>
          <w:sz w:val="28"/>
          <w:szCs w:val="28"/>
        </w:rPr>
        <w:t>зучение творчества</w:t>
      </w:r>
      <w:r>
        <w:rPr>
          <w:bCs/>
          <w:sz w:val="28"/>
          <w:szCs w:val="28"/>
        </w:rPr>
        <w:t xml:space="preserve"> </w:t>
      </w:r>
      <w:r w:rsidRPr="006810A7">
        <w:rPr>
          <w:bCs/>
          <w:sz w:val="28"/>
          <w:szCs w:val="28"/>
        </w:rPr>
        <w:t>бард</w:t>
      </w:r>
      <w:r>
        <w:rPr>
          <w:bCs/>
          <w:sz w:val="28"/>
          <w:szCs w:val="28"/>
        </w:rPr>
        <w:t xml:space="preserve">а </w:t>
      </w:r>
      <w:r w:rsidRPr="006810A7">
        <w:rPr>
          <w:sz w:val="28"/>
          <w:szCs w:val="28"/>
        </w:rPr>
        <w:t>Вадима Егорова</w:t>
      </w:r>
      <w:r>
        <w:rPr>
          <w:sz w:val="28"/>
          <w:szCs w:val="28"/>
        </w:rPr>
        <w:t>.</w:t>
      </w:r>
    </w:p>
    <w:p w14:paraId="38FB3B96" w14:textId="77777777" w:rsidR="00D8690C" w:rsidRPr="005A7A6C" w:rsidRDefault="00D8690C" w:rsidP="00D8690C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р</w:t>
      </w:r>
      <w:r w:rsidRPr="006810A7">
        <w:rPr>
          <w:sz w:val="28"/>
          <w:szCs w:val="28"/>
        </w:rPr>
        <w:t>азучивание песен</w:t>
      </w:r>
      <w:r>
        <w:rPr>
          <w:sz w:val="28"/>
          <w:szCs w:val="28"/>
        </w:rPr>
        <w:t xml:space="preserve"> </w:t>
      </w:r>
      <w:r w:rsidRPr="005A7A6C">
        <w:rPr>
          <w:sz w:val="28"/>
          <w:szCs w:val="28"/>
        </w:rPr>
        <w:t>«Облака»;</w:t>
      </w:r>
      <w:r>
        <w:rPr>
          <w:sz w:val="28"/>
          <w:szCs w:val="28"/>
        </w:rPr>
        <w:t xml:space="preserve"> </w:t>
      </w:r>
      <w:r w:rsidRPr="005A7A6C">
        <w:rPr>
          <w:sz w:val="28"/>
          <w:szCs w:val="28"/>
        </w:rPr>
        <w:t>«Лето</w:t>
      </w:r>
      <w:r>
        <w:rPr>
          <w:sz w:val="28"/>
          <w:szCs w:val="28"/>
        </w:rPr>
        <w:t>»</w:t>
      </w:r>
      <w:r w:rsidRPr="005A7A6C">
        <w:rPr>
          <w:sz w:val="28"/>
          <w:szCs w:val="28"/>
        </w:rPr>
        <w:t>.</w:t>
      </w:r>
    </w:p>
    <w:p w14:paraId="1929AF2E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участие в беседе, работа с музыкальным инструментом, разучивание песен.</w:t>
      </w:r>
    </w:p>
    <w:p w14:paraId="6F322856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показательное выступление, педагогическое наблюдение</w:t>
      </w:r>
      <w:r>
        <w:rPr>
          <w:sz w:val="28"/>
          <w:szCs w:val="28"/>
        </w:rPr>
        <w:t>.</w:t>
      </w:r>
    </w:p>
    <w:p w14:paraId="72426705" w14:textId="77777777" w:rsidR="00D8690C" w:rsidRPr="00D53612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словесный метод (беседа), практический метод (работа с музыкальным инструментом, разучивание песен),</w:t>
      </w:r>
      <w:r>
        <w:rPr>
          <w:szCs w:val="28"/>
        </w:rPr>
        <w:t xml:space="preserve"> </w:t>
      </w:r>
      <w:r>
        <w:rPr>
          <w:sz w:val="28"/>
          <w:szCs w:val="28"/>
        </w:rPr>
        <w:t>объяснительно-иллюстративный</w:t>
      </w:r>
      <w:r w:rsidRPr="00D53612">
        <w:rPr>
          <w:sz w:val="28"/>
          <w:szCs w:val="28"/>
        </w:rPr>
        <w:t xml:space="preserve"> метод (</w:t>
      </w:r>
      <w:r>
        <w:rPr>
          <w:sz w:val="28"/>
          <w:szCs w:val="28"/>
        </w:rPr>
        <w:t>показ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78772DB7" w14:textId="77777777" w:rsidR="00D8690C" w:rsidRDefault="00D8690C" w:rsidP="00D8690C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14:paraId="0F21ABE9" w14:textId="5CDF9655" w:rsidR="00D8690C" w:rsidRPr="00330B48" w:rsidRDefault="00D8690C" w:rsidP="00D8690C">
      <w:pPr>
        <w:suppressAutoHyphens w:val="0"/>
        <w:spacing w:line="360" w:lineRule="auto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Тема 3.4</w:t>
      </w:r>
      <w:r w:rsidR="009545DC">
        <w:rPr>
          <w:b/>
          <w:bCs/>
          <w:iCs/>
          <w:sz w:val="28"/>
          <w:szCs w:val="28"/>
        </w:rPr>
        <w:t>.</w:t>
      </w:r>
      <w:r>
        <w:rPr>
          <w:b/>
          <w:bCs/>
          <w:iCs/>
          <w:sz w:val="28"/>
          <w:szCs w:val="28"/>
        </w:rPr>
        <w:t xml:space="preserve"> Александр Розенбаум</w:t>
      </w:r>
    </w:p>
    <w:p w14:paraId="19CCC8D0" w14:textId="77777777" w:rsidR="00D8690C" w:rsidRPr="006810A7" w:rsidRDefault="00D8690C" w:rsidP="00D8690C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i/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</w:rPr>
        <w:t>и</w:t>
      </w:r>
      <w:r w:rsidRPr="006810A7">
        <w:rPr>
          <w:bCs/>
          <w:sz w:val="28"/>
          <w:szCs w:val="28"/>
        </w:rPr>
        <w:t>зучение творчества</w:t>
      </w:r>
      <w:r>
        <w:rPr>
          <w:bCs/>
          <w:sz w:val="28"/>
          <w:szCs w:val="28"/>
        </w:rPr>
        <w:t xml:space="preserve"> </w:t>
      </w:r>
      <w:r w:rsidRPr="006810A7">
        <w:rPr>
          <w:bCs/>
          <w:sz w:val="28"/>
          <w:szCs w:val="28"/>
        </w:rPr>
        <w:t>бард</w:t>
      </w:r>
      <w:r>
        <w:rPr>
          <w:bCs/>
          <w:sz w:val="28"/>
          <w:szCs w:val="28"/>
        </w:rPr>
        <w:t xml:space="preserve">а </w:t>
      </w:r>
      <w:r>
        <w:rPr>
          <w:sz w:val="28"/>
          <w:szCs w:val="28"/>
        </w:rPr>
        <w:t xml:space="preserve">– </w:t>
      </w:r>
      <w:r w:rsidRPr="006810A7">
        <w:rPr>
          <w:sz w:val="28"/>
          <w:szCs w:val="28"/>
        </w:rPr>
        <w:t>Александра Розенбаума</w:t>
      </w:r>
      <w:r>
        <w:rPr>
          <w:sz w:val="28"/>
          <w:szCs w:val="28"/>
        </w:rPr>
        <w:t>.</w:t>
      </w:r>
    </w:p>
    <w:p w14:paraId="60408BC2" w14:textId="77777777" w:rsidR="00D8690C" w:rsidRPr="005A7A6C" w:rsidRDefault="00D8690C" w:rsidP="00D8690C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р</w:t>
      </w:r>
      <w:r w:rsidRPr="006810A7">
        <w:rPr>
          <w:sz w:val="28"/>
          <w:szCs w:val="28"/>
        </w:rPr>
        <w:t>азучивание песен</w:t>
      </w:r>
      <w:r>
        <w:rPr>
          <w:sz w:val="28"/>
          <w:szCs w:val="28"/>
        </w:rPr>
        <w:t xml:space="preserve"> </w:t>
      </w:r>
      <w:r w:rsidRPr="005A7A6C">
        <w:rPr>
          <w:sz w:val="28"/>
          <w:szCs w:val="28"/>
        </w:rPr>
        <w:t>«А значит мы живы»;</w:t>
      </w:r>
      <w:r>
        <w:rPr>
          <w:sz w:val="28"/>
          <w:szCs w:val="28"/>
        </w:rPr>
        <w:t xml:space="preserve"> </w:t>
      </w:r>
      <w:r w:rsidRPr="005A7A6C">
        <w:rPr>
          <w:sz w:val="28"/>
          <w:szCs w:val="28"/>
        </w:rPr>
        <w:t>«Вальс-Бостон».</w:t>
      </w:r>
    </w:p>
    <w:p w14:paraId="273E7429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lastRenderedPageBreak/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участие в беседе, работа с музыкальным инструментом, разучивание песен.</w:t>
      </w:r>
    </w:p>
    <w:p w14:paraId="21FB04D7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показательное выступление, педагогическое наблюдение</w:t>
      </w:r>
      <w:r>
        <w:rPr>
          <w:sz w:val="28"/>
          <w:szCs w:val="28"/>
        </w:rPr>
        <w:t>.</w:t>
      </w:r>
    </w:p>
    <w:p w14:paraId="35F56B92" w14:textId="77777777" w:rsidR="00D8690C" w:rsidRPr="00D53612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словесный метод (беседа), практический метод (работа с музыкальным инструментом, разучивание песен),</w:t>
      </w:r>
      <w:r>
        <w:rPr>
          <w:szCs w:val="28"/>
        </w:rPr>
        <w:t xml:space="preserve"> </w:t>
      </w:r>
      <w:r>
        <w:rPr>
          <w:sz w:val="28"/>
          <w:szCs w:val="28"/>
        </w:rPr>
        <w:t>объяснительно-иллюстративный</w:t>
      </w:r>
      <w:r w:rsidRPr="00D53612">
        <w:rPr>
          <w:sz w:val="28"/>
          <w:szCs w:val="28"/>
        </w:rPr>
        <w:t xml:space="preserve"> метод (</w:t>
      </w:r>
      <w:r>
        <w:rPr>
          <w:sz w:val="28"/>
          <w:szCs w:val="28"/>
        </w:rPr>
        <w:t>показ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232C941C" w14:textId="77777777" w:rsidR="00D8690C" w:rsidRDefault="00D8690C" w:rsidP="00D8690C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14:paraId="003AC85F" w14:textId="3DA22258" w:rsidR="00D8690C" w:rsidRPr="00330B48" w:rsidRDefault="00D8690C" w:rsidP="00D8690C">
      <w:pPr>
        <w:suppressAutoHyphens w:val="0"/>
        <w:spacing w:line="360" w:lineRule="auto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Тема 3.5</w:t>
      </w:r>
      <w:r w:rsidR="009545DC">
        <w:rPr>
          <w:b/>
          <w:bCs/>
          <w:iCs/>
          <w:sz w:val="28"/>
          <w:szCs w:val="28"/>
        </w:rPr>
        <w:t>.</w:t>
      </w:r>
      <w:r>
        <w:rPr>
          <w:b/>
          <w:bCs/>
          <w:iCs/>
          <w:sz w:val="28"/>
          <w:szCs w:val="28"/>
        </w:rPr>
        <w:t xml:space="preserve"> Юрий Визбор</w:t>
      </w:r>
    </w:p>
    <w:p w14:paraId="6A25A1F3" w14:textId="77777777" w:rsidR="00D8690C" w:rsidRPr="006810A7" w:rsidRDefault="00D8690C" w:rsidP="00D8690C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i/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</w:rPr>
        <w:t>и</w:t>
      </w:r>
      <w:r w:rsidRPr="006810A7">
        <w:rPr>
          <w:bCs/>
          <w:sz w:val="28"/>
          <w:szCs w:val="28"/>
        </w:rPr>
        <w:t>зучение творчества</w:t>
      </w:r>
      <w:r>
        <w:rPr>
          <w:bCs/>
          <w:sz w:val="28"/>
          <w:szCs w:val="28"/>
        </w:rPr>
        <w:t xml:space="preserve"> </w:t>
      </w:r>
      <w:r w:rsidRPr="006810A7">
        <w:rPr>
          <w:bCs/>
          <w:sz w:val="28"/>
          <w:szCs w:val="28"/>
        </w:rPr>
        <w:t>бард</w:t>
      </w:r>
      <w:r>
        <w:rPr>
          <w:bCs/>
          <w:sz w:val="28"/>
          <w:szCs w:val="28"/>
        </w:rPr>
        <w:t>а</w:t>
      </w:r>
      <w:r>
        <w:rPr>
          <w:sz w:val="28"/>
          <w:szCs w:val="28"/>
        </w:rPr>
        <w:t xml:space="preserve"> – </w:t>
      </w:r>
      <w:r w:rsidRPr="006810A7">
        <w:rPr>
          <w:sz w:val="28"/>
          <w:szCs w:val="28"/>
        </w:rPr>
        <w:t>Юрия Визбора</w:t>
      </w:r>
      <w:r>
        <w:rPr>
          <w:sz w:val="28"/>
          <w:szCs w:val="28"/>
        </w:rPr>
        <w:t>.</w:t>
      </w:r>
    </w:p>
    <w:p w14:paraId="40C2E562" w14:textId="77777777" w:rsidR="00D8690C" w:rsidRPr="005A7A6C" w:rsidRDefault="00D8690C" w:rsidP="00D8690C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р</w:t>
      </w:r>
      <w:r w:rsidRPr="006810A7">
        <w:rPr>
          <w:sz w:val="28"/>
          <w:szCs w:val="28"/>
        </w:rPr>
        <w:t>азучивание песен</w:t>
      </w:r>
      <w:r>
        <w:rPr>
          <w:sz w:val="28"/>
          <w:szCs w:val="28"/>
        </w:rPr>
        <w:t xml:space="preserve"> </w:t>
      </w:r>
      <w:r w:rsidRPr="005A7A6C">
        <w:rPr>
          <w:sz w:val="28"/>
          <w:szCs w:val="28"/>
        </w:rPr>
        <w:t>«Домбайский вальс»;</w:t>
      </w:r>
      <w:r>
        <w:rPr>
          <w:sz w:val="28"/>
          <w:szCs w:val="28"/>
        </w:rPr>
        <w:t xml:space="preserve"> </w:t>
      </w:r>
      <w:r w:rsidRPr="005A7A6C">
        <w:rPr>
          <w:sz w:val="28"/>
          <w:szCs w:val="28"/>
        </w:rPr>
        <w:t>«Милая моя»</w:t>
      </w:r>
      <w:r>
        <w:rPr>
          <w:sz w:val="28"/>
          <w:szCs w:val="28"/>
        </w:rPr>
        <w:t>.</w:t>
      </w:r>
    </w:p>
    <w:p w14:paraId="0FE6BD5E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участие в беседе, работа с музыкальным инструментом, разучивание песен.</w:t>
      </w:r>
    </w:p>
    <w:p w14:paraId="21FB6DAE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показательное выступление, педагогическое наблюдение</w:t>
      </w:r>
      <w:r>
        <w:rPr>
          <w:sz w:val="28"/>
          <w:szCs w:val="28"/>
        </w:rPr>
        <w:t>.</w:t>
      </w:r>
    </w:p>
    <w:p w14:paraId="45AB7E55" w14:textId="77777777" w:rsidR="00D8690C" w:rsidRPr="00D53612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словесный метод (беседа), практический метод (работа с музыкальным инструментом, разучивание песен),</w:t>
      </w:r>
      <w:r>
        <w:rPr>
          <w:szCs w:val="28"/>
        </w:rPr>
        <w:t xml:space="preserve"> </w:t>
      </w:r>
      <w:r>
        <w:rPr>
          <w:sz w:val="28"/>
          <w:szCs w:val="28"/>
        </w:rPr>
        <w:t>объяснительно-иллюстративный</w:t>
      </w:r>
      <w:r w:rsidRPr="00D53612">
        <w:rPr>
          <w:sz w:val="28"/>
          <w:szCs w:val="28"/>
        </w:rPr>
        <w:t xml:space="preserve"> метод (</w:t>
      </w:r>
      <w:r>
        <w:rPr>
          <w:sz w:val="28"/>
          <w:szCs w:val="28"/>
        </w:rPr>
        <w:t>показ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5F1A5FB7" w14:textId="77777777" w:rsidR="00D8690C" w:rsidRDefault="00D8690C" w:rsidP="00D8690C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14:paraId="11D6CB58" w14:textId="08971984" w:rsidR="00D8690C" w:rsidRPr="00330B48" w:rsidRDefault="00D8690C" w:rsidP="00D8690C">
      <w:pPr>
        <w:suppressAutoHyphens w:val="0"/>
        <w:spacing w:line="360" w:lineRule="auto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Тема 3.6</w:t>
      </w:r>
      <w:r w:rsidR="009545DC">
        <w:rPr>
          <w:b/>
          <w:bCs/>
          <w:iCs/>
          <w:sz w:val="28"/>
          <w:szCs w:val="28"/>
        </w:rPr>
        <w:t>.</w:t>
      </w:r>
      <w:r>
        <w:rPr>
          <w:b/>
          <w:bCs/>
          <w:iCs/>
          <w:sz w:val="28"/>
          <w:szCs w:val="28"/>
        </w:rPr>
        <w:t xml:space="preserve"> Ада Якушева</w:t>
      </w:r>
    </w:p>
    <w:p w14:paraId="7843BCF7" w14:textId="77777777" w:rsidR="00D8690C" w:rsidRPr="006810A7" w:rsidRDefault="00D8690C" w:rsidP="00D8690C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i/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</w:rPr>
        <w:t>и</w:t>
      </w:r>
      <w:r w:rsidRPr="006810A7">
        <w:rPr>
          <w:bCs/>
          <w:sz w:val="28"/>
          <w:szCs w:val="28"/>
        </w:rPr>
        <w:t>зучение творчества</w:t>
      </w:r>
      <w:r>
        <w:rPr>
          <w:bCs/>
          <w:sz w:val="28"/>
          <w:szCs w:val="28"/>
        </w:rPr>
        <w:t xml:space="preserve"> </w:t>
      </w:r>
      <w:r w:rsidRPr="006810A7">
        <w:rPr>
          <w:bCs/>
          <w:sz w:val="28"/>
          <w:szCs w:val="28"/>
        </w:rPr>
        <w:t>бард</w:t>
      </w:r>
      <w:r>
        <w:rPr>
          <w:bCs/>
          <w:sz w:val="28"/>
          <w:szCs w:val="28"/>
        </w:rPr>
        <w:t xml:space="preserve">а – </w:t>
      </w:r>
      <w:r w:rsidRPr="006810A7">
        <w:rPr>
          <w:sz w:val="28"/>
          <w:szCs w:val="28"/>
        </w:rPr>
        <w:t>Ады Якушевой</w:t>
      </w:r>
      <w:r>
        <w:rPr>
          <w:sz w:val="28"/>
          <w:szCs w:val="28"/>
        </w:rPr>
        <w:t>.</w:t>
      </w:r>
    </w:p>
    <w:p w14:paraId="59B5534E" w14:textId="77777777" w:rsidR="00D8690C" w:rsidRPr="005A7A6C" w:rsidRDefault="00D8690C" w:rsidP="00D8690C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р</w:t>
      </w:r>
      <w:r w:rsidRPr="006810A7">
        <w:rPr>
          <w:sz w:val="28"/>
          <w:szCs w:val="28"/>
        </w:rPr>
        <w:t>азучивание песен</w:t>
      </w:r>
      <w:r>
        <w:rPr>
          <w:sz w:val="28"/>
          <w:szCs w:val="28"/>
        </w:rPr>
        <w:t xml:space="preserve"> </w:t>
      </w:r>
      <w:r w:rsidRPr="005A7A6C">
        <w:rPr>
          <w:sz w:val="28"/>
          <w:szCs w:val="28"/>
        </w:rPr>
        <w:t>«Ты моё дыхание»;</w:t>
      </w:r>
      <w:r>
        <w:rPr>
          <w:sz w:val="28"/>
          <w:szCs w:val="28"/>
        </w:rPr>
        <w:t xml:space="preserve"> </w:t>
      </w:r>
      <w:r w:rsidRPr="005A7A6C">
        <w:rPr>
          <w:sz w:val="28"/>
          <w:szCs w:val="28"/>
        </w:rPr>
        <w:t>«Я шагаю».</w:t>
      </w:r>
    </w:p>
    <w:p w14:paraId="1C49AFAE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участие в беседе, работа с музыкальным инструментом, разучивание песен.</w:t>
      </w:r>
    </w:p>
    <w:p w14:paraId="51E55F9B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показательное выступление, педагогическое наблюдение</w:t>
      </w:r>
      <w:r>
        <w:rPr>
          <w:sz w:val="28"/>
          <w:szCs w:val="28"/>
        </w:rPr>
        <w:t>.</w:t>
      </w:r>
    </w:p>
    <w:p w14:paraId="67919C64" w14:textId="77777777" w:rsidR="00D8690C" w:rsidRPr="00D53612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словесный метод (беседа), практический метод (работа с музыкальным инструментом, разучивание песен),</w:t>
      </w:r>
      <w:r>
        <w:rPr>
          <w:szCs w:val="28"/>
        </w:rPr>
        <w:t xml:space="preserve"> </w:t>
      </w:r>
      <w:r>
        <w:rPr>
          <w:sz w:val="28"/>
          <w:szCs w:val="28"/>
        </w:rPr>
        <w:t>объяснительно-иллюстративный</w:t>
      </w:r>
      <w:r w:rsidRPr="00D53612">
        <w:rPr>
          <w:sz w:val="28"/>
          <w:szCs w:val="28"/>
        </w:rPr>
        <w:t xml:space="preserve"> метод (</w:t>
      </w:r>
      <w:r>
        <w:rPr>
          <w:sz w:val="28"/>
          <w:szCs w:val="28"/>
        </w:rPr>
        <w:t>показ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5829956C" w14:textId="77777777" w:rsidR="00D8690C" w:rsidRDefault="00D8690C" w:rsidP="00D8690C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14:paraId="4E563C0E" w14:textId="27BAA03E" w:rsidR="00D8690C" w:rsidRPr="00330B48" w:rsidRDefault="00D8690C" w:rsidP="00D8690C">
      <w:pPr>
        <w:suppressAutoHyphens w:val="0"/>
        <w:spacing w:line="360" w:lineRule="auto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Тема 3.7</w:t>
      </w:r>
      <w:r w:rsidR="009545DC">
        <w:rPr>
          <w:b/>
          <w:bCs/>
          <w:iCs/>
          <w:sz w:val="28"/>
          <w:szCs w:val="28"/>
        </w:rPr>
        <w:t>.</w:t>
      </w:r>
      <w:r>
        <w:rPr>
          <w:b/>
          <w:bCs/>
          <w:iCs/>
          <w:sz w:val="28"/>
          <w:szCs w:val="28"/>
        </w:rPr>
        <w:t xml:space="preserve"> Олег Митяев</w:t>
      </w:r>
    </w:p>
    <w:p w14:paraId="5D4ACD89" w14:textId="77777777" w:rsidR="00D8690C" w:rsidRPr="006810A7" w:rsidRDefault="00D8690C" w:rsidP="00D8690C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i/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</w:rPr>
        <w:t>и</w:t>
      </w:r>
      <w:r w:rsidRPr="006810A7">
        <w:rPr>
          <w:bCs/>
          <w:sz w:val="28"/>
          <w:szCs w:val="28"/>
        </w:rPr>
        <w:t>зучение творчества</w:t>
      </w:r>
      <w:r>
        <w:rPr>
          <w:bCs/>
          <w:sz w:val="28"/>
          <w:szCs w:val="28"/>
        </w:rPr>
        <w:t xml:space="preserve"> </w:t>
      </w:r>
      <w:r w:rsidRPr="006810A7">
        <w:rPr>
          <w:bCs/>
          <w:sz w:val="28"/>
          <w:szCs w:val="28"/>
        </w:rPr>
        <w:t>бард</w:t>
      </w:r>
      <w:r>
        <w:rPr>
          <w:bCs/>
          <w:sz w:val="28"/>
          <w:szCs w:val="28"/>
        </w:rPr>
        <w:t xml:space="preserve">а </w:t>
      </w:r>
      <w:r>
        <w:rPr>
          <w:sz w:val="28"/>
          <w:szCs w:val="28"/>
        </w:rPr>
        <w:t xml:space="preserve">– </w:t>
      </w:r>
      <w:r w:rsidRPr="006810A7">
        <w:rPr>
          <w:sz w:val="28"/>
          <w:szCs w:val="28"/>
        </w:rPr>
        <w:t>Олега Митяева</w:t>
      </w:r>
      <w:r>
        <w:rPr>
          <w:sz w:val="28"/>
          <w:szCs w:val="28"/>
        </w:rPr>
        <w:t>.</w:t>
      </w:r>
    </w:p>
    <w:p w14:paraId="19BBE28E" w14:textId="77777777" w:rsidR="00D8690C" w:rsidRPr="005A7A6C" w:rsidRDefault="00D8690C" w:rsidP="00D8690C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lastRenderedPageBreak/>
        <w:t>Практическая работа: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р</w:t>
      </w:r>
      <w:r w:rsidRPr="006810A7">
        <w:rPr>
          <w:sz w:val="28"/>
          <w:szCs w:val="28"/>
        </w:rPr>
        <w:t>азучивание песен</w:t>
      </w:r>
      <w:r>
        <w:rPr>
          <w:sz w:val="28"/>
          <w:szCs w:val="28"/>
        </w:rPr>
        <w:t xml:space="preserve"> </w:t>
      </w:r>
      <w:r w:rsidRPr="005A7A6C">
        <w:rPr>
          <w:sz w:val="28"/>
          <w:szCs w:val="28"/>
        </w:rPr>
        <w:t>«Изгиб гитары»;</w:t>
      </w:r>
      <w:r>
        <w:rPr>
          <w:sz w:val="28"/>
          <w:szCs w:val="28"/>
        </w:rPr>
        <w:t xml:space="preserve"> </w:t>
      </w:r>
      <w:r w:rsidRPr="005A7A6C">
        <w:rPr>
          <w:sz w:val="28"/>
          <w:szCs w:val="28"/>
        </w:rPr>
        <w:t>«Родильный дом»</w:t>
      </w:r>
      <w:r>
        <w:rPr>
          <w:sz w:val="28"/>
          <w:szCs w:val="28"/>
        </w:rPr>
        <w:t>.</w:t>
      </w:r>
    </w:p>
    <w:p w14:paraId="57EF16A2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участие в беседе, работа с музыкальным инструментом, разучивание песен.</w:t>
      </w:r>
    </w:p>
    <w:p w14:paraId="0A4435C6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показательное выступление, педагогическое наблюдение</w:t>
      </w:r>
      <w:r>
        <w:rPr>
          <w:sz w:val="28"/>
          <w:szCs w:val="28"/>
        </w:rPr>
        <w:t>.</w:t>
      </w:r>
    </w:p>
    <w:p w14:paraId="75CF9623" w14:textId="65B51323" w:rsidR="00D8690C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словесный метод (беседа), практический метод (работа с музыкальным инструментом, разучивание песен),</w:t>
      </w:r>
      <w:r>
        <w:rPr>
          <w:szCs w:val="28"/>
        </w:rPr>
        <w:t xml:space="preserve"> </w:t>
      </w:r>
      <w:r>
        <w:rPr>
          <w:sz w:val="28"/>
          <w:szCs w:val="28"/>
        </w:rPr>
        <w:t>объяснительно-иллюстративный</w:t>
      </w:r>
      <w:r w:rsidRPr="00D53612">
        <w:rPr>
          <w:sz w:val="28"/>
          <w:szCs w:val="28"/>
        </w:rPr>
        <w:t xml:space="preserve"> метод (</w:t>
      </w:r>
      <w:r>
        <w:rPr>
          <w:sz w:val="28"/>
          <w:szCs w:val="28"/>
        </w:rPr>
        <w:t>показ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6EAC0792" w14:textId="58AB4E6B" w:rsidR="00772F25" w:rsidRDefault="00772F25" w:rsidP="00D8690C">
      <w:pPr>
        <w:spacing w:line="360" w:lineRule="auto"/>
        <w:jc w:val="both"/>
        <w:rPr>
          <w:sz w:val="28"/>
          <w:szCs w:val="28"/>
        </w:rPr>
      </w:pPr>
    </w:p>
    <w:p w14:paraId="0A228EF2" w14:textId="53B566D1" w:rsidR="00772F25" w:rsidRPr="00330B48" w:rsidRDefault="00772F25" w:rsidP="00772F25">
      <w:pPr>
        <w:suppressAutoHyphens w:val="0"/>
        <w:spacing w:line="360" w:lineRule="auto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Тема 3.8. Виктор Берковский</w:t>
      </w:r>
    </w:p>
    <w:p w14:paraId="6AD28200" w14:textId="6A8CB219" w:rsidR="00772F25" w:rsidRPr="006810A7" w:rsidRDefault="00772F25" w:rsidP="00772F25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i/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</w:rPr>
        <w:t>и</w:t>
      </w:r>
      <w:r w:rsidRPr="006810A7">
        <w:rPr>
          <w:bCs/>
          <w:sz w:val="28"/>
          <w:szCs w:val="28"/>
        </w:rPr>
        <w:t>зучение творчества</w:t>
      </w:r>
      <w:r>
        <w:rPr>
          <w:bCs/>
          <w:sz w:val="28"/>
          <w:szCs w:val="28"/>
        </w:rPr>
        <w:t xml:space="preserve"> </w:t>
      </w:r>
      <w:r w:rsidRPr="006810A7">
        <w:rPr>
          <w:bCs/>
          <w:sz w:val="28"/>
          <w:szCs w:val="28"/>
        </w:rPr>
        <w:t>бард</w:t>
      </w:r>
      <w:r>
        <w:rPr>
          <w:bCs/>
          <w:sz w:val="28"/>
          <w:szCs w:val="28"/>
        </w:rPr>
        <w:t xml:space="preserve">а </w:t>
      </w:r>
      <w:r>
        <w:rPr>
          <w:sz w:val="28"/>
          <w:szCs w:val="28"/>
        </w:rPr>
        <w:t>– Виктор Берковский.</w:t>
      </w:r>
    </w:p>
    <w:p w14:paraId="28D21AA9" w14:textId="79365341" w:rsidR="00772F25" w:rsidRPr="005A7A6C" w:rsidRDefault="00772F25" w:rsidP="00772F25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р</w:t>
      </w:r>
      <w:r w:rsidRPr="006810A7">
        <w:rPr>
          <w:sz w:val="28"/>
          <w:szCs w:val="28"/>
        </w:rPr>
        <w:t>азучивание песен</w:t>
      </w:r>
      <w:r>
        <w:rPr>
          <w:sz w:val="28"/>
          <w:szCs w:val="28"/>
        </w:rPr>
        <w:t xml:space="preserve"> </w:t>
      </w:r>
      <w:r w:rsidRPr="005A7A6C">
        <w:rPr>
          <w:sz w:val="28"/>
          <w:szCs w:val="28"/>
        </w:rPr>
        <w:t>«</w:t>
      </w:r>
      <w:r>
        <w:rPr>
          <w:sz w:val="28"/>
          <w:szCs w:val="28"/>
        </w:rPr>
        <w:t>Вспомните, ребята</w:t>
      </w:r>
      <w:r w:rsidRPr="005A7A6C">
        <w:rPr>
          <w:sz w:val="28"/>
          <w:szCs w:val="28"/>
        </w:rPr>
        <w:t>»;</w:t>
      </w:r>
      <w:r>
        <w:rPr>
          <w:sz w:val="28"/>
          <w:szCs w:val="28"/>
        </w:rPr>
        <w:t xml:space="preserve"> </w:t>
      </w:r>
      <w:r w:rsidRPr="005A7A6C">
        <w:rPr>
          <w:sz w:val="28"/>
          <w:szCs w:val="28"/>
        </w:rPr>
        <w:t>«</w:t>
      </w:r>
      <w:r>
        <w:rPr>
          <w:sz w:val="28"/>
          <w:szCs w:val="28"/>
        </w:rPr>
        <w:t>Ну что, с того, что я там был…</w:t>
      </w:r>
      <w:r w:rsidRPr="005A7A6C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14:paraId="1F558529" w14:textId="77777777" w:rsidR="00772F25" w:rsidRPr="006810A7" w:rsidRDefault="00772F25" w:rsidP="00772F2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участие в беседе, работа с музыкальным инструментом, разучивание песен.</w:t>
      </w:r>
    </w:p>
    <w:p w14:paraId="2EE23F7A" w14:textId="77777777" w:rsidR="00772F25" w:rsidRPr="006810A7" w:rsidRDefault="00772F25" w:rsidP="00772F2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показательное выступление, педагогическое наблюдение</w:t>
      </w:r>
      <w:r>
        <w:rPr>
          <w:sz w:val="28"/>
          <w:szCs w:val="28"/>
        </w:rPr>
        <w:t>.</w:t>
      </w:r>
    </w:p>
    <w:p w14:paraId="38A9ED08" w14:textId="77777777" w:rsidR="00772F25" w:rsidRPr="00D53612" w:rsidRDefault="00772F25" w:rsidP="00772F25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словесный метод (беседа), практический метод (работа с музыкальным инструментом, разучивание песен),</w:t>
      </w:r>
      <w:r>
        <w:rPr>
          <w:szCs w:val="28"/>
        </w:rPr>
        <w:t xml:space="preserve"> </w:t>
      </w:r>
      <w:r>
        <w:rPr>
          <w:sz w:val="28"/>
          <w:szCs w:val="28"/>
        </w:rPr>
        <w:t>объяснительно-иллюстративный</w:t>
      </w:r>
      <w:r w:rsidRPr="00D53612">
        <w:rPr>
          <w:sz w:val="28"/>
          <w:szCs w:val="28"/>
        </w:rPr>
        <w:t xml:space="preserve"> метод (</w:t>
      </w:r>
      <w:r>
        <w:rPr>
          <w:sz w:val="28"/>
          <w:szCs w:val="28"/>
        </w:rPr>
        <w:t>показ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3EEC4BBE" w14:textId="77777777" w:rsidR="00772F25" w:rsidRPr="00D53612" w:rsidRDefault="00772F25" w:rsidP="00D8690C">
      <w:pPr>
        <w:spacing w:line="360" w:lineRule="auto"/>
        <w:jc w:val="both"/>
        <w:rPr>
          <w:sz w:val="28"/>
          <w:szCs w:val="28"/>
        </w:rPr>
      </w:pPr>
    </w:p>
    <w:p w14:paraId="1CDAEEC0" w14:textId="07712099" w:rsidR="005340FB" w:rsidRPr="00330B48" w:rsidRDefault="005340FB" w:rsidP="005340FB">
      <w:pPr>
        <w:suppressAutoHyphens w:val="0"/>
        <w:spacing w:line="360" w:lineRule="auto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Тема 3.9. Татьяна и Сергей Никитины</w:t>
      </w:r>
    </w:p>
    <w:p w14:paraId="1605ED6E" w14:textId="3CCE4911" w:rsidR="005340FB" w:rsidRPr="006810A7" w:rsidRDefault="005340FB" w:rsidP="005340FB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i/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</w:rPr>
        <w:t>и</w:t>
      </w:r>
      <w:r w:rsidRPr="006810A7">
        <w:rPr>
          <w:bCs/>
          <w:sz w:val="28"/>
          <w:szCs w:val="28"/>
        </w:rPr>
        <w:t>зучение творчества</w:t>
      </w:r>
      <w:r>
        <w:rPr>
          <w:bCs/>
          <w:sz w:val="28"/>
          <w:szCs w:val="28"/>
        </w:rPr>
        <w:t xml:space="preserve"> </w:t>
      </w:r>
      <w:r w:rsidRPr="006810A7">
        <w:rPr>
          <w:bCs/>
          <w:sz w:val="28"/>
          <w:szCs w:val="28"/>
        </w:rPr>
        <w:t>бард</w:t>
      </w:r>
      <w:r>
        <w:rPr>
          <w:bCs/>
          <w:sz w:val="28"/>
          <w:szCs w:val="28"/>
        </w:rPr>
        <w:t xml:space="preserve">ов </w:t>
      </w:r>
      <w:r>
        <w:rPr>
          <w:sz w:val="28"/>
          <w:szCs w:val="28"/>
        </w:rPr>
        <w:t>– Татьяны и Сергея Никитиных.</w:t>
      </w:r>
    </w:p>
    <w:p w14:paraId="7C7258D8" w14:textId="715C0B1B" w:rsidR="005340FB" w:rsidRPr="005A7A6C" w:rsidRDefault="005340FB" w:rsidP="005340FB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р</w:t>
      </w:r>
      <w:r w:rsidRPr="006810A7">
        <w:rPr>
          <w:sz w:val="28"/>
          <w:szCs w:val="28"/>
        </w:rPr>
        <w:t>азучивание песен</w:t>
      </w:r>
      <w:r>
        <w:rPr>
          <w:sz w:val="28"/>
          <w:szCs w:val="28"/>
        </w:rPr>
        <w:t xml:space="preserve"> </w:t>
      </w:r>
      <w:r w:rsidRPr="005A7A6C">
        <w:rPr>
          <w:sz w:val="28"/>
          <w:szCs w:val="28"/>
        </w:rPr>
        <w:t>«</w:t>
      </w:r>
      <w:r>
        <w:rPr>
          <w:sz w:val="28"/>
          <w:szCs w:val="28"/>
        </w:rPr>
        <w:t>Я леплю из пластилина</w:t>
      </w:r>
      <w:r w:rsidRPr="005A7A6C">
        <w:rPr>
          <w:sz w:val="28"/>
          <w:szCs w:val="28"/>
        </w:rPr>
        <w:t>»;</w:t>
      </w:r>
      <w:r>
        <w:rPr>
          <w:sz w:val="28"/>
          <w:szCs w:val="28"/>
        </w:rPr>
        <w:t xml:space="preserve"> </w:t>
      </w:r>
      <w:r w:rsidRPr="005A7A6C">
        <w:rPr>
          <w:sz w:val="28"/>
          <w:szCs w:val="28"/>
        </w:rPr>
        <w:t>«</w:t>
      </w:r>
      <w:r>
        <w:rPr>
          <w:sz w:val="28"/>
          <w:szCs w:val="28"/>
        </w:rPr>
        <w:t>Александра</w:t>
      </w:r>
      <w:r w:rsidRPr="005A7A6C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14:paraId="49C74609" w14:textId="77777777" w:rsidR="005340FB" w:rsidRPr="006810A7" w:rsidRDefault="005340FB" w:rsidP="005340FB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участие в беседе, работа с музыкальным инструментом, разучивание песен.</w:t>
      </w:r>
    </w:p>
    <w:p w14:paraId="7CD6B2F0" w14:textId="77777777" w:rsidR="005340FB" w:rsidRPr="006810A7" w:rsidRDefault="005340FB" w:rsidP="005340FB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показательное выступление, педагогическое наблюдение</w:t>
      </w:r>
      <w:r>
        <w:rPr>
          <w:sz w:val="28"/>
          <w:szCs w:val="28"/>
        </w:rPr>
        <w:t>.</w:t>
      </w:r>
    </w:p>
    <w:p w14:paraId="539BA210" w14:textId="77777777" w:rsidR="005340FB" w:rsidRPr="00D53612" w:rsidRDefault="005340FB" w:rsidP="005340FB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словесный метод (беседа), практический метод (работа с музыкальным инструментом, разучивание песен),</w:t>
      </w:r>
      <w:r>
        <w:rPr>
          <w:szCs w:val="28"/>
        </w:rPr>
        <w:t xml:space="preserve"> </w:t>
      </w:r>
      <w:r>
        <w:rPr>
          <w:sz w:val="28"/>
          <w:szCs w:val="28"/>
        </w:rPr>
        <w:t>объяснительно-иллюстративный</w:t>
      </w:r>
      <w:r w:rsidRPr="00D53612">
        <w:rPr>
          <w:sz w:val="28"/>
          <w:szCs w:val="28"/>
        </w:rPr>
        <w:t xml:space="preserve"> метод (</w:t>
      </w:r>
      <w:r>
        <w:rPr>
          <w:sz w:val="28"/>
          <w:szCs w:val="28"/>
        </w:rPr>
        <w:t>показ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1F42D168" w14:textId="77777777" w:rsidR="005340FB" w:rsidRDefault="005340FB" w:rsidP="00D8690C">
      <w:pPr>
        <w:spacing w:line="360" w:lineRule="auto"/>
        <w:jc w:val="both"/>
        <w:rPr>
          <w:b/>
          <w:bCs/>
          <w:sz w:val="28"/>
          <w:szCs w:val="28"/>
        </w:rPr>
      </w:pPr>
    </w:p>
    <w:p w14:paraId="512F9B95" w14:textId="5A9A2D58" w:rsidR="00D8690C" w:rsidRPr="00CB1428" w:rsidRDefault="00D8690C" w:rsidP="00D8690C">
      <w:pPr>
        <w:spacing w:line="360" w:lineRule="auto"/>
        <w:jc w:val="both"/>
        <w:rPr>
          <w:sz w:val="28"/>
          <w:szCs w:val="28"/>
        </w:rPr>
      </w:pPr>
      <w:r w:rsidRPr="00CB1428">
        <w:rPr>
          <w:b/>
          <w:bCs/>
          <w:sz w:val="28"/>
          <w:szCs w:val="28"/>
        </w:rPr>
        <w:t xml:space="preserve">Раздел </w:t>
      </w:r>
      <w:r>
        <w:rPr>
          <w:b/>
          <w:bCs/>
          <w:sz w:val="28"/>
          <w:szCs w:val="28"/>
        </w:rPr>
        <w:t>4</w:t>
      </w:r>
      <w:r w:rsidRPr="00CB1428">
        <w:rPr>
          <w:b/>
          <w:bCs/>
          <w:sz w:val="28"/>
          <w:szCs w:val="28"/>
        </w:rPr>
        <w:t xml:space="preserve">. Исполнительское мастерство </w:t>
      </w:r>
      <w:r w:rsidRPr="00CB1428">
        <w:rPr>
          <w:i/>
          <w:iCs/>
          <w:sz w:val="28"/>
          <w:szCs w:val="28"/>
        </w:rPr>
        <w:t>(</w:t>
      </w:r>
      <w:r w:rsidR="005340FB">
        <w:rPr>
          <w:i/>
          <w:iCs/>
          <w:sz w:val="28"/>
          <w:szCs w:val="28"/>
        </w:rPr>
        <w:t>36</w:t>
      </w:r>
      <w:r w:rsidRPr="00CB1428">
        <w:rPr>
          <w:i/>
          <w:iCs/>
          <w:sz w:val="28"/>
          <w:szCs w:val="28"/>
        </w:rPr>
        <w:t xml:space="preserve"> часов)</w:t>
      </w:r>
    </w:p>
    <w:p w14:paraId="2A7091BA" w14:textId="77777777" w:rsidR="00D8690C" w:rsidRPr="006810A7" w:rsidRDefault="00D8690C" w:rsidP="00D8690C">
      <w:pPr>
        <w:spacing w:line="360" w:lineRule="auto"/>
        <w:jc w:val="both"/>
        <w:rPr>
          <w:b/>
          <w:sz w:val="28"/>
          <w:szCs w:val="28"/>
        </w:rPr>
      </w:pPr>
    </w:p>
    <w:p w14:paraId="3B9343F1" w14:textId="77777777" w:rsidR="00D8690C" w:rsidRPr="006810A7" w:rsidRDefault="00D8690C" w:rsidP="00D8690C">
      <w:pPr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4</w:t>
      </w:r>
      <w:r w:rsidRPr="006810A7">
        <w:rPr>
          <w:b/>
          <w:sz w:val="28"/>
          <w:szCs w:val="28"/>
        </w:rPr>
        <w:t>.1</w:t>
      </w:r>
      <w:r>
        <w:rPr>
          <w:b/>
          <w:sz w:val="28"/>
          <w:szCs w:val="28"/>
        </w:rPr>
        <w:t xml:space="preserve">. </w:t>
      </w:r>
      <w:r w:rsidRPr="006810A7">
        <w:rPr>
          <w:b/>
          <w:sz w:val="28"/>
          <w:szCs w:val="28"/>
        </w:rPr>
        <w:t>Работа над техникой исполнения на инструменте</w:t>
      </w:r>
    </w:p>
    <w:p w14:paraId="1BA2574F" w14:textId="77777777" w:rsidR="00D8690C" w:rsidRPr="006810A7" w:rsidRDefault="00D8690C" w:rsidP="00D8690C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н</w:t>
      </w:r>
      <w:r w:rsidRPr="006810A7">
        <w:rPr>
          <w:sz w:val="28"/>
          <w:szCs w:val="28"/>
        </w:rPr>
        <w:t>юансировка</w:t>
      </w:r>
      <w:r>
        <w:rPr>
          <w:sz w:val="28"/>
          <w:szCs w:val="28"/>
        </w:rPr>
        <w:t>; легато</w:t>
      </w:r>
      <w:r w:rsidRPr="006810A7">
        <w:rPr>
          <w:sz w:val="28"/>
          <w:szCs w:val="28"/>
        </w:rPr>
        <w:t>, стаккато</w:t>
      </w:r>
      <w:r>
        <w:rPr>
          <w:sz w:val="28"/>
          <w:szCs w:val="28"/>
        </w:rPr>
        <w:t>; т</w:t>
      </w:r>
      <w:r w:rsidRPr="006810A7">
        <w:rPr>
          <w:sz w:val="28"/>
          <w:szCs w:val="28"/>
        </w:rPr>
        <w:t>емпоритмические особенности произведений</w:t>
      </w:r>
      <w:r>
        <w:rPr>
          <w:sz w:val="28"/>
          <w:szCs w:val="28"/>
        </w:rPr>
        <w:t>.</w:t>
      </w:r>
    </w:p>
    <w:p w14:paraId="3DFC349C" w14:textId="77777777" w:rsidR="00D8690C" w:rsidRPr="006810A7" w:rsidRDefault="00D8690C" w:rsidP="00D8690C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п</w:t>
      </w:r>
      <w:r w:rsidRPr="006810A7">
        <w:rPr>
          <w:sz w:val="28"/>
          <w:szCs w:val="28"/>
        </w:rPr>
        <w:t>одбор на слух фрагментов известных песен</w:t>
      </w:r>
      <w:r>
        <w:rPr>
          <w:sz w:val="28"/>
          <w:szCs w:val="28"/>
        </w:rPr>
        <w:t>.</w:t>
      </w:r>
    </w:p>
    <w:p w14:paraId="0F7B2662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работа с музыкальным инструментом, работа с фрагментами известных песен</w:t>
      </w:r>
    </w:p>
    <w:p w14:paraId="027C2BB0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педагогическое наблюдение</w:t>
      </w:r>
      <w:r>
        <w:rPr>
          <w:sz w:val="28"/>
          <w:szCs w:val="28"/>
        </w:rPr>
        <w:t>.</w:t>
      </w:r>
    </w:p>
    <w:p w14:paraId="70A4A73F" w14:textId="77777777" w:rsidR="00D8690C" w:rsidRPr="000734A5" w:rsidRDefault="00D8690C" w:rsidP="00D8690C">
      <w:pPr>
        <w:pStyle w:val="af"/>
        <w:spacing w:line="360" w:lineRule="auto"/>
        <w:ind w:firstLine="0"/>
        <w:contextualSpacing/>
        <w:rPr>
          <w:szCs w:val="28"/>
        </w:rPr>
      </w:pPr>
      <w:r w:rsidRPr="006810A7">
        <w:rPr>
          <w:i/>
          <w:szCs w:val="28"/>
          <w:u w:val="single"/>
        </w:rPr>
        <w:t>Методическое обеспечение:</w:t>
      </w:r>
      <w:r>
        <w:rPr>
          <w:i/>
          <w:szCs w:val="28"/>
          <w:u w:val="single"/>
        </w:rPr>
        <w:t xml:space="preserve"> </w:t>
      </w:r>
      <w:r>
        <w:rPr>
          <w:szCs w:val="28"/>
        </w:rPr>
        <w:t>словесный метод (беседа), практический метод (работа с музыкальным инструментом, работа с фрагментами песен), объяснительно-иллюстративный</w:t>
      </w:r>
      <w:r w:rsidRPr="00D53612">
        <w:rPr>
          <w:szCs w:val="28"/>
        </w:rPr>
        <w:t xml:space="preserve"> метод (</w:t>
      </w:r>
      <w:r>
        <w:rPr>
          <w:szCs w:val="28"/>
        </w:rPr>
        <w:t>показ</w:t>
      </w:r>
      <w:r w:rsidRPr="00D53612">
        <w:rPr>
          <w:szCs w:val="28"/>
        </w:rPr>
        <w:t>)</w:t>
      </w:r>
      <w:r>
        <w:rPr>
          <w:szCs w:val="28"/>
        </w:rPr>
        <w:t>.</w:t>
      </w:r>
    </w:p>
    <w:p w14:paraId="77B11173" w14:textId="77777777" w:rsidR="00D8690C" w:rsidRPr="006810A7" w:rsidRDefault="00D8690C" w:rsidP="00D8690C">
      <w:pPr>
        <w:spacing w:line="360" w:lineRule="auto"/>
        <w:jc w:val="both"/>
        <w:rPr>
          <w:i/>
          <w:sz w:val="28"/>
          <w:szCs w:val="28"/>
          <w:u w:val="single"/>
        </w:rPr>
      </w:pPr>
    </w:p>
    <w:p w14:paraId="5EF75965" w14:textId="77777777" w:rsidR="00D8690C" w:rsidRPr="006810A7" w:rsidRDefault="00D8690C" w:rsidP="00D8690C">
      <w:pPr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4</w:t>
      </w:r>
      <w:r w:rsidRPr="006810A7">
        <w:rPr>
          <w:b/>
          <w:sz w:val="28"/>
          <w:szCs w:val="28"/>
        </w:rPr>
        <w:t>.2</w:t>
      </w:r>
      <w:r>
        <w:rPr>
          <w:b/>
          <w:sz w:val="28"/>
          <w:szCs w:val="28"/>
        </w:rPr>
        <w:t>.</w:t>
      </w:r>
      <w:r w:rsidRPr="006810A7">
        <w:rPr>
          <w:b/>
          <w:sz w:val="28"/>
          <w:szCs w:val="28"/>
        </w:rPr>
        <w:t xml:space="preserve"> Работа на сцене.</w:t>
      </w:r>
      <w:r>
        <w:rPr>
          <w:b/>
          <w:sz w:val="28"/>
          <w:szCs w:val="28"/>
        </w:rPr>
        <w:t xml:space="preserve"> </w:t>
      </w:r>
      <w:r w:rsidRPr="006810A7">
        <w:rPr>
          <w:b/>
          <w:sz w:val="28"/>
          <w:szCs w:val="28"/>
        </w:rPr>
        <w:t>Сценодвижение.</w:t>
      </w:r>
    </w:p>
    <w:p w14:paraId="522D51D4" w14:textId="77777777" w:rsidR="00D8690C" w:rsidRPr="006810A7" w:rsidRDefault="00D8690C" w:rsidP="00D8690C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и</w:t>
      </w:r>
      <w:r w:rsidRPr="006810A7">
        <w:rPr>
          <w:sz w:val="28"/>
          <w:szCs w:val="28"/>
        </w:rPr>
        <w:t>зучение приёмов работы над дикцией</w:t>
      </w:r>
      <w:r>
        <w:rPr>
          <w:sz w:val="28"/>
          <w:szCs w:val="28"/>
        </w:rPr>
        <w:t>; и</w:t>
      </w:r>
      <w:r w:rsidRPr="006810A7">
        <w:rPr>
          <w:sz w:val="28"/>
          <w:szCs w:val="28"/>
        </w:rPr>
        <w:t>зучение приёмов работы над вокальным мастерством</w:t>
      </w:r>
      <w:r>
        <w:rPr>
          <w:sz w:val="28"/>
          <w:szCs w:val="28"/>
        </w:rPr>
        <w:t>.</w:t>
      </w:r>
    </w:p>
    <w:p w14:paraId="2FA91F90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Cs/>
          <w:sz w:val="28"/>
          <w:szCs w:val="28"/>
        </w:rPr>
        <w:t xml:space="preserve"> р</w:t>
      </w:r>
      <w:r w:rsidRPr="006810A7">
        <w:rPr>
          <w:sz w:val="28"/>
          <w:szCs w:val="28"/>
        </w:rPr>
        <w:t>абота на сцене с пюпитром</w:t>
      </w:r>
      <w:r>
        <w:rPr>
          <w:sz w:val="28"/>
          <w:szCs w:val="28"/>
        </w:rPr>
        <w:t>; и</w:t>
      </w:r>
      <w:r w:rsidRPr="006810A7">
        <w:rPr>
          <w:sz w:val="28"/>
          <w:szCs w:val="28"/>
        </w:rPr>
        <w:t>сполнение</w:t>
      </w:r>
      <w:r>
        <w:rPr>
          <w:sz w:val="28"/>
          <w:szCs w:val="28"/>
        </w:rPr>
        <w:t xml:space="preserve"> </w:t>
      </w:r>
      <w:r w:rsidRPr="006810A7">
        <w:rPr>
          <w:sz w:val="28"/>
          <w:szCs w:val="28"/>
        </w:rPr>
        <w:t>песен в микрофоны</w:t>
      </w:r>
      <w:r>
        <w:rPr>
          <w:sz w:val="28"/>
          <w:szCs w:val="28"/>
        </w:rPr>
        <w:t>.</w:t>
      </w:r>
    </w:p>
    <w:p w14:paraId="062CA039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работа на сцене, работа с пюпитром, работа с музыкальным инструментом, исполнение песен.</w:t>
      </w:r>
    </w:p>
    <w:p w14:paraId="790B5410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опрос, педагогическое наблюдение</w:t>
      </w:r>
      <w:r>
        <w:rPr>
          <w:sz w:val="28"/>
          <w:szCs w:val="28"/>
        </w:rPr>
        <w:t>.</w:t>
      </w:r>
    </w:p>
    <w:p w14:paraId="42A4F435" w14:textId="77777777" w:rsidR="00D8690C" w:rsidRPr="00D53612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словесный метод (беседа), практический метод (работа с музыкальным инструментом, работа на сцене, исполнение песен),</w:t>
      </w:r>
      <w:r>
        <w:rPr>
          <w:szCs w:val="28"/>
        </w:rPr>
        <w:t xml:space="preserve"> </w:t>
      </w:r>
      <w:r>
        <w:rPr>
          <w:sz w:val="28"/>
          <w:szCs w:val="28"/>
        </w:rPr>
        <w:t>объяснительно-иллюстративный</w:t>
      </w:r>
      <w:r w:rsidRPr="00D53612">
        <w:rPr>
          <w:sz w:val="28"/>
          <w:szCs w:val="28"/>
        </w:rPr>
        <w:t xml:space="preserve"> метод (</w:t>
      </w:r>
      <w:r>
        <w:rPr>
          <w:sz w:val="28"/>
          <w:szCs w:val="28"/>
        </w:rPr>
        <w:t>показ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4D395B9C" w14:textId="77777777" w:rsidR="00D8690C" w:rsidRPr="00D53612" w:rsidRDefault="00D8690C" w:rsidP="00D8690C">
      <w:pPr>
        <w:spacing w:line="360" w:lineRule="auto"/>
        <w:jc w:val="both"/>
        <w:rPr>
          <w:sz w:val="28"/>
          <w:szCs w:val="28"/>
        </w:rPr>
      </w:pPr>
      <w:r w:rsidRPr="00D53612">
        <w:rPr>
          <w:sz w:val="28"/>
          <w:szCs w:val="28"/>
        </w:rPr>
        <w:t>коллективная деятельность (</w:t>
      </w:r>
      <w:r>
        <w:rPr>
          <w:sz w:val="28"/>
          <w:szCs w:val="28"/>
        </w:rPr>
        <w:t>концертное выступление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2C7C5F04" w14:textId="77777777" w:rsidR="00D8690C" w:rsidRPr="006810A7" w:rsidRDefault="00D8690C" w:rsidP="00D8690C">
      <w:pPr>
        <w:spacing w:line="360" w:lineRule="auto"/>
        <w:jc w:val="both"/>
        <w:rPr>
          <w:i/>
          <w:sz w:val="28"/>
          <w:szCs w:val="28"/>
          <w:u w:val="single"/>
        </w:rPr>
      </w:pPr>
    </w:p>
    <w:p w14:paraId="3A55F325" w14:textId="77777777" w:rsidR="00D8690C" w:rsidRPr="006810A7" w:rsidRDefault="00D8690C" w:rsidP="00D8690C">
      <w:pPr>
        <w:spacing w:line="360" w:lineRule="auto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4</w:t>
      </w:r>
      <w:r w:rsidRPr="006810A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3.</w:t>
      </w:r>
      <w:r w:rsidRPr="006810A7">
        <w:rPr>
          <w:b/>
          <w:sz w:val="28"/>
          <w:szCs w:val="28"/>
        </w:rPr>
        <w:t xml:space="preserve"> Подбор аккомпанемента на слух</w:t>
      </w:r>
    </w:p>
    <w:p w14:paraId="0E5DB25A" w14:textId="77777777" w:rsidR="00D8690C" w:rsidRPr="006810A7" w:rsidRDefault="00D8690C" w:rsidP="00D8690C">
      <w:pPr>
        <w:suppressAutoHyphens w:val="0"/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и</w:t>
      </w:r>
      <w:r w:rsidRPr="006810A7">
        <w:rPr>
          <w:sz w:val="28"/>
          <w:szCs w:val="28"/>
        </w:rPr>
        <w:t>зучение</w:t>
      </w:r>
      <w:r>
        <w:rPr>
          <w:sz w:val="28"/>
          <w:szCs w:val="28"/>
        </w:rPr>
        <w:t xml:space="preserve"> </w:t>
      </w:r>
      <w:r w:rsidRPr="006810A7">
        <w:rPr>
          <w:sz w:val="28"/>
          <w:szCs w:val="28"/>
        </w:rPr>
        <w:t>способов подбора мелодии на слух.</w:t>
      </w:r>
    </w:p>
    <w:p w14:paraId="3B8FED5A" w14:textId="77777777" w:rsidR="00D8690C" w:rsidRPr="006810A7" w:rsidRDefault="00D8690C" w:rsidP="00D8690C">
      <w:pPr>
        <w:spacing w:line="360" w:lineRule="auto"/>
        <w:jc w:val="both"/>
        <w:rPr>
          <w:i/>
          <w:sz w:val="28"/>
          <w:szCs w:val="28"/>
          <w:u w:val="single"/>
        </w:rPr>
      </w:pPr>
      <w:r w:rsidRPr="006810A7">
        <w:rPr>
          <w:i/>
          <w:sz w:val="28"/>
          <w:szCs w:val="28"/>
          <w:u w:val="single"/>
        </w:rPr>
        <w:lastRenderedPageBreak/>
        <w:t>Практическая работа:</w:t>
      </w:r>
      <w:r>
        <w:rPr>
          <w:sz w:val="28"/>
          <w:szCs w:val="28"/>
        </w:rPr>
        <w:t xml:space="preserve"> п</w:t>
      </w:r>
      <w:r w:rsidRPr="006810A7">
        <w:rPr>
          <w:sz w:val="28"/>
          <w:szCs w:val="28"/>
        </w:rPr>
        <w:t>одбор мелодии известных песен на слух</w:t>
      </w:r>
      <w:r>
        <w:rPr>
          <w:sz w:val="28"/>
          <w:szCs w:val="28"/>
        </w:rPr>
        <w:t>.</w:t>
      </w:r>
    </w:p>
    <w:p w14:paraId="1B917A8D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работа с музыкальным инструментом, работа с фрагментами песен, работа по подбору мелодии на слух.</w:t>
      </w:r>
    </w:p>
    <w:p w14:paraId="3717396E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>: опрос, педагогическое наблюдение</w:t>
      </w:r>
      <w:r>
        <w:rPr>
          <w:sz w:val="28"/>
          <w:szCs w:val="28"/>
        </w:rPr>
        <w:t>.</w:t>
      </w:r>
    </w:p>
    <w:p w14:paraId="1103125F" w14:textId="77777777" w:rsidR="00D8690C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Методическое обеспечение: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словесный метод (беседа), практический метод (работа с музыкальным инструментом, работа с фрагментами песен),</w:t>
      </w:r>
      <w:r>
        <w:rPr>
          <w:szCs w:val="28"/>
        </w:rPr>
        <w:t xml:space="preserve"> </w:t>
      </w:r>
      <w:r>
        <w:rPr>
          <w:sz w:val="28"/>
          <w:szCs w:val="28"/>
        </w:rPr>
        <w:t>объяснительно-иллюстративный</w:t>
      </w:r>
      <w:r w:rsidRPr="00D53612">
        <w:rPr>
          <w:sz w:val="28"/>
          <w:szCs w:val="28"/>
        </w:rPr>
        <w:t xml:space="preserve"> метод (</w:t>
      </w:r>
      <w:r>
        <w:rPr>
          <w:sz w:val="28"/>
          <w:szCs w:val="28"/>
        </w:rPr>
        <w:t>показ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3DE47F15" w14:textId="77777777" w:rsidR="00D8690C" w:rsidRDefault="00D8690C" w:rsidP="00D8690C">
      <w:pPr>
        <w:spacing w:line="360" w:lineRule="auto"/>
        <w:jc w:val="both"/>
        <w:rPr>
          <w:sz w:val="28"/>
          <w:szCs w:val="28"/>
        </w:rPr>
      </w:pPr>
    </w:p>
    <w:p w14:paraId="01EC27CB" w14:textId="67741FC7" w:rsidR="00D8690C" w:rsidRPr="006810A7" w:rsidRDefault="00D8690C" w:rsidP="00D8690C">
      <w:pPr>
        <w:spacing w:line="360" w:lineRule="auto"/>
        <w:jc w:val="both"/>
        <w:rPr>
          <w:b/>
          <w:bCs/>
          <w:sz w:val="28"/>
          <w:szCs w:val="28"/>
          <w:u w:val="single"/>
        </w:rPr>
      </w:pPr>
      <w:r w:rsidRPr="00F24AEE">
        <w:rPr>
          <w:b/>
          <w:bCs/>
          <w:sz w:val="28"/>
          <w:szCs w:val="28"/>
        </w:rPr>
        <w:t xml:space="preserve">Раздел </w:t>
      </w:r>
      <w:r>
        <w:rPr>
          <w:b/>
          <w:bCs/>
          <w:sz w:val="28"/>
          <w:szCs w:val="28"/>
        </w:rPr>
        <w:t>5</w:t>
      </w:r>
      <w:r w:rsidRPr="00F24AEE">
        <w:rPr>
          <w:b/>
          <w:bCs/>
          <w:sz w:val="28"/>
          <w:szCs w:val="28"/>
        </w:rPr>
        <w:t xml:space="preserve">. Организационно-массовая деятельность </w:t>
      </w:r>
      <w:r w:rsidRPr="00F24AEE">
        <w:rPr>
          <w:i/>
          <w:iCs/>
          <w:sz w:val="28"/>
          <w:szCs w:val="28"/>
        </w:rPr>
        <w:t>(</w:t>
      </w:r>
      <w:r w:rsidR="005340FB">
        <w:rPr>
          <w:i/>
          <w:iCs/>
          <w:sz w:val="28"/>
          <w:szCs w:val="28"/>
        </w:rPr>
        <w:t>34</w:t>
      </w:r>
      <w:r w:rsidRPr="00F24AEE">
        <w:rPr>
          <w:i/>
          <w:iCs/>
          <w:sz w:val="28"/>
          <w:szCs w:val="28"/>
        </w:rPr>
        <w:t xml:space="preserve"> час</w:t>
      </w:r>
      <w:r w:rsidR="005340FB">
        <w:rPr>
          <w:i/>
          <w:iCs/>
          <w:sz w:val="28"/>
          <w:szCs w:val="28"/>
        </w:rPr>
        <w:t>а</w:t>
      </w:r>
      <w:r w:rsidRPr="00F24AEE">
        <w:rPr>
          <w:i/>
          <w:iCs/>
          <w:sz w:val="28"/>
          <w:szCs w:val="28"/>
        </w:rPr>
        <w:t>)</w:t>
      </w:r>
    </w:p>
    <w:p w14:paraId="5BBF3E15" w14:textId="100C702D" w:rsidR="00D8690C" w:rsidRPr="00E61543" w:rsidRDefault="00D8690C" w:rsidP="00D8690C">
      <w:pPr>
        <w:spacing w:line="360" w:lineRule="auto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Тема 5.1</w:t>
      </w:r>
      <w:r w:rsidR="009545DC">
        <w:rPr>
          <w:b/>
          <w:bCs/>
          <w:iCs/>
          <w:sz w:val="28"/>
          <w:szCs w:val="28"/>
        </w:rPr>
        <w:t>.</w:t>
      </w:r>
      <w:r>
        <w:rPr>
          <w:b/>
          <w:bCs/>
          <w:iCs/>
          <w:sz w:val="28"/>
          <w:szCs w:val="28"/>
        </w:rPr>
        <w:t xml:space="preserve"> Подготовка репертуара</w:t>
      </w:r>
    </w:p>
    <w:p w14:paraId="52BD9355" w14:textId="77777777" w:rsidR="00D8690C" w:rsidRPr="00E61543" w:rsidRDefault="00D8690C" w:rsidP="00D8690C">
      <w:pPr>
        <w:spacing w:line="360" w:lineRule="auto"/>
        <w:jc w:val="both"/>
        <w:rPr>
          <w:iCs/>
          <w:sz w:val="28"/>
          <w:szCs w:val="28"/>
        </w:rPr>
      </w:pPr>
      <w:r>
        <w:rPr>
          <w:i/>
          <w:sz w:val="28"/>
          <w:szCs w:val="28"/>
          <w:u w:val="single"/>
        </w:rPr>
        <w:t>Теория:</w:t>
      </w:r>
      <w:r>
        <w:rPr>
          <w:iCs/>
          <w:sz w:val="28"/>
          <w:szCs w:val="28"/>
        </w:rPr>
        <w:t xml:space="preserve"> основы репертуара, алгоритм подбора репертуара.</w:t>
      </w:r>
    </w:p>
    <w:p w14:paraId="4DC9FD58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Cs/>
          <w:sz w:val="28"/>
          <w:szCs w:val="28"/>
        </w:rPr>
        <w:t xml:space="preserve"> составление индивидуального для малой группы репертуара.</w:t>
      </w:r>
    </w:p>
    <w:p w14:paraId="5908EE29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подбор индивидуального для малой группы репертуара, работа с музыкальным инструментом.</w:t>
      </w:r>
    </w:p>
    <w:p w14:paraId="46A588E4" w14:textId="77777777" w:rsidR="00D8690C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опрос, педагогическое наблюдение.</w:t>
      </w:r>
    </w:p>
    <w:p w14:paraId="57815F2E" w14:textId="77777777" w:rsidR="00D8690C" w:rsidRPr="00D53612" w:rsidRDefault="00D8690C" w:rsidP="00D8690C">
      <w:pPr>
        <w:spacing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(беседа), практический метод (работа с музыкальным инструментом, подбор репертуара),</w:t>
      </w:r>
      <w:r>
        <w:rPr>
          <w:szCs w:val="28"/>
        </w:rPr>
        <w:t xml:space="preserve"> </w:t>
      </w:r>
      <w:r>
        <w:rPr>
          <w:sz w:val="28"/>
          <w:szCs w:val="28"/>
        </w:rPr>
        <w:t>объяснительно-иллюстративный</w:t>
      </w:r>
      <w:r w:rsidRPr="00D53612">
        <w:rPr>
          <w:sz w:val="28"/>
          <w:szCs w:val="28"/>
        </w:rPr>
        <w:t xml:space="preserve"> метод (</w:t>
      </w:r>
      <w:r>
        <w:rPr>
          <w:sz w:val="28"/>
          <w:szCs w:val="28"/>
        </w:rPr>
        <w:t>показ</w:t>
      </w:r>
      <w:r w:rsidRPr="00D5361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192D4513" w14:textId="77777777" w:rsidR="00D8690C" w:rsidRDefault="00D8690C" w:rsidP="00D8690C">
      <w:pPr>
        <w:shd w:val="clear" w:color="auto" w:fill="FFFFFF"/>
        <w:spacing w:line="360" w:lineRule="auto"/>
        <w:rPr>
          <w:b/>
          <w:sz w:val="28"/>
          <w:szCs w:val="28"/>
        </w:rPr>
      </w:pPr>
    </w:p>
    <w:p w14:paraId="78BFA9D0" w14:textId="48381888" w:rsidR="00D8690C" w:rsidRPr="00E61543" w:rsidRDefault="00D8690C" w:rsidP="00D8690C">
      <w:pPr>
        <w:spacing w:line="360" w:lineRule="auto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Тема 5.2</w:t>
      </w:r>
      <w:r w:rsidR="009545DC">
        <w:rPr>
          <w:b/>
          <w:bCs/>
          <w:iCs/>
          <w:sz w:val="28"/>
          <w:szCs w:val="28"/>
        </w:rPr>
        <w:t>.</w:t>
      </w:r>
      <w:r>
        <w:rPr>
          <w:b/>
          <w:bCs/>
          <w:iCs/>
          <w:sz w:val="28"/>
          <w:szCs w:val="28"/>
        </w:rPr>
        <w:t xml:space="preserve"> Репетиции</w:t>
      </w:r>
    </w:p>
    <w:p w14:paraId="6BE28E71" w14:textId="77777777" w:rsidR="00D8690C" w:rsidRPr="00E61543" w:rsidRDefault="00D8690C" w:rsidP="00D8690C">
      <w:pPr>
        <w:spacing w:line="360" w:lineRule="auto"/>
        <w:jc w:val="both"/>
        <w:rPr>
          <w:iCs/>
          <w:sz w:val="28"/>
          <w:szCs w:val="28"/>
        </w:rPr>
      </w:pPr>
      <w:r>
        <w:rPr>
          <w:i/>
          <w:sz w:val="28"/>
          <w:szCs w:val="28"/>
          <w:u w:val="single"/>
        </w:rPr>
        <w:t>Теория:</w:t>
      </w:r>
      <w:r>
        <w:rPr>
          <w:iCs/>
          <w:sz w:val="28"/>
          <w:szCs w:val="28"/>
        </w:rPr>
        <w:t xml:space="preserve"> алгоритм репетиций – в кабинете, в актовом зале, в составе малой группы и общего коллектива.</w:t>
      </w:r>
    </w:p>
    <w:p w14:paraId="6D7F64E2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Cs/>
          <w:sz w:val="28"/>
          <w:szCs w:val="28"/>
        </w:rPr>
        <w:t xml:space="preserve"> участие в репетиции.</w:t>
      </w:r>
    </w:p>
    <w:p w14:paraId="4B4E183A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исполнение песен, участие в репетиции.</w:t>
      </w:r>
    </w:p>
    <w:p w14:paraId="0E045917" w14:textId="77777777" w:rsidR="00D8690C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опрос, педагогическое наблюдение.</w:t>
      </w:r>
    </w:p>
    <w:p w14:paraId="57DA9009" w14:textId="77777777" w:rsidR="00D8690C" w:rsidRPr="00D53612" w:rsidRDefault="00D8690C" w:rsidP="00D8690C">
      <w:pPr>
        <w:spacing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словесный метод (беседа), практический метод (исполнение песен, участие в репетиции).</w:t>
      </w:r>
    </w:p>
    <w:p w14:paraId="76D48A73" w14:textId="77777777" w:rsidR="00D8690C" w:rsidRDefault="00D8690C" w:rsidP="00D8690C">
      <w:pPr>
        <w:shd w:val="clear" w:color="auto" w:fill="FFFFFF"/>
        <w:spacing w:line="360" w:lineRule="auto"/>
        <w:rPr>
          <w:b/>
          <w:sz w:val="28"/>
          <w:szCs w:val="28"/>
        </w:rPr>
      </w:pPr>
    </w:p>
    <w:p w14:paraId="52D04E2B" w14:textId="2B11FD5D" w:rsidR="00D8690C" w:rsidRPr="00E61543" w:rsidRDefault="00D8690C" w:rsidP="00D8690C">
      <w:pPr>
        <w:spacing w:line="360" w:lineRule="auto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Тема 5.3</w:t>
      </w:r>
      <w:r w:rsidR="009545DC">
        <w:rPr>
          <w:b/>
          <w:bCs/>
          <w:iCs/>
          <w:sz w:val="28"/>
          <w:szCs w:val="28"/>
        </w:rPr>
        <w:t>.</w:t>
      </w:r>
      <w:r>
        <w:rPr>
          <w:b/>
          <w:bCs/>
          <w:iCs/>
          <w:sz w:val="28"/>
          <w:szCs w:val="28"/>
        </w:rPr>
        <w:t xml:space="preserve"> Выступления</w:t>
      </w:r>
    </w:p>
    <w:p w14:paraId="1C53B325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Практическая работа:</w:t>
      </w:r>
      <w:r>
        <w:rPr>
          <w:iCs/>
          <w:sz w:val="28"/>
          <w:szCs w:val="28"/>
        </w:rPr>
        <w:t xml:space="preserve"> участие в отчётных выступлениях.</w:t>
      </w:r>
    </w:p>
    <w:p w14:paraId="520C5F04" w14:textId="77777777" w:rsidR="00D8690C" w:rsidRPr="006810A7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Виды деятельности обучающихся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работа на сцене с музыкальным инструментом в отчётных концертах.</w:t>
      </w:r>
    </w:p>
    <w:p w14:paraId="3FA60EB8" w14:textId="7FB7F763" w:rsidR="00D8690C" w:rsidRDefault="00D8690C" w:rsidP="00D8690C">
      <w:pPr>
        <w:spacing w:line="360" w:lineRule="auto"/>
        <w:jc w:val="both"/>
        <w:rPr>
          <w:sz w:val="28"/>
          <w:szCs w:val="28"/>
        </w:rPr>
      </w:pPr>
      <w:r w:rsidRPr="006810A7">
        <w:rPr>
          <w:i/>
          <w:sz w:val="28"/>
          <w:szCs w:val="28"/>
          <w:u w:val="single"/>
        </w:rPr>
        <w:t>Форма контроля</w:t>
      </w:r>
      <w:r w:rsidRPr="006810A7">
        <w:rPr>
          <w:sz w:val="28"/>
          <w:szCs w:val="28"/>
        </w:rPr>
        <w:t xml:space="preserve">: </w:t>
      </w:r>
      <w:r>
        <w:rPr>
          <w:sz w:val="28"/>
          <w:szCs w:val="28"/>
        </w:rPr>
        <w:t>итоговы</w:t>
      </w:r>
      <w:r w:rsidR="007A3CF2">
        <w:rPr>
          <w:sz w:val="28"/>
          <w:szCs w:val="28"/>
        </w:rPr>
        <w:t>й</w:t>
      </w:r>
      <w:r>
        <w:rPr>
          <w:sz w:val="28"/>
          <w:szCs w:val="28"/>
        </w:rPr>
        <w:t xml:space="preserve"> контроль, педагогическое наблюдение.</w:t>
      </w:r>
    </w:p>
    <w:p w14:paraId="608F82C2" w14:textId="77777777" w:rsidR="00D8690C" w:rsidRPr="00D53612" w:rsidRDefault="00D8690C" w:rsidP="00D8690C">
      <w:pPr>
        <w:spacing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 практический метод (участие в итоговых выступлениях).</w:t>
      </w:r>
    </w:p>
    <w:p w14:paraId="7C98251D" w14:textId="77777777" w:rsidR="00D8690C" w:rsidRDefault="00D8690C" w:rsidP="00D8690C">
      <w:pPr>
        <w:shd w:val="clear" w:color="auto" w:fill="FFFFFF"/>
        <w:spacing w:line="360" w:lineRule="auto"/>
        <w:rPr>
          <w:b/>
          <w:sz w:val="28"/>
          <w:szCs w:val="28"/>
        </w:rPr>
      </w:pPr>
    </w:p>
    <w:p w14:paraId="73D4C52A" w14:textId="77777777" w:rsidR="00D8690C" w:rsidRDefault="00D8690C" w:rsidP="00D8690C">
      <w:pPr>
        <w:suppressAutoHyphens w:val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3233A9A" w14:textId="444170CE" w:rsidR="0023202D" w:rsidRPr="004A2A18" w:rsidRDefault="0023202D" w:rsidP="00C57ACC">
      <w:pPr>
        <w:shd w:val="clear" w:color="auto" w:fill="FFFFFF"/>
        <w:spacing w:line="360" w:lineRule="auto"/>
        <w:jc w:val="center"/>
        <w:rPr>
          <w:i/>
          <w:sz w:val="28"/>
          <w:szCs w:val="28"/>
        </w:rPr>
      </w:pPr>
      <w:r w:rsidRPr="004A2A18">
        <w:rPr>
          <w:b/>
          <w:sz w:val="28"/>
          <w:szCs w:val="28"/>
        </w:rPr>
        <w:lastRenderedPageBreak/>
        <w:t>Планируемые результаты</w:t>
      </w:r>
    </w:p>
    <w:p w14:paraId="598C0ACC" w14:textId="77777777" w:rsidR="0023202D" w:rsidRPr="004A2A18" w:rsidRDefault="0023202D" w:rsidP="00C57ACC">
      <w:pPr>
        <w:spacing w:line="360" w:lineRule="auto"/>
        <w:ind w:firstLine="851"/>
        <w:rPr>
          <w:sz w:val="28"/>
          <w:szCs w:val="28"/>
        </w:rPr>
      </w:pPr>
      <w:r w:rsidRPr="004A2A18">
        <w:rPr>
          <w:b/>
          <w:sz w:val="28"/>
          <w:szCs w:val="28"/>
        </w:rPr>
        <w:t>Ожидаемые результаты</w:t>
      </w:r>
      <w:r w:rsidRPr="004A2A18">
        <w:rPr>
          <w:sz w:val="28"/>
          <w:szCs w:val="28"/>
        </w:rPr>
        <w:t xml:space="preserve"> освоения</w:t>
      </w:r>
      <w:r w:rsidR="00753916">
        <w:rPr>
          <w:sz w:val="28"/>
          <w:szCs w:val="28"/>
        </w:rPr>
        <w:t xml:space="preserve"> программы</w:t>
      </w:r>
      <w:r w:rsidRPr="004A2A18">
        <w:rPr>
          <w:sz w:val="28"/>
          <w:szCs w:val="28"/>
        </w:rPr>
        <w:t>:</w:t>
      </w:r>
    </w:p>
    <w:p w14:paraId="6C8720AE" w14:textId="77777777" w:rsidR="008D10CC" w:rsidRPr="004A2A18" w:rsidRDefault="00753916" w:rsidP="00C57ACC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Обу</w:t>
      </w:r>
      <w:r w:rsidR="0023202D" w:rsidRPr="004A2A18">
        <w:rPr>
          <w:b/>
          <w:sz w:val="28"/>
          <w:szCs w:val="28"/>
        </w:rPr>
        <w:t>ча</w:t>
      </w:r>
      <w:r>
        <w:rPr>
          <w:b/>
          <w:sz w:val="28"/>
          <w:szCs w:val="28"/>
        </w:rPr>
        <w:t>ю</w:t>
      </w:r>
      <w:r w:rsidR="0023202D" w:rsidRPr="004A2A18">
        <w:rPr>
          <w:b/>
          <w:sz w:val="28"/>
          <w:szCs w:val="28"/>
        </w:rPr>
        <w:t>щийся будет знать:</w:t>
      </w:r>
    </w:p>
    <w:p w14:paraId="16FD949F" w14:textId="77777777" w:rsidR="0023202D" w:rsidRPr="004A2A18" w:rsidRDefault="0023202D" w:rsidP="00C57ACC">
      <w:pPr>
        <w:numPr>
          <w:ilvl w:val="0"/>
          <w:numId w:val="12"/>
        </w:numPr>
        <w:suppressAutoHyphens w:val="0"/>
        <w:spacing w:line="360" w:lineRule="auto"/>
        <w:rPr>
          <w:sz w:val="28"/>
          <w:szCs w:val="28"/>
        </w:rPr>
      </w:pPr>
      <w:r w:rsidRPr="004A2A18">
        <w:rPr>
          <w:sz w:val="28"/>
          <w:szCs w:val="28"/>
        </w:rPr>
        <w:t>Историю возникновения жанра авторской песни</w:t>
      </w:r>
      <w:r w:rsidR="00886236">
        <w:rPr>
          <w:sz w:val="28"/>
          <w:szCs w:val="28"/>
        </w:rPr>
        <w:t>;</w:t>
      </w:r>
    </w:p>
    <w:p w14:paraId="193B5056" w14:textId="77777777" w:rsidR="0023202D" w:rsidRPr="004A2A18" w:rsidRDefault="0023202D" w:rsidP="00C57ACC">
      <w:pPr>
        <w:pStyle w:val="6"/>
        <w:numPr>
          <w:ilvl w:val="0"/>
          <w:numId w:val="12"/>
        </w:numPr>
        <w:suppressAutoHyphens w:val="0"/>
        <w:spacing w:line="360" w:lineRule="auto"/>
        <w:rPr>
          <w:b w:val="0"/>
          <w:szCs w:val="28"/>
        </w:rPr>
      </w:pPr>
      <w:r w:rsidRPr="004A2A18">
        <w:rPr>
          <w:b w:val="0"/>
          <w:szCs w:val="28"/>
        </w:rPr>
        <w:t>Строение гитары и правильную постановку рук</w:t>
      </w:r>
      <w:r w:rsidR="00886236">
        <w:rPr>
          <w:b w:val="0"/>
          <w:szCs w:val="28"/>
        </w:rPr>
        <w:t>;</w:t>
      </w:r>
    </w:p>
    <w:p w14:paraId="1385AC0A" w14:textId="77777777" w:rsidR="00796113" w:rsidRDefault="00796113" w:rsidP="00C57ACC">
      <w:pPr>
        <w:numPr>
          <w:ilvl w:val="0"/>
          <w:numId w:val="12"/>
        </w:numPr>
        <w:suppressAutoHyphens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Аккордовую сетку</w:t>
      </w:r>
      <w:r w:rsidR="00187BD7">
        <w:rPr>
          <w:sz w:val="28"/>
          <w:szCs w:val="28"/>
        </w:rPr>
        <w:t>;</w:t>
      </w:r>
    </w:p>
    <w:p w14:paraId="0A25C956" w14:textId="77777777" w:rsidR="00796113" w:rsidRDefault="00796113" w:rsidP="00C57ACC">
      <w:pPr>
        <w:numPr>
          <w:ilvl w:val="0"/>
          <w:numId w:val="12"/>
        </w:numPr>
        <w:suppressAutoHyphens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Приемы игры для правой руки</w:t>
      </w:r>
      <w:r w:rsidR="00886236">
        <w:rPr>
          <w:sz w:val="28"/>
          <w:szCs w:val="28"/>
        </w:rPr>
        <w:t>;</w:t>
      </w:r>
    </w:p>
    <w:p w14:paraId="66A9A994" w14:textId="77777777" w:rsidR="0023202D" w:rsidRPr="004A2A18" w:rsidRDefault="00796113" w:rsidP="00C57ACC">
      <w:pPr>
        <w:numPr>
          <w:ilvl w:val="0"/>
          <w:numId w:val="12"/>
        </w:numPr>
        <w:suppressAutoHyphens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Основы теории музыки</w:t>
      </w:r>
      <w:r w:rsidR="00886236">
        <w:rPr>
          <w:sz w:val="28"/>
          <w:szCs w:val="28"/>
        </w:rPr>
        <w:t>;</w:t>
      </w:r>
    </w:p>
    <w:p w14:paraId="15DB7B98" w14:textId="77777777" w:rsidR="0023202D" w:rsidRPr="00796113" w:rsidRDefault="0023202D" w:rsidP="00C57ACC">
      <w:pPr>
        <w:pStyle w:val="af6"/>
        <w:numPr>
          <w:ilvl w:val="0"/>
          <w:numId w:val="12"/>
        </w:numPr>
        <w:suppressAutoHyphens w:val="0"/>
        <w:spacing w:line="360" w:lineRule="auto"/>
        <w:rPr>
          <w:b/>
          <w:bCs/>
          <w:sz w:val="28"/>
          <w:szCs w:val="28"/>
        </w:rPr>
      </w:pPr>
      <w:r w:rsidRPr="00796113">
        <w:rPr>
          <w:sz w:val="28"/>
          <w:szCs w:val="28"/>
        </w:rPr>
        <w:t>Основные произведения известных представителей мира авторской</w:t>
      </w:r>
      <w:r w:rsidR="004531F7">
        <w:rPr>
          <w:sz w:val="28"/>
          <w:szCs w:val="28"/>
        </w:rPr>
        <w:t xml:space="preserve"> </w:t>
      </w:r>
      <w:r w:rsidRPr="00796113">
        <w:rPr>
          <w:sz w:val="28"/>
          <w:szCs w:val="28"/>
        </w:rPr>
        <w:t>песни</w:t>
      </w:r>
      <w:r w:rsidR="00886236">
        <w:rPr>
          <w:sz w:val="28"/>
          <w:szCs w:val="28"/>
        </w:rPr>
        <w:t>;</w:t>
      </w:r>
    </w:p>
    <w:p w14:paraId="20212E1E" w14:textId="77777777" w:rsidR="00796113" w:rsidRPr="00796113" w:rsidRDefault="00796113" w:rsidP="00C57ACC">
      <w:pPr>
        <w:pStyle w:val="af6"/>
        <w:numPr>
          <w:ilvl w:val="0"/>
          <w:numId w:val="12"/>
        </w:numPr>
        <w:suppressAutoHyphens w:val="0"/>
        <w:spacing w:line="36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>Основные произведения волгоградских авторов и исполнителей бардовской песни</w:t>
      </w:r>
      <w:r w:rsidR="00886236">
        <w:rPr>
          <w:sz w:val="28"/>
          <w:szCs w:val="28"/>
        </w:rPr>
        <w:t>;</w:t>
      </w:r>
    </w:p>
    <w:p w14:paraId="33F2FBB5" w14:textId="77777777" w:rsidR="00796113" w:rsidRPr="00796113" w:rsidRDefault="00796113" w:rsidP="00C57ACC">
      <w:pPr>
        <w:pStyle w:val="af6"/>
        <w:numPr>
          <w:ilvl w:val="0"/>
          <w:numId w:val="12"/>
        </w:numPr>
        <w:suppressAutoHyphens w:val="0"/>
        <w:spacing w:line="36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>Историю возникновения фестивалей авторской песни</w:t>
      </w:r>
      <w:r w:rsidR="00886236">
        <w:rPr>
          <w:sz w:val="28"/>
          <w:szCs w:val="28"/>
        </w:rPr>
        <w:t>;</w:t>
      </w:r>
    </w:p>
    <w:p w14:paraId="0BAF1B2F" w14:textId="77777777" w:rsidR="00796113" w:rsidRPr="00796113" w:rsidRDefault="00796113" w:rsidP="00C57ACC">
      <w:pPr>
        <w:pStyle w:val="af6"/>
        <w:numPr>
          <w:ilvl w:val="0"/>
          <w:numId w:val="12"/>
        </w:numPr>
        <w:suppressAutoHyphens w:val="0"/>
        <w:spacing w:line="36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>Правила работы на сцене с аппаратурой</w:t>
      </w:r>
      <w:r w:rsidR="00886236">
        <w:rPr>
          <w:sz w:val="28"/>
          <w:szCs w:val="28"/>
        </w:rPr>
        <w:t>.</w:t>
      </w:r>
    </w:p>
    <w:p w14:paraId="57B2980A" w14:textId="77777777" w:rsidR="00796113" w:rsidRDefault="00796113" w:rsidP="00C57ACC">
      <w:pPr>
        <w:spacing w:line="360" w:lineRule="auto"/>
        <w:rPr>
          <w:b/>
          <w:sz w:val="28"/>
          <w:szCs w:val="28"/>
        </w:rPr>
      </w:pPr>
    </w:p>
    <w:p w14:paraId="797F99C9" w14:textId="77777777" w:rsidR="0023202D" w:rsidRPr="004A2A18" w:rsidRDefault="00753916" w:rsidP="00C57ACC">
      <w:pPr>
        <w:spacing w:line="360" w:lineRule="auto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Обу</w:t>
      </w:r>
      <w:r w:rsidR="0023202D" w:rsidRPr="004A2A18">
        <w:rPr>
          <w:b/>
          <w:sz w:val="28"/>
          <w:szCs w:val="28"/>
        </w:rPr>
        <w:t>ча</w:t>
      </w:r>
      <w:r>
        <w:rPr>
          <w:b/>
          <w:sz w:val="28"/>
          <w:szCs w:val="28"/>
        </w:rPr>
        <w:t>ю</w:t>
      </w:r>
      <w:r w:rsidR="0023202D" w:rsidRPr="004A2A18">
        <w:rPr>
          <w:b/>
          <w:sz w:val="28"/>
          <w:szCs w:val="28"/>
        </w:rPr>
        <w:t>щийся</w:t>
      </w:r>
      <w:r w:rsidR="00293344" w:rsidRPr="004A2A18">
        <w:rPr>
          <w:b/>
          <w:bCs/>
          <w:sz w:val="28"/>
          <w:szCs w:val="28"/>
        </w:rPr>
        <w:t xml:space="preserve"> будет уметь:</w:t>
      </w:r>
    </w:p>
    <w:p w14:paraId="2F3BB246" w14:textId="77777777" w:rsidR="0023202D" w:rsidRPr="004A2A18" w:rsidRDefault="0023202D" w:rsidP="00C57ACC">
      <w:pPr>
        <w:numPr>
          <w:ilvl w:val="0"/>
          <w:numId w:val="13"/>
        </w:numPr>
        <w:suppressAutoHyphens w:val="0"/>
        <w:spacing w:line="360" w:lineRule="auto"/>
        <w:rPr>
          <w:sz w:val="28"/>
          <w:szCs w:val="28"/>
        </w:rPr>
      </w:pPr>
      <w:r w:rsidRPr="004A2A18">
        <w:rPr>
          <w:sz w:val="28"/>
          <w:szCs w:val="28"/>
        </w:rPr>
        <w:t>Настраивать гитару по слуху и с помощью тюнера</w:t>
      </w:r>
      <w:r w:rsidR="00886236">
        <w:rPr>
          <w:sz w:val="28"/>
          <w:szCs w:val="28"/>
        </w:rPr>
        <w:t>;</w:t>
      </w:r>
    </w:p>
    <w:p w14:paraId="203303D2" w14:textId="77777777" w:rsidR="0023202D" w:rsidRPr="004A2A18" w:rsidRDefault="0023202D" w:rsidP="00C57ACC">
      <w:pPr>
        <w:numPr>
          <w:ilvl w:val="0"/>
          <w:numId w:val="13"/>
        </w:numPr>
        <w:suppressAutoHyphens w:val="0"/>
        <w:spacing w:line="360" w:lineRule="auto"/>
        <w:rPr>
          <w:sz w:val="28"/>
          <w:szCs w:val="28"/>
        </w:rPr>
      </w:pPr>
      <w:r w:rsidRPr="004A2A18">
        <w:rPr>
          <w:sz w:val="28"/>
          <w:szCs w:val="28"/>
        </w:rPr>
        <w:t>Подбирать по слуху аккорды к несложным по аккомпанементу песням</w:t>
      </w:r>
      <w:r w:rsidR="00886236">
        <w:rPr>
          <w:sz w:val="28"/>
          <w:szCs w:val="28"/>
        </w:rPr>
        <w:t>;</w:t>
      </w:r>
    </w:p>
    <w:p w14:paraId="60264157" w14:textId="77777777" w:rsidR="0023202D" w:rsidRPr="004A2A18" w:rsidRDefault="0023202D" w:rsidP="00C57ACC">
      <w:pPr>
        <w:numPr>
          <w:ilvl w:val="0"/>
          <w:numId w:val="13"/>
        </w:numPr>
        <w:suppressAutoHyphens w:val="0"/>
        <w:spacing w:line="360" w:lineRule="auto"/>
        <w:rPr>
          <w:sz w:val="28"/>
          <w:szCs w:val="28"/>
        </w:rPr>
      </w:pPr>
      <w:r w:rsidRPr="004A2A18">
        <w:rPr>
          <w:sz w:val="28"/>
          <w:szCs w:val="28"/>
        </w:rPr>
        <w:t>Работать в дуэте с двумя гитарами (партия соло и аккомпанемент)</w:t>
      </w:r>
      <w:r w:rsidR="00886236">
        <w:rPr>
          <w:sz w:val="28"/>
          <w:szCs w:val="28"/>
        </w:rPr>
        <w:t>;</w:t>
      </w:r>
    </w:p>
    <w:p w14:paraId="36A58D55" w14:textId="77777777" w:rsidR="0023202D" w:rsidRPr="004A2A18" w:rsidRDefault="0023202D" w:rsidP="00C57ACC">
      <w:pPr>
        <w:numPr>
          <w:ilvl w:val="0"/>
          <w:numId w:val="13"/>
        </w:numPr>
        <w:suppressAutoHyphens w:val="0"/>
        <w:spacing w:line="360" w:lineRule="auto"/>
        <w:rPr>
          <w:sz w:val="28"/>
          <w:szCs w:val="28"/>
        </w:rPr>
      </w:pPr>
      <w:r w:rsidRPr="004A2A18">
        <w:rPr>
          <w:sz w:val="28"/>
          <w:szCs w:val="28"/>
        </w:rPr>
        <w:t>Управлять дыханием и чётко произносить слова</w:t>
      </w:r>
      <w:r w:rsidR="00886236">
        <w:rPr>
          <w:sz w:val="28"/>
          <w:szCs w:val="28"/>
        </w:rPr>
        <w:t>;</w:t>
      </w:r>
    </w:p>
    <w:p w14:paraId="082BD0D8" w14:textId="77777777" w:rsidR="0023202D" w:rsidRPr="00796113" w:rsidRDefault="0023202D" w:rsidP="00C57ACC">
      <w:pPr>
        <w:numPr>
          <w:ilvl w:val="0"/>
          <w:numId w:val="13"/>
        </w:numPr>
        <w:suppressAutoHyphens w:val="0"/>
        <w:spacing w:line="360" w:lineRule="auto"/>
        <w:rPr>
          <w:sz w:val="28"/>
          <w:szCs w:val="28"/>
        </w:rPr>
      </w:pPr>
      <w:r w:rsidRPr="00796113">
        <w:rPr>
          <w:sz w:val="28"/>
          <w:szCs w:val="28"/>
        </w:rPr>
        <w:t>Петь одноголосные произведения в ансамбле</w:t>
      </w:r>
      <w:r w:rsidR="00886236">
        <w:rPr>
          <w:sz w:val="28"/>
          <w:szCs w:val="28"/>
        </w:rPr>
        <w:t>;</w:t>
      </w:r>
    </w:p>
    <w:p w14:paraId="13F7B594" w14:textId="77777777" w:rsidR="00796113" w:rsidRPr="00796113" w:rsidRDefault="00796113" w:rsidP="00C57ACC">
      <w:pPr>
        <w:pStyle w:val="af6"/>
        <w:numPr>
          <w:ilvl w:val="0"/>
          <w:numId w:val="13"/>
        </w:numPr>
        <w:spacing w:line="360" w:lineRule="auto"/>
        <w:rPr>
          <w:sz w:val="28"/>
          <w:szCs w:val="28"/>
        </w:rPr>
      </w:pPr>
      <w:r w:rsidRPr="00796113">
        <w:rPr>
          <w:sz w:val="28"/>
          <w:szCs w:val="28"/>
        </w:rPr>
        <w:t>Слушать при пении другого поющего</w:t>
      </w:r>
      <w:r w:rsidR="00886236">
        <w:rPr>
          <w:sz w:val="28"/>
          <w:szCs w:val="28"/>
        </w:rPr>
        <w:t>;</w:t>
      </w:r>
    </w:p>
    <w:p w14:paraId="20FDB0B4" w14:textId="77777777" w:rsidR="00796113" w:rsidRPr="00796113" w:rsidRDefault="00796113" w:rsidP="00C57ACC">
      <w:pPr>
        <w:pStyle w:val="af6"/>
        <w:numPr>
          <w:ilvl w:val="0"/>
          <w:numId w:val="13"/>
        </w:numPr>
        <w:spacing w:line="360" w:lineRule="auto"/>
        <w:rPr>
          <w:sz w:val="28"/>
          <w:szCs w:val="28"/>
        </w:rPr>
      </w:pPr>
      <w:r w:rsidRPr="00796113">
        <w:rPr>
          <w:sz w:val="28"/>
          <w:szCs w:val="28"/>
        </w:rPr>
        <w:t>Чисто интонировать знакомые мелодии (10-14 песен)</w:t>
      </w:r>
      <w:r w:rsidR="00886236">
        <w:rPr>
          <w:sz w:val="28"/>
          <w:szCs w:val="28"/>
        </w:rPr>
        <w:t>;</w:t>
      </w:r>
    </w:p>
    <w:p w14:paraId="3F70BD3C" w14:textId="77777777" w:rsidR="00796113" w:rsidRPr="00796113" w:rsidRDefault="00796113" w:rsidP="00C57ACC">
      <w:pPr>
        <w:pStyle w:val="af6"/>
        <w:numPr>
          <w:ilvl w:val="0"/>
          <w:numId w:val="13"/>
        </w:numPr>
        <w:spacing w:line="360" w:lineRule="auto"/>
        <w:rPr>
          <w:sz w:val="28"/>
          <w:szCs w:val="28"/>
        </w:rPr>
      </w:pPr>
      <w:r w:rsidRPr="00796113">
        <w:rPr>
          <w:sz w:val="28"/>
          <w:szCs w:val="28"/>
        </w:rPr>
        <w:t>Уметь аккомпанировать на шумовых инструментах в ансамбле</w:t>
      </w:r>
      <w:r w:rsidR="00886236">
        <w:rPr>
          <w:sz w:val="28"/>
          <w:szCs w:val="28"/>
        </w:rPr>
        <w:t>.</w:t>
      </w:r>
    </w:p>
    <w:p w14:paraId="63188A73" w14:textId="77777777" w:rsidR="00796113" w:rsidRPr="00796113" w:rsidRDefault="00796113" w:rsidP="00C57ACC">
      <w:pPr>
        <w:pStyle w:val="af6"/>
        <w:spacing w:line="360" w:lineRule="auto"/>
        <w:ind w:left="720"/>
        <w:contextualSpacing/>
        <w:rPr>
          <w:b/>
          <w:i/>
          <w:iCs/>
          <w:sz w:val="28"/>
          <w:szCs w:val="28"/>
        </w:rPr>
      </w:pPr>
    </w:p>
    <w:p w14:paraId="3F844DF2" w14:textId="77777777" w:rsidR="00796113" w:rsidRPr="00796113" w:rsidRDefault="00796113" w:rsidP="00C57ACC">
      <w:pPr>
        <w:pStyle w:val="af6"/>
        <w:spacing w:line="360" w:lineRule="auto"/>
        <w:ind w:left="720"/>
        <w:contextualSpacing/>
        <w:rPr>
          <w:b/>
          <w:i/>
          <w:iCs/>
          <w:sz w:val="28"/>
          <w:szCs w:val="28"/>
        </w:rPr>
      </w:pPr>
      <w:r w:rsidRPr="00796113">
        <w:rPr>
          <w:b/>
          <w:i/>
          <w:iCs/>
          <w:sz w:val="28"/>
          <w:szCs w:val="28"/>
        </w:rPr>
        <w:t>Личностные результаты:</w:t>
      </w:r>
    </w:p>
    <w:p w14:paraId="51AF1388" w14:textId="77777777" w:rsidR="00796113" w:rsidRPr="00796113" w:rsidRDefault="00531568" w:rsidP="00C57ACC">
      <w:pPr>
        <w:pStyle w:val="af6"/>
        <w:numPr>
          <w:ilvl w:val="0"/>
          <w:numId w:val="13"/>
        </w:num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796113" w:rsidRPr="00796113">
        <w:rPr>
          <w:sz w:val="28"/>
          <w:szCs w:val="28"/>
        </w:rPr>
        <w:t>нте</w:t>
      </w:r>
      <w:r w:rsidR="00945338">
        <w:rPr>
          <w:sz w:val="28"/>
          <w:szCs w:val="28"/>
        </w:rPr>
        <w:t>рес к жанру авторской песни</w:t>
      </w:r>
      <w:r w:rsidR="00886236">
        <w:rPr>
          <w:sz w:val="28"/>
          <w:szCs w:val="28"/>
        </w:rPr>
        <w:t>;</w:t>
      </w:r>
    </w:p>
    <w:p w14:paraId="448D2159" w14:textId="77777777" w:rsidR="00796113" w:rsidRDefault="00531568" w:rsidP="00C57ACC">
      <w:pPr>
        <w:pStyle w:val="af6"/>
        <w:numPr>
          <w:ilvl w:val="0"/>
          <w:numId w:val="13"/>
        </w:num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796113" w:rsidRPr="00796113">
        <w:rPr>
          <w:sz w:val="28"/>
          <w:szCs w:val="28"/>
        </w:rPr>
        <w:t>авык самоорганизации и самоконтроля, умение концентрировать внимание, слух, мышление, память;</w:t>
      </w:r>
    </w:p>
    <w:p w14:paraId="75451E1C" w14:textId="77777777" w:rsidR="00531568" w:rsidRPr="00531568" w:rsidRDefault="00531568" w:rsidP="00C57ACC">
      <w:pPr>
        <w:pStyle w:val="af6"/>
        <w:widowControl w:val="0"/>
        <w:numPr>
          <w:ilvl w:val="0"/>
          <w:numId w:val="13"/>
        </w:numPr>
        <w:suppressAutoHyphens w:val="0"/>
        <w:spacing w:line="360" w:lineRule="auto"/>
        <w:ind w:right="-20"/>
        <w:contextualSpacing/>
        <w:jc w:val="both"/>
        <w:rPr>
          <w:sz w:val="28"/>
          <w:szCs w:val="28"/>
        </w:rPr>
      </w:pPr>
      <w:r w:rsidRPr="00660F49">
        <w:rPr>
          <w:sz w:val="28"/>
          <w:szCs w:val="28"/>
        </w:rPr>
        <w:lastRenderedPageBreak/>
        <w:t xml:space="preserve">Готовность к участию в коллективной </w:t>
      </w:r>
      <w:r>
        <w:rPr>
          <w:sz w:val="28"/>
          <w:szCs w:val="28"/>
        </w:rPr>
        <w:t>деятельности</w:t>
      </w:r>
      <w:r w:rsidR="00886236">
        <w:rPr>
          <w:sz w:val="28"/>
          <w:szCs w:val="28"/>
        </w:rPr>
        <w:t>.</w:t>
      </w:r>
    </w:p>
    <w:p w14:paraId="602D64A6" w14:textId="77777777" w:rsidR="00796113" w:rsidRPr="00531568" w:rsidRDefault="00796113" w:rsidP="00C57ACC">
      <w:pPr>
        <w:pStyle w:val="af6"/>
        <w:spacing w:line="360" w:lineRule="auto"/>
        <w:ind w:left="720"/>
        <w:contextualSpacing/>
        <w:jc w:val="both"/>
        <w:rPr>
          <w:b/>
          <w:sz w:val="28"/>
          <w:szCs w:val="28"/>
        </w:rPr>
      </w:pPr>
      <w:r w:rsidRPr="00796113">
        <w:rPr>
          <w:b/>
          <w:i/>
          <w:iCs/>
          <w:sz w:val="28"/>
          <w:szCs w:val="28"/>
        </w:rPr>
        <w:t>Метапредметные результаты:</w:t>
      </w:r>
    </w:p>
    <w:p w14:paraId="487B144A" w14:textId="77777777" w:rsidR="00531568" w:rsidRPr="00531568" w:rsidRDefault="00531568" w:rsidP="00C57ACC">
      <w:pPr>
        <w:numPr>
          <w:ilvl w:val="0"/>
          <w:numId w:val="13"/>
        </w:num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>Исполнение любимых</w:t>
      </w:r>
      <w:r w:rsidRPr="004A2A18">
        <w:rPr>
          <w:sz w:val="28"/>
          <w:szCs w:val="28"/>
        </w:rPr>
        <w:t xml:space="preserve"> пес</w:t>
      </w:r>
      <w:r>
        <w:rPr>
          <w:sz w:val="28"/>
          <w:szCs w:val="28"/>
        </w:rPr>
        <w:t>е</w:t>
      </w:r>
      <w:r w:rsidRPr="004A2A18">
        <w:rPr>
          <w:sz w:val="28"/>
          <w:szCs w:val="28"/>
        </w:rPr>
        <w:t>н</w:t>
      </w:r>
      <w:r w:rsidR="00886236">
        <w:rPr>
          <w:sz w:val="28"/>
          <w:szCs w:val="28"/>
        </w:rPr>
        <w:t>;</w:t>
      </w:r>
    </w:p>
    <w:p w14:paraId="34C62882" w14:textId="77777777" w:rsidR="00796113" w:rsidRPr="00796113" w:rsidRDefault="00531568" w:rsidP="00C57ACC">
      <w:pPr>
        <w:pStyle w:val="af6"/>
        <w:numPr>
          <w:ilvl w:val="0"/>
          <w:numId w:val="13"/>
        </w:num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Развитие музыкальных способностей</w:t>
      </w:r>
      <w:r w:rsidR="00886236">
        <w:rPr>
          <w:sz w:val="28"/>
          <w:szCs w:val="28"/>
        </w:rPr>
        <w:t>;</w:t>
      </w:r>
    </w:p>
    <w:p w14:paraId="310CE3F6" w14:textId="77777777" w:rsidR="00796113" w:rsidRPr="00796113" w:rsidRDefault="00531568" w:rsidP="00C57ACC">
      <w:pPr>
        <w:pStyle w:val="af6"/>
        <w:numPr>
          <w:ilvl w:val="0"/>
          <w:numId w:val="13"/>
        </w:num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C16856">
        <w:rPr>
          <w:sz w:val="28"/>
          <w:szCs w:val="28"/>
        </w:rPr>
        <w:t>азвити</w:t>
      </w:r>
      <w:r w:rsidR="00796113" w:rsidRPr="00796113">
        <w:rPr>
          <w:sz w:val="28"/>
          <w:szCs w:val="28"/>
        </w:rPr>
        <w:t>е творч</w:t>
      </w:r>
      <w:r>
        <w:rPr>
          <w:sz w:val="28"/>
          <w:szCs w:val="28"/>
        </w:rPr>
        <w:t>еских</w:t>
      </w:r>
      <w:r w:rsidR="00796113" w:rsidRPr="00796113">
        <w:rPr>
          <w:sz w:val="28"/>
          <w:szCs w:val="28"/>
        </w:rPr>
        <w:t xml:space="preserve"> способно</w:t>
      </w:r>
      <w:r>
        <w:rPr>
          <w:sz w:val="28"/>
          <w:szCs w:val="28"/>
        </w:rPr>
        <w:t>стей</w:t>
      </w:r>
      <w:r w:rsidR="00796113" w:rsidRPr="00796113">
        <w:rPr>
          <w:sz w:val="28"/>
          <w:szCs w:val="28"/>
        </w:rPr>
        <w:t>, артистизм</w:t>
      </w:r>
      <w:r>
        <w:rPr>
          <w:sz w:val="28"/>
          <w:szCs w:val="28"/>
        </w:rPr>
        <w:t>а</w:t>
      </w:r>
      <w:r w:rsidR="00886236">
        <w:rPr>
          <w:sz w:val="28"/>
          <w:szCs w:val="28"/>
        </w:rPr>
        <w:t>;</w:t>
      </w:r>
    </w:p>
    <w:p w14:paraId="56921AF3" w14:textId="77777777" w:rsidR="00531568" w:rsidRPr="004A2A18" w:rsidRDefault="00531568" w:rsidP="00C57ACC">
      <w:pPr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Адаптация</w:t>
      </w:r>
      <w:r w:rsidRPr="004A2A18">
        <w:rPr>
          <w:sz w:val="28"/>
          <w:szCs w:val="28"/>
        </w:rPr>
        <w:t xml:space="preserve"> в новом коллективе</w:t>
      </w:r>
      <w:r w:rsidR="00886236">
        <w:rPr>
          <w:sz w:val="28"/>
          <w:szCs w:val="28"/>
        </w:rPr>
        <w:t>;</w:t>
      </w:r>
    </w:p>
    <w:p w14:paraId="3E20BA2A" w14:textId="77777777" w:rsidR="00531568" w:rsidRPr="004A2A18" w:rsidRDefault="00531568" w:rsidP="00C57ACC">
      <w:pPr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Налаживание</w:t>
      </w:r>
      <w:r w:rsidRPr="004A2A18">
        <w:rPr>
          <w:sz w:val="28"/>
          <w:szCs w:val="28"/>
        </w:rPr>
        <w:t xml:space="preserve"> отношения в мини – группах (дуэтах, ансамблях)</w:t>
      </w:r>
      <w:r w:rsidR="00886236">
        <w:rPr>
          <w:sz w:val="28"/>
          <w:szCs w:val="28"/>
        </w:rPr>
        <w:t>;</w:t>
      </w:r>
    </w:p>
    <w:p w14:paraId="0892A797" w14:textId="77777777" w:rsidR="00531568" w:rsidRPr="004A2A18" w:rsidRDefault="00531568" w:rsidP="00C57ACC">
      <w:pPr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Приобретение навыка</w:t>
      </w:r>
      <w:r w:rsidRPr="004A2A18">
        <w:rPr>
          <w:sz w:val="28"/>
          <w:szCs w:val="28"/>
        </w:rPr>
        <w:t xml:space="preserve"> коллективизма</w:t>
      </w:r>
      <w:r w:rsidR="00886236">
        <w:rPr>
          <w:sz w:val="28"/>
          <w:szCs w:val="28"/>
        </w:rPr>
        <w:t>;</w:t>
      </w:r>
    </w:p>
    <w:p w14:paraId="7D340685" w14:textId="77777777" w:rsidR="00531568" w:rsidRPr="004A2A18" w:rsidRDefault="00531568" w:rsidP="00C57ACC">
      <w:pPr>
        <w:numPr>
          <w:ilvl w:val="0"/>
          <w:numId w:val="13"/>
        </w:numPr>
        <w:spacing w:line="360" w:lineRule="auto"/>
        <w:rPr>
          <w:sz w:val="28"/>
          <w:szCs w:val="28"/>
        </w:rPr>
      </w:pPr>
      <w:r w:rsidRPr="004A2A18">
        <w:rPr>
          <w:sz w:val="28"/>
          <w:szCs w:val="28"/>
        </w:rPr>
        <w:t>Чувство патриотизма</w:t>
      </w:r>
      <w:r w:rsidR="00886236">
        <w:rPr>
          <w:sz w:val="28"/>
          <w:szCs w:val="28"/>
        </w:rPr>
        <w:t>;</w:t>
      </w:r>
    </w:p>
    <w:p w14:paraId="4FEB2523" w14:textId="77777777" w:rsidR="00E7340C" w:rsidRPr="00276709" w:rsidRDefault="00531568" w:rsidP="00C57ACC">
      <w:pPr>
        <w:numPr>
          <w:ilvl w:val="0"/>
          <w:numId w:val="13"/>
        </w:numPr>
        <w:suppressAutoHyphens w:val="0"/>
        <w:spacing w:line="360" w:lineRule="auto"/>
        <w:rPr>
          <w:b/>
          <w:sz w:val="28"/>
        </w:rPr>
      </w:pPr>
      <w:r w:rsidRPr="00276709">
        <w:rPr>
          <w:sz w:val="28"/>
          <w:szCs w:val="28"/>
        </w:rPr>
        <w:t xml:space="preserve">Духовно – </w:t>
      </w:r>
      <w:r w:rsidR="00F2470F" w:rsidRPr="00276709">
        <w:rPr>
          <w:sz w:val="28"/>
          <w:szCs w:val="28"/>
        </w:rPr>
        <w:t>нравственное</w:t>
      </w:r>
      <w:r w:rsidRPr="00276709">
        <w:rPr>
          <w:sz w:val="28"/>
          <w:szCs w:val="28"/>
        </w:rPr>
        <w:t xml:space="preserve"> отношение</w:t>
      </w:r>
      <w:r w:rsidR="00276709" w:rsidRPr="00276709">
        <w:rPr>
          <w:sz w:val="28"/>
          <w:szCs w:val="28"/>
        </w:rPr>
        <w:t>.</w:t>
      </w:r>
    </w:p>
    <w:p w14:paraId="0AFC7D45" w14:textId="77777777" w:rsidR="00E7340C" w:rsidRDefault="00E7340C" w:rsidP="00D9154B">
      <w:pPr>
        <w:jc w:val="center"/>
        <w:rPr>
          <w:b/>
          <w:sz w:val="28"/>
        </w:rPr>
        <w:sectPr w:rsidR="00E7340C" w:rsidSect="00264930">
          <w:headerReference w:type="first" r:id="rId10"/>
          <w:pgSz w:w="11906" w:h="16838"/>
          <w:pgMar w:top="1134" w:right="851" w:bottom="1418" w:left="1418" w:header="720" w:footer="720" w:gutter="0"/>
          <w:pgNumType w:start="1"/>
          <w:cols w:space="720"/>
          <w:docGrid w:linePitch="360"/>
        </w:sectPr>
      </w:pPr>
    </w:p>
    <w:p w14:paraId="135E7378" w14:textId="4E9DC8A7" w:rsidR="00D9154B" w:rsidRDefault="00D9154B" w:rsidP="00B568CA">
      <w:pPr>
        <w:spacing w:line="360" w:lineRule="auto"/>
        <w:contextualSpacing/>
        <w:jc w:val="center"/>
        <w:rPr>
          <w:b/>
          <w:sz w:val="28"/>
        </w:rPr>
      </w:pPr>
      <w:r w:rsidRPr="00D7600F">
        <w:rPr>
          <w:b/>
          <w:sz w:val="28"/>
        </w:rPr>
        <w:lastRenderedPageBreak/>
        <w:t>Календарный учебный график</w:t>
      </w:r>
    </w:p>
    <w:p w14:paraId="162781C4" w14:textId="2FA58720" w:rsidR="00B568CA" w:rsidRPr="00B568CA" w:rsidRDefault="00B568CA" w:rsidP="00B568CA">
      <w:pPr>
        <w:spacing w:line="360" w:lineRule="auto"/>
        <w:contextualSpacing/>
        <w:jc w:val="center"/>
        <w:rPr>
          <w:bCs/>
          <w:sz w:val="28"/>
        </w:rPr>
      </w:pPr>
      <w:r>
        <w:rPr>
          <w:bCs/>
          <w:sz w:val="28"/>
        </w:rPr>
        <w:t>Групповые занятия</w:t>
      </w:r>
    </w:p>
    <w:p w14:paraId="29808D4D" w14:textId="77777777" w:rsidR="00D9154B" w:rsidRDefault="00D9154B" w:rsidP="00531568">
      <w:pPr>
        <w:pStyle w:val="af6"/>
        <w:ind w:left="720"/>
        <w:rPr>
          <w:b/>
          <w:i/>
          <w:iCs/>
          <w:sz w:val="28"/>
          <w:szCs w:val="28"/>
        </w:rPr>
      </w:pPr>
    </w:p>
    <w:tbl>
      <w:tblPr>
        <w:tblStyle w:val="afe"/>
        <w:tblW w:w="14786" w:type="dxa"/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1134"/>
        <w:gridCol w:w="1984"/>
        <w:gridCol w:w="992"/>
        <w:gridCol w:w="3544"/>
        <w:gridCol w:w="2410"/>
        <w:gridCol w:w="3054"/>
      </w:tblGrid>
      <w:tr w:rsidR="00A729C6" w14:paraId="466246D8" w14:textId="77777777" w:rsidTr="0019054B">
        <w:trPr>
          <w:trHeight w:val="118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B97A1F" w14:textId="77777777" w:rsidR="00A729C6" w:rsidRPr="00A729C6" w:rsidRDefault="00A729C6" w:rsidP="0019054B">
            <w:pPr>
              <w:jc w:val="center"/>
              <w:rPr>
                <w:b/>
                <w:lang w:eastAsia="ru-RU"/>
              </w:rPr>
            </w:pPr>
            <w:r w:rsidRPr="00A729C6">
              <w:rPr>
                <w:b/>
              </w:rPr>
              <w:t>№ п</w:t>
            </w:r>
            <w:r w:rsidRPr="00A729C6">
              <w:rPr>
                <w:b/>
                <w:lang w:val="en-US"/>
              </w:rPr>
              <w:t>/</w:t>
            </w:r>
            <w:r w:rsidRPr="00A729C6">
              <w:rPr>
                <w:b/>
              </w:rPr>
              <w:t>п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8EC51D" w14:textId="4BA9DDA2" w:rsidR="00A729C6" w:rsidRPr="00A729C6" w:rsidRDefault="00A729C6" w:rsidP="0019054B">
            <w:pPr>
              <w:jc w:val="center"/>
              <w:rPr>
                <w:b/>
              </w:rPr>
            </w:pPr>
            <w:r w:rsidRPr="00A729C6">
              <w:rPr>
                <w:b/>
              </w:rPr>
              <w:t>Месяц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2CB8D0" w14:textId="77777777" w:rsidR="00A729C6" w:rsidRPr="00A729C6" w:rsidRDefault="00A729C6" w:rsidP="0019054B">
            <w:pPr>
              <w:jc w:val="center"/>
              <w:rPr>
                <w:b/>
              </w:rPr>
            </w:pPr>
            <w:r w:rsidRPr="00A729C6">
              <w:rPr>
                <w:b/>
              </w:rPr>
              <w:t>Число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BABDC8" w14:textId="71D91A3E" w:rsidR="00A729C6" w:rsidRPr="00A729C6" w:rsidRDefault="00A729C6" w:rsidP="0019054B">
            <w:pPr>
              <w:jc w:val="center"/>
              <w:rPr>
                <w:b/>
              </w:rPr>
            </w:pPr>
            <w:r w:rsidRPr="00A729C6">
              <w:rPr>
                <w:b/>
              </w:rPr>
              <w:t>Форма занятия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0F80AB" w14:textId="77777777" w:rsidR="00A729C6" w:rsidRPr="00A729C6" w:rsidRDefault="00A729C6" w:rsidP="0019054B">
            <w:pPr>
              <w:jc w:val="center"/>
              <w:rPr>
                <w:b/>
              </w:rPr>
            </w:pPr>
            <w:r w:rsidRPr="00A729C6">
              <w:rPr>
                <w:b/>
              </w:rPr>
              <w:t>Кол-во часов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C7DFE2" w14:textId="4D4E3BD6" w:rsidR="00A729C6" w:rsidRPr="00A729C6" w:rsidRDefault="00A729C6" w:rsidP="0019054B">
            <w:pPr>
              <w:jc w:val="center"/>
              <w:rPr>
                <w:b/>
              </w:rPr>
            </w:pPr>
            <w:r w:rsidRPr="00A729C6">
              <w:rPr>
                <w:b/>
              </w:rPr>
              <w:t>Тема занятий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E4D10C" w14:textId="4EA87E85" w:rsidR="00A729C6" w:rsidRPr="00A729C6" w:rsidRDefault="00A729C6" w:rsidP="0019054B">
            <w:pPr>
              <w:jc w:val="center"/>
              <w:rPr>
                <w:b/>
              </w:rPr>
            </w:pPr>
            <w:r w:rsidRPr="00A729C6">
              <w:rPr>
                <w:b/>
              </w:rPr>
              <w:t>Место проведения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347B13" w14:textId="442D4FB7" w:rsidR="00A729C6" w:rsidRPr="00A729C6" w:rsidRDefault="00A729C6" w:rsidP="0019054B">
            <w:pPr>
              <w:jc w:val="center"/>
              <w:rPr>
                <w:b/>
              </w:rPr>
            </w:pPr>
            <w:r w:rsidRPr="00A729C6">
              <w:rPr>
                <w:b/>
              </w:rPr>
              <w:t>Форма контроля</w:t>
            </w:r>
          </w:p>
        </w:tc>
      </w:tr>
      <w:tr w:rsidR="00A729C6" w14:paraId="592BF38F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449620" w14:textId="77777777" w:rsidR="00A729C6" w:rsidRPr="00A729C6" w:rsidRDefault="00A729C6" w:rsidP="0019054B">
            <w:pPr>
              <w:jc w:val="center"/>
            </w:pPr>
            <w:r w:rsidRPr="00A729C6"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40124E" w14:textId="77777777" w:rsidR="00A729C6" w:rsidRPr="00A729C6" w:rsidRDefault="00A729C6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0B1B84" w14:textId="77777777" w:rsidR="00A729C6" w:rsidRPr="00A729C6" w:rsidRDefault="00A729C6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2B8758" w14:textId="4616EFCE" w:rsidR="00A729C6" w:rsidRPr="00A729C6" w:rsidRDefault="00A729C6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F4267D" w14:textId="77777777" w:rsidR="00A729C6" w:rsidRPr="00A729C6" w:rsidRDefault="00A729C6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757C5A" w14:textId="4DBA4AD6" w:rsidR="00A729C6" w:rsidRPr="00A729C6" w:rsidRDefault="00EC7466" w:rsidP="0019054B">
            <w:pPr>
              <w:jc w:val="center"/>
            </w:pPr>
            <w:r w:rsidRPr="00CB1428">
              <w:t>Знакомство с программой обучения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3054C0" w14:textId="77777777" w:rsidR="00A729C6" w:rsidRPr="00A729C6" w:rsidRDefault="00A729C6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300B3E" w14:textId="0B4082D6" w:rsidR="00A729C6" w:rsidRPr="00A729C6" w:rsidRDefault="00EC7466" w:rsidP="0019054B">
            <w:pPr>
              <w:jc w:val="center"/>
            </w:pPr>
            <w:r w:rsidRPr="00CB1428">
              <w:t>Опрос, педагогическое наблюдение</w:t>
            </w:r>
          </w:p>
        </w:tc>
      </w:tr>
      <w:tr w:rsidR="00EC7466" w14:paraId="4FA7F984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2B8AF9" w14:textId="77777777" w:rsidR="00EC7466" w:rsidRPr="00A729C6" w:rsidRDefault="00EC7466" w:rsidP="0019054B">
            <w:pPr>
              <w:jc w:val="center"/>
            </w:pPr>
            <w:r w:rsidRPr="00A729C6"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7F13A6" w14:textId="77777777" w:rsidR="00EC7466" w:rsidRPr="00A729C6" w:rsidRDefault="00EC7466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21B30D" w14:textId="77777777" w:rsidR="00EC7466" w:rsidRPr="00A729C6" w:rsidRDefault="00EC7466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DEDB33" w14:textId="3E6B81EB" w:rsidR="00EC7466" w:rsidRPr="00A729C6" w:rsidRDefault="00EC7466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8C3FCC" w14:textId="77777777" w:rsidR="00EC7466" w:rsidRPr="00A729C6" w:rsidRDefault="00EC7466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7829C8" w14:textId="7A149CF1" w:rsidR="00EC7466" w:rsidRPr="00A729C6" w:rsidRDefault="00EC7466" w:rsidP="0019054B">
            <w:pPr>
              <w:jc w:val="center"/>
            </w:pPr>
            <w:r w:rsidRPr="00CB1428">
              <w:t>Инструктаж по технике безопасности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E7D218" w14:textId="77777777" w:rsidR="00EC7466" w:rsidRPr="00A729C6" w:rsidRDefault="00EC7466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73C70D" w14:textId="3C4CCD21" w:rsidR="00EC7466" w:rsidRPr="00A729C6" w:rsidRDefault="00EC7466" w:rsidP="0019054B">
            <w:pPr>
              <w:jc w:val="center"/>
            </w:pPr>
            <w:r>
              <w:t>П</w:t>
            </w:r>
            <w:r w:rsidRPr="00CB1428">
              <w:t>едагогическое наблюдение</w:t>
            </w:r>
          </w:p>
        </w:tc>
      </w:tr>
      <w:tr w:rsidR="00EC7466" w14:paraId="75140B59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1C14D7" w14:textId="77777777" w:rsidR="00EC7466" w:rsidRPr="00A729C6" w:rsidRDefault="00EC7466" w:rsidP="0019054B">
            <w:pPr>
              <w:jc w:val="center"/>
            </w:pPr>
            <w:r w:rsidRPr="00A729C6">
              <w:t>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587EC8" w14:textId="77777777" w:rsidR="00EC7466" w:rsidRPr="00A729C6" w:rsidRDefault="00EC7466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04901B" w14:textId="77777777" w:rsidR="00EC7466" w:rsidRPr="00A729C6" w:rsidRDefault="00EC7466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19204C" w14:textId="3BA57716" w:rsidR="00EC7466" w:rsidRPr="00A729C6" w:rsidRDefault="00EC7466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F8B7D6" w14:textId="77777777" w:rsidR="00EC7466" w:rsidRPr="00A729C6" w:rsidRDefault="00EC7466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B1575F" w14:textId="03D5B29B" w:rsidR="00EC7466" w:rsidRPr="00A729C6" w:rsidRDefault="00EC7466" w:rsidP="0019054B">
            <w:pPr>
              <w:jc w:val="center"/>
            </w:pPr>
            <w:r w:rsidRPr="00CB1428">
              <w:t xml:space="preserve">Мини-концерт для </w:t>
            </w:r>
            <w:r>
              <w:t>обучающихся</w:t>
            </w:r>
            <w:r w:rsidRPr="00CB1428">
              <w:t xml:space="preserve"> клуба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71AE0F" w14:textId="77777777" w:rsidR="00EC7466" w:rsidRPr="00A729C6" w:rsidRDefault="00EC7466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2F210F" w14:textId="69663BFC" w:rsidR="00EC7466" w:rsidRPr="00A729C6" w:rsidRDefault="00EC7466" w:rsidP="0019054B">
            <w:pPr>
              <w:jc w:val="center"/>
            </w:pPr>
            <w:r w:rsidRPr="00CB1428">
              <w:t>Показательное выступление, представление, педагогическое наблюдение</w:t>
            </w:r>
          </w:p>
        </w:tc>
      </w:tr>
      <w:tr w:rsidR="00721800" w14:paraId="797C8965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043970" w14:textId="77777777" w:rsidR="00721800" w:rsidRPr="00A729C6" w:rsidRDefault="00721800" w:rsidP="0019054B">
            <w:pPr>
              <w:jc w:val="center"/>
            </w:pPr>
            <w:r w:rsidRPr="00A729C6"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1C4AF0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73BD71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37733D" w14:textId="1AE36D59" w:rsidR="00721800" w:rsidRPr="00A729C6" w:rsidRDefault="00721800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4CC72D" w14:textId="77777777" w:rsidR="00721800" w:rsidRPr="00A729C6" w:rsidRDefault="00721800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81BEEC" w14:textId="4754F05B" w:rsidR="00721800" w:rsidRPr="00A729C6" w:rsidRDefault="00721800" w:rsidP="0019054B">
            <w:pPr>
              <w:jc w:val="center"/>
            </w:pPr>
            <w:r w:rsidRPr="00E04889">
              <w:t>Знакомство с инструментом. Обозначение аккордов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8638B4" w14:textId="77777777" w:rsidR="00721800" w:rsidRPr="00A729C6" w:rsidRDefault="00721800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3A2A7B" w14:textId="26C21E93" w:rsidR="00721800" w:rsidRPr="00A729C6" w:rsidRDefault="00721800" w:rsidP="0019054B">
            <w:pPr>
              <w:jc w:val="center"/>
            </w:pPr>
            <w:r w:rsidRPr="00FB25D5">
              <w:t>Педагогическое наблюдение</w:t>
            </w:r>
          </w:p>
        </w:tc>
      </w:tr>
      <w:tr w:rsidR="00721800" w14:paraId="519E39E6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AFEA4B" w14:textId="77777777" w:rsidR="00721800" w:rsidRPr="00A729C6" w:rsidRDefault="00721800" w:rsidP="0019054B">
            <w:pPr>
              <w:jc w:val="center"/>
            </w:pPr>
            <w:r w:rsidRPr="00A729C6">
              <w:t>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BC09CD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D0CD0C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571B74" w14:textId="2B030E37" w:rsidR="00721800" w:rsidRPr="00A729C6" w:rsidRDefault="00721800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C4FFAA" w14:textId="77777777" w:rsidR="00721800" w:rsidRPr="00A729C6" w:rsidRDefault="00721800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910462" w14:textId="2095BE22" w:rsidR="00721800" w:rsidRPr="00A729C6" w:rsidRDefault="00721800" w:rsidP="0019054B">
            <w:pPr>
              <w:jc w:val="center"/>
            </w:pPr>
            <w:r w:rsidRPr="00E04889">
              <w:t>Знакомство с инструментом. Обозначение аккордов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620575" w14:textId="77777777" w:rsidR="00721800" w:rsidRPr="00A729C6" w:rsidRDefault="00721800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783BE2" w14:textId="001BC12D" w:rsidR="00721800" w:rsidRPr="00A729C6" w:rsidRDefault="00721800" w:rsidP="0019054B">
            <w:pPr>
              <w:jc w:val="center"/>
            </w:pPr>
            <w:r w:rsidRPr="00FB25D5">
              <w:t>Педагогическое наблюдение</w:t>
            </w:r>
          </w:p>
        </w:tc>
      </w:tr>
      <w:tr w:rsidR="00721800" w14:paraId="32368748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1FFC81" w14:textId="77777777" w:rsidR="00721800" w:rsidRPr="00A729C6" w:rsidRDefault="00721800" w:rsidP="0019054B">
            <w:pPr>
              <w:jc w:val="center"/>
            </w:pPr>
            <w:r w:rsidRPr="00A729C6">
              <w:t>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26B36F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BE899C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B1E8E2" w14:textId="076117FD" w:rsidR="00721800" w:rsidRPr="00A729C6" w:rsidRDefault="00721800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3FFD51" w14:textId="77777777" w:rsidR="00721800" w:rsidRPr="00A729C6" w:rsidRDefault="00721800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E5F6BF" w14:textId="5CE82F9A" w:rsidR="00721800" w:rsidRPr="00A729C6" w:rsidRDefault="00721800" w:rsidP="0019054B">
            <w:pPr>
              <w:shd w:val="clear" w:color="auto" w:fill="FFFFFF"/>
              <w:contextualSpacing/>
              <w:jc w:val="center"/>
            </w:pPr>
            <w:r w:rsidRPr="00CB1428">
              <w:t>Темп. Мажор-минор. Тональности.</w:t>
            </w:r>
            <w:r>
              <w:t xml:space="preserve"> </w:t>
            </w:r>
            <w:r w:rsidRPr="00CB1428">
              <w:t>Транспонирование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37F3ED" w14:textId="77777777" w:rsidR="00721800" w:rsidRPr="00A729C6" w:rsidRDefault="00721800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958C5D" w14:textId="43CE91AC" w:rsidR="00721800" w:rsidRPr="00A729C6" w:rsidRDefault="00721800" w:rsidP="0019054B">
            <w:pPr>
              <w:jc w:val="center"/>
            </w:pPr>
            <w:r w:rsidRPr="00FB25D5">
              <w:t>Педагогическое наблюдение</w:t>
            </w:r>
          </w:p>
        </w:tc>
      </w:tr>
      <w:tr w:rsidR="00721800" w14:paraId="6049B742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F0912C" w14:textId="77777777" w:rsidR="00721800" w:rsidRPr="00A729C6" w:rsidRDefault="00721800" w:rsidP="0019054B">
            <w:pPr>
              <w:jc w:val="center"/>
            </w:pPr>
            <w:r w:rsidRPr="00A729C6">
              <w:t>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FE31C7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C8959B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202DE2" w14:textId="2230BD92" w:rsidR="00721800" w:rsidRPr="00A729C6" w:rsidRDefault="00721800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8CF106" w14:textId="77777777" w:rsidR="00721800" w:rsidRPr="00A729C6" w:rsidRDefault="00721800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073651" w14:textId="3E71B655" w:rsidR="00721800" w:rsidRPr="00A729C6" w:rsidRDefault="00721800" w:rsidP="0019054B">
            <w:pPr>
              <w:shd w:val="clear" w:color="auto" w:fill="FFFFFF"/>
              <w:contextualSpacing/>
              <w:jc w:val="center"/>
            </w:pPr>
            <w:r w:rsidRPr="00CB1428">
              <w:t>Темп. Мажор-минор. Тональности.</w:t>
            </w:r>
            <w:r>
              <w:t xml:space="preserve"> </w:t>
            </w:r>
            <w:r w:rsidRPr="00CB1428">
              <w:t>Транспонирование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BB91AE" w14:textId="77777777" w:rsidR="00721800" w:rsidRPr="00A729C6" w:rsidRDefault="00721800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D061EF" w14:textId="66B74169" w:rsidR="00721800" w:rsidRPr="00A729C6" w:rsidRDefault="00721800" w:rsidP="0019054B">
            <w:pPr>
              <w:jc w:val="center"/>
            </w:pPr>
            <w:r w:rsidRPr="00FB25D5">
              <w:t>Педагогическое наблюдение</w:t>
            </w:r>
          </w:p>
        </w:tc>
      </w:tr>
      <w:tr w:rsidR="00721800" w14:paraId="24E96792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0849FA" w14:textId="77777777" w:rsidR="00721800" w:rsidRPr="00A729C6" w:rsidRDefault="00721800" w:rsidP="0019054B">
            <w:pPr>
              <w:jc w:val="center"/>
            </w:pPr>
            <w:r w:rsidRPr="00A729C6">
              <w:t>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0ABDFB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272EF0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405E1D" w14:textId="710270C6" w:rsidR="00721800" w:rsidRPr="00A729C6" w:rsidRDefault="00721800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676FD4" w14:textId="77777777" w:rsidR="00721800" w:rsidRPr="00A729C6" w:rsidRDefault="00721800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39E411" w14:textId="59816A74" w:rsidR="00721800" w:rsidRPr="00A729C6" w:rsidRDefault="00721800" w:rsidP="0019054B">
            <w:pPr>
              <w:jc w:val="center"/>
            </w:pPr>
            <w:r w:rsidRPr="00122CF1">
              <w:t>Настройка инструмента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EF4807" w14:textId="77777777" w:rsidR="00721800" w:rsidRPr="00A729C6" w:rsidRDefault="00721800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AB04F0" w14:textId="1F553DC7" w:rsidR="00721800" w:rsidRPr="00A729C6" w:rsidRDefault="00721800" w:rsidP="0019054B">
            <w:pPr>
              <w:jc w:val="center"/>
            </w:pPr>
            <w:r w:rsidRPr="00FB25D5">
              <w:t>Педагогическое наблюдение</w:t>
            </w:r>
          </w:p>
        </w:tc>
      </w:tr>
      <w:tr w:rsidR="00721800" w14:paraId="135D6843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371399" w14:textId="77777777" w:rsidR="00721800" w:rsidRPr="00A729C6" w:rsidRDefault="00721800" w:rsidP="0019054B">
            <w:pPr>
              <w:jc w:val="center"/>
            </w:pPr>
            <w:r w:rsidRPr="00A729C6">
              <w:t>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F799F7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DA7A36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8F4F85" w14:textId="67A5CB3C" w:rsidR="00721800" w:rsidRPr="00A729C6" w:rsidRDefault="00721800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EA7C5A" w14:textId="77777777" w:rsidR="00721800" w:rsidRPr="00A729C6" w:rsidRDefault="00721800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B17D22" w14:textId="54DDBAD5" w:rsidR="00721800" w:rsidRPr="00A729C6" w:rsidRDefault="00721800" w:rsidP="0019054B">
            <w:pPr>
              <w:jc w:val="center"/>
            </w:pPr>
            <w:r w:rsidRPr="00122CF1">
              <w:t>Настройка инструмента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1A6588" w14:textId="77777777" w:rsidR="00721800" w:rsidRPr="00A729C6" w:rsidRDefault="00721800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B5E6A1" w14:textId="242FAC99" w:rsidR="00721800" w:rsidRPr="00A729C6" w:rsidRDefault="00721800" w:rsidP="0019054B">
            <w:pPr>
              <w:jc w:val="center"/>
            </w:pPr>
            <w:r w:rsidRPr="00FB25D5">
              <w:t>Педагогическое наблюдение</w:t>
            </w:r>
          </w:p>
        </w:tc>
      </w:tr>
      <w:tr w:rsidR="00EC7466" w14:paraId="1598A731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75878B" w14:textId="77777777" w:rsidR="00EC7466" w:rsidRPr="00A729C6" w:rsidRDefault="00EC7466" w:rsidP="0019054B">
            <w:pPr>
              <w:jc w:val="center"/>
            </w:pPr>
            <w:r w:rsidRPr="00A729C6">
              <w:t>10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DD91A0" w14:textId="77777777" w:rsidR="00EC7466" w:rsidRPr="00A729C6" w:rsidRDefault="00EC7466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286E76" w14:textId="77777777" w:rsidR="00EC7466" w:rsidRPr="00A729C6" w:rsidRDefault="00EC7466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2260DA" w14:textId="6DE1532F" w:rsidR="00EC7466" w:rsidRPr="00A729C6" w:rsidRDefault="00EC7466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EA3AF6" w14:textId="77777777" w:rsidR="00EC7466" w:rsidRPr="00A729C6" w:rsidRDefault="00EC7466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E4D48F" w14:textId="345F7792" w:rsidR="00EC7466" w:rsidRPr="00A729C6" w:rsidRDefault="00721800" w:rsidP="0019054B">
            <w:pPr>
              <w:jc w:val="center"/>
            </w:pPr>
            <w:r w:rsidRPr="00CB1428">
              <w:t>Посадка. Постановка рук.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BB4472" w14:textId="77777777" w:rsidR="00EC7466" w:rsidRPr="00A729C6" w:rsidRDefault="00EC7466" w:rsidP="0019054B">
            <w:pPr>
              <w:jc w:val="center"/>
            </w:pPr>
            <w:r w:rsidRPr="00A729C6">
              <w:t xml:space="preserve">Клуб авторской </w:t>
            </w:r>
            <w:r w:rsidRPr="00A729C6">
              <w:lastRenderedPageBreak/>
              <w:t>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3DA2BA" w14:textId="23D8C268" w:rsidR="00EC7466" w:rsidRPr="00A729C6" w:rsidRDefault="00721800" w:rsidP="0019054B">
            <w:pPr>
              <w:jc w:val="center"/>
            </w:pPr>
            <w:r w:rsidRPr="00CB1428">
              <w:lastRenderedPageBreak/>
              <w:t xml:space="preserve">Опрос, педагогическое </w:t>
            </w:r>
            <w:r w:rsidRPr="00CB1428">
              <w:lastRenderedPageBreak/>
              <w:t>наблюдение</w:t>
            </w:r>
          </w:p>
        </w:tc>
      </w:tr>
      <w:tr w:rsidR="00EC7466" w14:paraId="05F46EA0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52D2AD" w14:textId="77777777" w:rsidR="00EC7466" w:rsidRPr="00A729C6" w:rsidRDefault="00EC7466" w:rsidP="0019054B">
            <w:pPr>
              <w:jc w:val="center"/>
            </w:pPr>
            <w:r w:rsidRPr="00A729C6">
              <w:lastRenderedPageBreak/>
              <w:t>11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690274" w14:textId="77777777" w:rsidR="00EC7466" w:rsidRPr="00A729C6" w:rsidRDefault="00EC7466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8FDA2E" w14:textId="77777777" w:rsidR="00EC7466" w:rsidRPr="00A729C6" w:rsidRDefault="00EC7466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B1FFD5" w14:textId="77CE03FD" w:rsidR="00EC7466" w:rsidRPr="00A729C6" w:rsidRDefault="00EC7466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B08882" w14:textId="77777777" w:rsidR="00EC7466" w:rsidRPr="00A729C6" w:rsidRDefault="00EC7466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71E66C" w14:textId="497A6501" w:rsidR="00EC7466" w:rsidRPr="00A729C6" w:rsidRDefault="00721800" w:rsidP="0019054B">
            <w:pPr>
              <w:jc w:val="center"/>
            </w:pPr>
            <w:r w:rsidRPr="00CB1428">
              <w:t>Посадка. Постановка рук.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A1BF89" w14:textId="77777777" w:rsidR="00EC7466" w:rsidRPr="00A729C6" w:rsidRDefault="00EC7466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3DBFD0" w14:textId="7972B9B7" w:rsidR="00EC7466" w:rsidRPr="00A729C6" w:rsidRDefault="00721800" w:rsidP="0019054B">
            <w:pPr>
              <w:jc w:val="center"/>
            </w:pPr>
            <w:r w:rsidRPr="00CB1428">
              <w:t>Опрос, педагогическое наблюдение</w:t>
            </w:r>
          </w:p>
        </w:tc>
      </w:tr>
      <w:tr w:rsidR="00721800" w14:paraId="0D62C26E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449E5C" w14:textId="77777777" w:rsidR="00721800" w:rsidRPr="00A729C6" w:rsidRDefault="00721800" w:rsidP="0019054B">
            <w:pPr>
              <w:jc w:val="center"/>
            </w:pPr>
            <w:r w:rsidRPr="00A729C6">
              <w:t>12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7BE5AC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26BE71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64CF6A" w14:textId="6FD397D5" w:rsidR="00721800" w:rsidRPr="00A729C6" w:rsidRDefault="00721800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75F198" w14:textId="77777777" w:rsidR="00721800" w:rsidRPr="00A729C6" w:rsidRDefault="00721800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C23721" w14:textId="1B737E0E" w:rsidR="00721800" w:rsidRPr="00A729C6" w:rsidRDefault="00721800" w:rsidP="0019054B">
            <w:pPr>
              <w:jc w:val="center"/>
            </w:pPr>
            <w:r w:rsidRPr="00CA60F5">
              <w:t>Аккордовая сетка. Основные аккорды тональностей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C99779" w14:textId="77777777" w:rsidR="00721800" w:rsidRPr="00A729C6" w:rsidRDefault="00721800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C4D66D" w14:textId="328BF72E" w:rsidR="00721800" w:rsidRPr="00A729C6" w:rsidRDefault="00721800" w:rsidP="0019054B">
            <w:pPr>
              <w:jc w:val="center"/>
            </w:pPr>
            <w:r w:rsidRPr="001314C4">
              <w:t>Педагогическое наблюдение</w:t>
            </w:r>
          </w:p>
        </w:tc>
      </w:tr>
      <w:tr w:rsidR="00721800" w14:paraId="5CCFA8A8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C9BD98" w14:textId="77777777" w:rsidR="00721800" w:rsidRPr="00A729C6" w:rsidRDefault="00721800" w:rsidP="0019054B">
            <w:pPr>
              <w:jc w:val="center"/>
            </w:pPr>
            <w:r w:rsidRPr="00A729C6">
              <w:t>13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7B3C91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CF8A66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FD517B" w14:textId="517D3941" w:rsidR="00721800" w:rsidRPr="00A729C6" w:rsidRDefault="00721800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2BC136" w14:textId="77777777" w:rsidR="00721800" w:rsidRPr="00A729C6" w:rsidRDefault="00721800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A0132D" w14:textId="38B7AB5D" w:rsidR="00721800" w:rsidRPr="00A729C6" w:rsidRDefault="00721800" w:rsidP="0019054B">
            <w:pPr>
              <w:jc w:val="center"/>
            </w:pPr>
            <w:r w:rsidRPr="00CA60F5">
              <w:t>Аккордовая сетка. Основные аккорды тональностей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0C8807" w14:textId="77777777" w:rsidR="00721800" w:rsidRPr="00A729C6" w:rsidRDefault="00721800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CB56D9" w14:textId="3E967F3F" w:rsidR="00721800" w:rsidRPr="00A729C6" w:rsidRDefault="00721800" w:rsidP="0019054B">
            <w:pPr>
              <w:jc w:val="center"/>
            </w:pPr>
            <w:r w:rsidRPr="001314C4">
              <w:t>Педагогическое наблюдение</w:t>
            </w:r>
          </w:p>
        </w:tc>
      </w:tr>
      <w:tr w:rsidR="00721800" w14:paraId="79B97283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862F77" w14:textId="77777777" w:rsidR="00721800" w:rsidRPr="00A729C6" w:rsidRDefault="00721800" w:rsidP="0019054B">
            <w:pPr>
              <w:jc w:val="center"/>
            </w:pPr>
            <w:r w:rsidRPr="00A729C6">
              <w:t>14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D7BA6E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17CB68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E30629" w14:textId="40BC7FFA" w:rsidR="00721800" w:rsidRPr="00A729C6" w:rsidRDefault="00721800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702145" w14:textId="77777777" w:rsidR="00721800" w:rsidRPr="00A729C6" w:rsidRDefault="00721800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1D2F36" w14:textId="6C397098" w:rsidR="00721800" w:rsidRPr="00A729C6" w:rsidRDefault="00721800" w:rsidP="0019054B">
            <w:pPr>
              <w:jc w:val="center"/>
            </w:pPr>
            <w:r w:rsidRPr="009D75B9">
              <w:t>Тоника. Субдоминанта. Доминанта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A90C3F" w14:textId="77777777" w:rsidR="00721800" w:rsidRPr="00A729C6" w:rsidRDefault="00721800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47C0BA" w14:textId="2E9C5E11" w:rsidR="00721800" w:rsidRPr="00A729C6" w:rsidRDefault="00721800" w:rsidP="0019054B">
            <w:pPr>
              <w:jc w:val="center"/>
            </w:pPr>
            <w:r w:rsidRPr="001314C4">
              <w:t>Педагогическое наблюдение</w:t>
            </w:r>
          </w:p>
        </w:tc>
      </w:tr>
      <w:tr w:rsidR="00721800" w14:paraId="5FF8D3D7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6B0EB7" w14:textId="77777777" w:rsidR="00721800" w:rsidRPr="00A729C6" w:rsidRDefault="00721800" w:rsidP="0019054B">
            <w:pPr>
              <w:jc w:val="center"/>
            </w:pPr>
            <w:r w:rsidRPr="00A729C6">
              <w:t>15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205786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CA8FBC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F91A41" w14:textId="35743085" w:rsidR="00721800" w:rsidRPr="00A729C6" w:rsidRDefault="00721800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710C4C" w14:textId="77777777" w:rsidR="00721800" w:rsidRPr="00A729C6" w:rsidRDefault="00721800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8F54CD" w14:textId="72A15BB2" w:rsidR="00721800" w:rsidRPr="00A729C6" w:rsidRDefault="00721800" w:rsidP="0019054B">
            <w:pPr>
              <w:jc w:val="center"/>
            </w:pPr>
            <w:r w:rsidRPr="009D75B9">
              <w:t>Тоника. Субдоминанта. Доминанта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B4F293" w14:textId="77777777" w:rsidR="00721800" w:rsidRPr="00A729C6" w:rsidRDefault="00721800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CAAA6D" w14:textId="3FD18546" w:rsidR="00721800" w:rsidRPr="00A729C6" w:rsidRDefault="00721800" w:rsidP="0019054B">
            <w:pPr>
              <w:jc w:val="center"/>
            </w:pPr>
            <w:r w:rsidRPr="001314C4">
              <w:t>Педагогическое наблюдение</w:t>
            </w:r>
          </w:p>
        </w:tc>
      </w:tr>
      <w:tr w:rsidR="00721800" w14:paraId="75314C58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E3BA71" w14:textId="77777777" w:rsidR="00721800" w:rsidRPr="00A729C6" w:rsidRDefault="00721800" w:rsidP="0019054B">
            <w:pPr>
              <w:jc w:val="center"/>
            </w:pPr>
            <w:r w:rsidRPr="00A729C6">
              <w:t>16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746B00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39B2B2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892C62" w14:textId="63F34117" w:rsidR="00721800" w:rsidRPr="00A729C6" w:rsidRDefault="00721800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787DA6" w14:textId="77777777" w:rsidR="00721800" w:rsidRPr="00A729C6" w:rsidRDefault="00721800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ADBAF7" w14:textId="5824D943" w:rsidR="00721800" w:rsidRPr="00A729C6" w:rsidRDefault="00721800" w:rsidP="0019054B">
            <w:pPr>
              <w:jc w:val="center"/>
            </w:pPr>
            <w:r w:rsidRPr="0061096B">
              <w:t>Изучение приёмов игры для правой руки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EA89B8" w14:textId="77777777" w:rsidR="00721800" w:rsidRPr="00A729C6" w:rsidRDefault="00721800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B23893" w14:textId="46409C39" w:rsidR="00721800" w:rsidRPr="00A729C6" w:rsidRDefault="00721800" w:rsidP="0019054B">
            <w:pPr>
              <w:jc w:val="center"/>
            </w:pPr>
            <w:r w:rsidRPr="004C4AA8">
              <w:t>Опрос, педагогическое наблюдение</w:t>
            </w:r>
          </w:p>
        </w:tc>
      </w:tr>
      <w:tr w:rsidR="00721800" w14:paraId="2906DD9E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4AD037" w14:textId="77777777" w:rsidR="00721800" w:rsidRPr="00A729C6" w:rsidRDefault="00721800" w:rsidP="0019054B">
            <w:pPr>
              <w:jc w:val="center"/>
            </w:pPr>
            <w:r w:rsidRPr="00A729C6">
              <w:t>17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22BEBF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FC8D76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CBCD3F" w14:textId="6BB8CF88" w:rsidR="00721800" w:rsidRPr="00A729C6" w:rsidRDefault="00721800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8DBA96" w14:textId="77777777" w:rsidR="00721800" w:rsidRPr="00A729C6" w:rsidRDefault="00721800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DB1541" w14:textId="18AFD5E1" w:rsidR="00721800" w:rsidRPr="00A729C6" w:rsidRDefault="00721800" w:rsidP="0019054B">
            <w:pPr>
              <w:jc w:val="center"/>
            </w:pPr>
            <w:r w:rsidRPr="0061096B">
              <w:t>Изучение приёмов игры для правой руки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CB257F" w14:textId="77777777" w:rsidR="00721800" w:rsidRPr="00A729C6" w:rsidRDefault="00721800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6A4C89" w14:textId="37B6078E" w:rsidR="00721800" w:rsidRPr="00A729C6" w:rsidRDefault="00721800" w:rsidP="0019054B">
            <w:pPr>
              <w:jc w:val="center"/>
            </w:pPr>
            <w:r w:rsidRPr="004C4AA8">
              <w:t>Опрос, педагогическое наблюдение</w:t>
            </w:r>
          </w:p>
        </w:tc>
      </w:tr>
      <w:tr w:rsidR="00721800" w14:paraId="7DBDFC51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70B292" w14:textId="77777777" w:rsidR="00721800" w:rsidRPr="00A729C6" w:rsidRDefault="00721800" w:rsidP="0019054B">
            <w:pPr>
              <w:jc w:val="center"/>
            </w:pPr>
            <w:r w:rsidRPr="00A729C6">
              <w:t>18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7F390C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BC4910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4BE480" w14:textId="5E33B20A" w:rsidR="00721800" w:rsidRPr="00A729C6" w:rsidRDefault="00721800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89B561" w14:textId="77777777" w:rsidR="00721800" w:rsidRPr="00A729C6" w:rsidRDefault="00721800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A0C80A" w14:textId="0BCF6529" w:rsidR="00721800" w:rsidRPr="00721800" w:rsidRDefault="00721800" w:rsidP="0019054B">
            <w:pPr>
              <w:jc w:val="center"/>
              <w:rPr>
                <w:bCs/>
                <w:iCs/>
              </w:rPr>
            </w:pPr>
            <w:r w:rsidRPr="00721800">
              <w:rPr>
                <w:bCs/>
                <w:iCs/>
              </w:rPr>
              <w:t>Знакомство с творчеством авторов песен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271029" w14:textId="77777777" w:rsidR="00721800" w:rsidRPr="00A729C6" w:rsidRDefault="00721800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A3B75C" w14:textId="770163B7" w:rsidR="00721800" w:rsidRPr="00A729C6" w:rsidRDefault="00721800" w:rsidP="0019054B">
            <w:pPr>
              <w:jc w:val="center"/>
            </w:pPr>
            <w:r w:rsidRPr="00D203ED">
              <w:t>Показательное выступление, педагогическое наблюдение</w:t>
            </w:r>
          </w:p>
        </w:tc>
      </w:tr>
      <w:tr w:rsidR="00721800" w14:paraId="48AF6041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859C98" w14:textId="77777777" w:rsidR="00721800" w:rsidRPr="00A729C6" w:rsidRDefault="00721800" w:rsidP="0019054B">
            <w:pPr>
              <w:jc w:val="center"/>
            </w:pPr>
            <w:r w:rsidRPr="00A729C6">
              <w:t>19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D56616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BA1F01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442801" w14:textId="00E21B3E" w:rsidR="00721800" w:rsidRPr="00A729C6" w:rsidRDefault="00721800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BF8282" w14:textId="77777777" w:rsidR="00721800" w:rsidRPr="00A729C6" w:rsidRDefault="00721800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A97203" w14:textId="2E68840D" w:rsidR="00721800" w:rsidRPr="00721800" w:rsidRDefault="00721800" w:rsidP="0019054B">
            <w:pPr>
              <w:jc w:val="center"/>
              <w:rPr>
                <w:bCs/>
                <w:iCs/>
              </w:rPr>
            </w:pPr>
            <w:r w:rsidRPr="00721800">
              <w:rPr>
                <w:bCs/>
                <w:iCs/>
              </w:rPr>
              <w:t>Знакомство с творчеством авторов песен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87B535" w14:textId="77777777" w:rsidR="00721800" w:rsidRPr="00A729C6" w:rsidRDefault="00721800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3F7D1C" w14:textId="0B5B602A" w:rsidR="00721800" w:rsidRPr="00A729C6" w:rsidRDefault="00721800" w:rsidP="0019054B">
            <w:pPr>
              <w:jc w:val="center"/>
            </w:pPr>
            <w:r w:rsidRPr="00D203ED">
              <w:t>Показательное выступление, педагогическое наблюдение</w:t>
            </w:r>
          </w:p>
        </w:tc>
      </w:tr>
      <w:tr w:rsidR="00721800" w14:paraId="6B45E3B8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0C8997" w14:textId="77777777" w:rsidR="00721800" w:rsidRPr="00A729C6" w:rsidRDefault="00721800" w:rsidP="0019054B">
            <w:pPr>
              <w:jc w:val="center"/>
            </w:pPr>
            <w:r w:rsidRPr="00A729C6">
              <w:t>20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070F83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EB147E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7E0202" w14:textId="7B622B76" w:rsidR="00721800" w:rsidRPr="00A729C6" w:rsidRDefault="00721800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1FF791" w14:textId="77777777" w:rsidR="00721800" w:rsidRPr="00A729C6" w:rsidRDefault="00721800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46E83B" w14:textId="7A9EBC5D" w:rsidR="00721800" w:rsidRPr="00721800" w:rsidRDefault="00721800" w:rsidP="0019054B">
            <w:pPr>
              <w:jc w:val="center"/>
              <w:rPr>
                <w:bCs/>
                <w:iCs/>
              </w:rPr>
            </w:pPr>
            <w:r w:rsidRPr="00721800">
              <w:rPr>
                <w:bCs/>
                <w:iCs/>
              </w:rPr>
              <w:t>Знакомство с творчеством авторов песен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47F48D" w14:textId="77777777" w:rsidR="00721800" w:rsidRPr="00A729C6" w:rsidRDefault="00721800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7DAC40" w14:textId="4B84E853" w:rsidR="00721800" w:rsidRPr="00A729C6" w:rsidRDefault="00721800" w:rsidP="0019054B">
            <w:pPr>
              <w:jc w:val="center"/>
            </w:pPr>
            <w:r w:rsidRPr="00D203ED">
              <w:t>Показательное выступление, педагогическое наблюдение</w:t>
            </w:r>
          </w:p>
        </w:tc>
      </w:tr>
      <w:tr w:rsidR="00721800" w14:paraId="32607B4D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3E0D31" w14:textId="77777777" w:rsidR="00721800" w:rsidRPr="00A729C6" w:rsidRDefault="00721800" w:rsidP="0019054B">
            <w:pPr>
              <w:jc w:val="center"/>
            </w:pPr>
            <w:r w:rsidRPr="00A729C6">
              <w:t>21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8CFAAD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798BA5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EF401C" w14:textId="73AB4725" w:rsidR="00721800" w:rsidRPr="00A729C6" w:rsidRDefault="00721800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7B6617" w14:textId="77777777" w:rsidR="00721800" w:rsidRPr="00A729C6" w:rsidRDefault="00721800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B6642F" w14:textId="36AD2D3A" w:rsidR="00721800" w:rsidRPr="00721800" w:rsidRDefault="00721800" w:rsidP="0019054B">
            <w:pPr>
              <w:jc w:val="center"/>
              <w:rPr>
                <w:bCs/>
                <w:iCs/>
              </w:rPr>
            </w:pPr>
            <w:r w:rsidRPr="00721800">
              <w:rPr>
                <w:bCs/>
                <w:iCs/>
              </w:rPr>
              <w:t>Знакомство с творчеством авторов песен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2E1638" w14:textId="77777777" w:rsidR="00721800" w:rsidRPr="00A729C6" w:rsidRDefault="00721800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17568E" w14:textId="44D1936A" w:rsidR="00721800" w:rsidRPr="00A729C6" w:rsidRDefault="00721800" w:rsidP="0019054B">
            <w:pPr>
              <w:jc w:val="center"/>
            </w:pPr>
            <w:r w:rsidRPr="00D203ED">
              <w:t>Показательное выступление, педагогическое наблюдение</w:t>
            </w:r>
          </w:p>
        </w:tc>
      </w:tr>
      <w:tr w:rsidR="00721800" w14:paraId="1D395224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66FA3C" w14:textId="77777777" w:rsidR="00721800" w:rsidRPr="00A729C6" w:rsidRDefault="00721800" w:rsidP="0019054B">
            <w:pPr>
              <w:jc w:val="center"/>
            </w:pPr>
            <w:r w:rsidRPr="00A729C6">
              <w:t>22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9AB1A8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9E360D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8C5729" w14:textId="6B39A83C" w:rsidR="00721800" w:rsidRPr="00A729C6" w:rsidRDefault="00721800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F8697C" w14:textId="77777777" w:rsidR="00721800" w:rsidRPr="00A729C6" w:rsidRDefault="00721800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A6ABE5" w14:textId="2CACE436" w:rsidR="00721800" w:rsidRPr="00721800" w:rsidRDefault="00721800" w:rsidP="0019054B">
            <w:pPr>
              <w:jc w:val="center"/>
              <w:rPr>
                <w:bCs/>
                <w:iCs/>
              </w:rPr>
            </w:pPr>
            <w:r w:rsidRPr="00721800">
              <w:rPr>
                <w:bCs/>
                <w:iCs/>
              </w:rPr>
              <w:t>Знакомство с творчеством авторов песен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1D59C3" w14:textId="77777777" w:rsidR="00721800" w:rsidRPr="00A729C6" w:rsidRDefault="00721800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098B7F" w14:textId="37112C7D" w:rsidR="00721800" w:rsidRPr="00A729C6" w:rsidRDefault="00721800" w:rsidP="0019054B">
            <w:pPr>
              <w:jc w:val="center"/>
            </w:pPr>
            <w:r w:rsidRPr="00D203ED">
              <w:t xml:space="preserve">Показательное выступление, </w:t>
            </w:r>
            <w:r w:rsidRPr="00D203ED">
              <w:lastRenderedPageBreak/>
              <w:t>педагогическое наблюдение</w:t>
            </w:r>
          </w:p>
        </w:tc>
      </w:tr>
      <w:tr w:rsidR="00721800" w14:paraId="4C44981A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110219" w14:textId="77777777" w:rsidR="00721800" w:rsidRPr="00A729C6" w:rsidRDefault="00721800" w:rsidP="0019054B">
            <w:pPr>
              <w:jc w:val="center"/>
            </w:pPr>
            <w:r w:rsidRPr="00A729C6">
              <w:lastRenderedPageBreak/>
              <w:t>23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8A5CD0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176856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0A7DBC" w14:textId="4EA66433" w:rsidR="00721800" w:rsidRPr="00A729C6" w:rsidRDefault="00721800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8694F9" w14:textId="77777777" w:rsidR="00721800" w:rsidRPr="00A729C6" w:rsidRDefault="00721800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728936" w14:textId="7FBBB2CC" w:rsidR="00721800" w:rsidRPr="00721800" w:rsidRDefault="00721800" w:rsidP="0019054B">
            <w:pPr>
              <w:jc w:val="center"/>
              <w:rPr>
                <w:bCs/>
                <w:iCs/>
              </w:rPr>
            </w:pPr>
            <w:r w:rsidRPr="00721800">
              <w:rPr>
                <w:bCs/>
                <w:iCs/>
              </w:rPr>
              <w:t>Знакомство с творчеством авторов песен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06D58D" w14:textId="77777777" w:rsidR="00721800" w:rsidRPr="00A729C6" w:rsidRDefault="00721800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3B62A8" w14:textId="28E48F3A" w:rsidR="00721800" w:rsidRPr="00A729C6" w:rsidRDefault="00721800" w:rsidP="0019054B">
            <w:pPr>
              <w:jc w:val="center"/>
            </w:pPr>
            <w:r w:rsidRPr="00D203ED">
              <w:t>Показательное выступление, педагогическое наблюдение</w:t>
            </w:r>
          </w:p>
        </w:tc>
      </w:tr>
      <w:tr w:rsidR="00721800" w14:paraId="1013D4F5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8C0BD0" w14:textId="77777777" w:rsidR="00721800" w:rsidRPr="00A729C6" w:rsidRDefault="00721800" w:rsidP="0019054B">
            <w:pPr>
              <w:jc w:val="center"/>
            </w:pPr>
            <w:r w:rsidRPr="00A729C6">
              <w:t>24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AE19C1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1EF03B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F2EF95" w14:textId="2F466281" w:rsidR="00721800" w:rsidRPr="00A729C6" w:rsidRDefault="00721800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DE138D" w14:textId="77777777" w:rsidR="00721800" w:rsidRPr="00A729C6" w:rsidRDefault="00721800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A0DBC4" w14:textId="5EC72B60" w:rsidR="00721800" w:rsidRPr="00721800" w:rsidRDefault="00721800" w:rsidP="0019054B">
            <w:pPr>
              <w:jc w:val="center"/>
              <w:rPr>
                <w:bCs/>
                <w:iCs/>
              </w:rPr>
            </w:pPr>
            <w:r w:rsidRPr="00721800">
              <w:rPr>
                <w:bCs/>
                <w:iCs/>
              </w:rPr>
              <w:t>Знакомство с творчеством авторов песен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1BDC58" w14:textId="77777777" w:rsidR="00721800" w:rsidRPr="00A729C6" w:rsidRDefault="00721800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E11CA0" w14:textId="63577969" w:rsidR="00721800" w:rsidRPr="00A729C6" w:rsidRDefault="00721800" w:rsidP="0019054B">
            <w:pPr>
              <w:jc w:val="center"/>
            </w:pPr>
            <w:r w:rsidRPr="00D203ED">
              <w:t>Показательное выступление, педагогическое наблюдение</w:t>
            </w:r>
          </w:p>
        </w:tc>
      </w:tr>
      <w:tr w:rsidR="00721800" w14:paraId="7F8656C3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DD82A2" w14:textId="77777777" w:rsidR="00721800" w:rsidRPr="00A729C6" w:rsidRDefault="00721800" w:rsidP="0019054B">
            <w:pPr>
              <w:jc w:val="center"/>
            </w:pPr>
            <w:r w:rsidRPr="00A729C6">
              <w:t>25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E97391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035F09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61C28D" w14:textId="6E665D47" w:rsidR="00721800" w:rsidRPr="00A729C6" w:rsidRDefault="00721800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714C73" w14:textId="77777777" w:rsidR="00721800" w:rsidRPr="00A729C6" w:rsidRDefault="00721800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8EBE94" w14:textId="64AD6021" w:rsidR="00721800" w:rsidRPr="00A729C6" w:rsidRDefault="00721800" w:rsidP="0019054B">
            <w:pPr>
              <w:jc w:val="center"/>
            </w:pPr>
            <w:r w:rsidRPr="003832DB">
              <w:t>Работа над техникой исполнения на инструменте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3215B3" w14:textId="77777777" w:rsidR="00721800" w:rsidRPr="00A729C6" w:rsidRDefault="00721800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773704" w14:textId="3A74667D" w:rsidR="00721800" w:rsidRPr="00A729C6" w:rsidRDefault="00721800" w:rsidP="0019054B">
            <w:pPr>
              <w:jc w:val="center"/>
            </w:pPr>
            <w:r w:rsidRPr="009C32DB">
              <w:t>Педагогическое наблюдение</w:t>
            </w:r>
          </w:p>
        </w:tc>
      </w:tr>
      <w:tr w:rsidR="00721800" w14:paraId="7A37023E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BB8487" w14:textId="77777777" w:rsidR="00721800" w:rsidRPr="00A729C6" w:rsidRDefault="00721800" w:rsidP="0019054B">
            <w:pPr>
              <w:jc w:val="center"/>
            </w:pPr>
            <w:r w:rsidRPr="00A729C6">
              <w:t>26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D81B77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A277B3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D6F535" w14:textId="15FE0740" w:rsidR="00721800" w:rsidRPr="00A729C6" w:rsidRDefault="00721800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89AA60" w14:textId="77777777" w:rsidR="00721800" w:rsidRPr="00A729C6" w:rsidRDefault="00721800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5A0096" w14:textId="6A4DBE08" w:rsidR="00721800" w:rsidRPr="00A729C6" w:rsidRDefault="00721800" w:rsidP="0019054B">
            <w:pPr>
              <w:jc w:val="center"/>
            </w:pPr>
            <w:r w:rsidRPr="003832DB">
              <w:t>Работа над техникой исполнения на инструменте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D560EC" w14:textId="77777777" w:rsidR="00721800" w:rsidRPr="00A729C6" w:rsidRDefault="00721800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F3FCD4" w14:textId="1E8C9743" w:rsidR="00721800" w:rsidRPr="00A729C6" w:rsidRDefault="00721800" w:rsidP="0019054B">
            <w:pPr>
              <w:jc w:val="center"/>
            </w:pPr>
            <w:r w:rsidRPr="009C32DB">
              <w:t>Педагогическое наблюдение</w:t>
            </w:r>
          </w:p>
        </w:tc>
      </w:tr>
      <w:tr w:rsidR="00721800" w14:paraId="766F374E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5DEB54" w14:textId="77777777" w:rsidR="00721800" w:rsidRPr="00A729C6" w:rsidRDefault="00721800" w:rsidP="0019054B">
            <w:pPr>
              <w:jc w:val="center"/>
            </w:pPr>
            <w:r w:rsidRPr="00A729C6">
              <w:t>27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19B115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AB5BFA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F46E7E" w14:textId="4B4921D1" w:rsidR="00721800" w:rsidRPr="00A729C6" w:rsidRDefault="00721800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3FCE88" w14:textId="77777777" w:rsidR="00721800" w:rsidRPr="00A729C6" w:rsidRDefault="00721800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E333CA" w14:textId="4F89F766" w:rsidR="00721800" w:rsidRPr="00A729C6" w:rsidRDefault="00721800" w:rsidP="0019054B">
            <w:pPr>
              <w:jc w:val="center"/>
            </w:pPr>
            <w:r w:rsidRPr="00074F7A">
              <w:t>Работа на сцене. Сценодвижение.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4693F0" w14:textId="77777777" w:rsidR="00721800" w:rsidRPr="00A729C6" w:rsidRDefault="00721800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A649F0" w14:textId="42B820A5" w:rsidR="00721800" w:rsidRPr="00A729C6" w:rsidRDefault="00721800" w:rsidP="0019054B">
            <w:pPr>
              <w:jc w:val="center"/>
            </w:pPr>
            <w:r w:rsidRPr="00F80FBE">
              <w:t>Опрос, педагогическое наблюдение</w:t>
            </w:r>
          </w:p>
        </w:tc>
      </w:tr>
      <w:tr w:rsidR="00721800" w14:paraId="7617032C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A9913E" w14:textId="77777777" w:rsidR="00721800" w:rsidRPr="00A729C6" w:rsidRDefault="00721800" w:rsidP="0019054B">
            <w:pPr>
              <w:jc w:val="center"/>
            </w:pPr>
            <w:r w:rsidRPr="00A729C6">
              <w:t>28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35AC33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1BEE9B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9D6E1F" w14:textId="435C81FC" w:rsidR="00721800" w:rsidRPr="00A729C6" w:rsidRDefault="00721800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9695D9" w14:textId="77777777" w:rsidR="00721800" w:rsidRPr="00A729C6" w:rsidRDefault="00721800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FF5F9A" w14:textId="7AE4E72E" w:rsidR="00721800" w:rsidRPr="00A729C6" w:rsidRDefault="00721800" w:rsidP="0019054B">
            <w:pPr>
              <w:jc w:val="center"/>
            </w:pPr>
            <w:r w:rsidRPr="00074F7A">
              <w:t>Работа на сцене. Сценодвижение.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037282" w14:textId="77777777" w:rsidR="00721800" w:rsidRPr="00A729C6" w:rsidRDefault="00721800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4CBDB8" w14:textId="2CC942B1" w:rsidR="00721800" w:rsidRPr="00A729C6" w:rsidRDefault="00721800" w:rsidP="0019054B">
            <w:pPr>
              <w:jc w:val="center"/>
            </w:pPr>
            <w:r w:rsidRPr="00F80FBE">
              <w:t>Опрос, педагогическое наблюдение</w:t>
            </w:r>
          </w:p>
        </w:tc>
      </w:tr>
      <w:tr w:rsidR="00721800" w14:paraId="621DD6B8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E1AC30" w14:textId="77777777" w:rsidR="00721800" w:rsidRPr="00A729C6" w:rsidRDefault="00721800" w:rsidP="0019054B">
            <w:pPr>
              <w:jc w:val="center"/>
            </w:pPr>
            <w:r w:rsidRPr="00A729C6">
              <w:t>29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979B5B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2FDDE2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5FE930" w14:textId="6D859B51" w:rsidR="00721800" w:rsidRPr="00A729C6" w:rsidRDefault="00721800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81B838" w14:textId="77777777" w:rsidR="00721800" w:rsidRPr="00A729C6" w:rsidRDefault="00721800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8517C1" w14:textId="7A922FCE" w:rsidR="00721800" w:rsidRPr="00A729C6" w:rsidRDefault="00721800" w:rsidP="0019054B">
            <w:pPr>
              <w:jc w:val="center"/>
            </w:pPr>
            <w:r w:rsidRPr="00CB1428">
              <w:t>Сольное исполнение. Работа в дуэтах и ансамблях.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ED3807" w14:textId="77777777" w:rsidR="00721800" w:rsidRPr="00A729C6" w:rsidRDefault="00721800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8B5A8F" w14:textId="7CD7802C" w:rsidR="00721800" w:rsidRPr="00A729C6" w:rsidRDefault="00721800" w:rsidP="0019054B">
            <w:pPr>
              <w:jc w:val="center"/>
            </w:pPr>
            <w:r w:rsidRPr="00E009FF">
              <w:t>Педагогическое наблюдение</w:t>
            </w:r>
          </w:p>
        </w:tc>
      </w:tr>
      <w:tr w:rsidR="00721800" w14:paraId="459B18F8" w14:textId="77777777" w:rsidTr="0019054B">
        <w:trPr>
          <w:trHeight w:val="282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C34895" w14:textId="77777777" w:rsidR="00721800" w:rsidRPr="00A729C6" w:rsidRDefault="00721800" w:rsidP="0019054B">
            <w:pPr>
              <w:jc w:val="center"/>
            </w:pPr>
            <w:r w:rsidRPr="00A729C6">
              <w:t>30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C439A5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E44DA6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83C9EC" w14:textId="7144E4E5" w:rsidR="00721800" w:rsidRPr="00A729C6" w:rsidRDefault="00721800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E63CDF" w14:textId="77777777" w:rsidR="00721800" w:rsidRPr="00A729C6" w:rsidRDefault="00721800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BA248E" w14:textId="5540F9FB" w:rsidR="00721800" w:rsidRPr="00A729C6" w:rsidRDefault="00721800" w:rsidP="0019054B">
            <w:pPr>
              <w:spacing w:after="120"/>
              <w:jc w:val="center"/>
            </w:pPr>
            <w:r w:rsidRPr="00CB1428">
              <w:t>Сольное исполнение. Работа в дуэтах и ансамблях.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194B02" w14:textId="77777777" w:rsidR="00721800" w:rsidRPr="00A729C6" w:rsidRDefault="00721800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5F4306" w14:textId="725D1DBB" w:rsidR="00721800" w:rsidRPr="00A729C6" w:rsidRDefault="00721800" w:rsidP="0019054B">
            <w:pPr>
              <w:jc w:val="center"/>
            </w:pPr>
            <w:r w:rsidRPr="00E009FF">
              <w:t>Педагогическое наблюдение</w:t>
            </w:r>
          </w:p>
        </w:tc>
      </w:tr>
      <w:tr w:rsidR="00721800" w14:paraId="41E03E2E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19A920" w14:textId="77777777" w:rsidR="00721800" w:rsidRPr="00A729C6" w:rsidRDefault="00721800" w:rsidP="0019054B">
            <w:pPr>
              <w:jc w:val="center"/>
            </w:pPr>
            <w:r w:rsidRPr="00A729C6">
              <w:t>31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7A11F4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0FBBF8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AAFC86" w14:textId="67BD9105" w:rsidR="00721800" w:rsidRPr="00A729C6" w:rsidRDefault="00721800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A67BF0" w14:textId="77777777" w:rsidR="00721800" w:rsidRPr="00A729C6" w:rsidRDefault="00721800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EDAF88" w14:textId="04470457" w:rsidR="00721800" w:rsidRPr="00A729C6" w:rsidRDefault="00721800" w:rsidP="0019054B">
            <w:pPr>
              <w:jc w:val="center"/>
            </w:pPr>
            <w:r w:rsidRPr="00B131D3">
              <w:t>Подбор аккомпанемента на слух.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73CC4C" w14:textId="77777777" w:rsidR="00721800" w:rsidRPr="00A729C6" w:rsidRDefault="00721800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715BEC" w14:textId="5E26C7C2" w:rsidR="00721800" w:rsidRPr="00A729C6" w:rsidRDefault="00721800" w:rsidP="0019054B">
            <w:pPr>
              <w:jc w:val="center"/>
            </w:pPr>
            <w:r w:rsidRPr="005C22C6">
              <w:t>Опрос, педагогическое наблюдение</w:t>
            </w:r>
          </w:p>
        </w:tc>
      </w:tr>
      <w:tr w:rsidR="00721800" w14:paraId="0A907494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BE558F" w14:textId="77777777" w:rsidR="00721800" w:rsidRPr="00A729C6" w:rsidRDefault="00721800" w:rsidP="0019054B">
            <w:pPr>
              <w:jc w:val="center"/>
            </w:pPr>
            <w:r w:rsidRPr="00A729C6">
              <w:t>32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E52989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775DC2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54D862" w14:textId="0FF1B02F" w:rsidR="00721800" w:rsidRPr="00A729C6" w:rsidRDefault="00721800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FDF9A6" w14:textId="77777777" w:rsidR="00721800" w:rsidRPr="00A729C6" w:rsidRDefault="00721800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5F2B2C" w14:textId="337E289E" w:rsidR="00721800" w:rsidRPr="00A729C6" w:rsidRDefault="00721800" w:rsidP="0019054B">
            <w:pPr>
              <w:jc w:val="center"/>
            </w:pPr>
            <w:r w:rsidRPr="00B131D3">
              <w:t>Подбор аккомпанемента на слух.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0816F7" w14:textId="77777777" w:rsidR="00721800" w:rsidRPr="00A729C6" w:rsidRDefault="00721800" w:rsidP="0019054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65F5B8" w14:textId="10CA4255" w:rsidR="00721800" w:rsidRPr="00A729C6" w:rsidRDefault="00721800" w:rsidP="0019054B">
            <w:pPr>
              <w:jc w:val="center"/>
            </w:pPr>
            <w:r w:rsidRPr="005C22C6">
              <w:t>Опрос, педагогическое наблюдение</w:t>
            </w:r>
          </w:p>
        </w:tc>
      </w:tr>
      <w:tr w:rsidR="00721800" w14:paraId="6B8646DC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D51859" w14:textId="77777777" w:rsidR="00721800" w:rsidRPr="00A729C6" w:rsidRDefault="00721800" w:rsidP="0019054B">
            <w:pPr>
              <w:jc w:val="center"/>
            </w:pPr>
            <w:r w:rsidRPr="00A729C6">
              <w:t>33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13EC38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59EAAD" w14:textId="77777777" w:rsidR="00721800" w:rsidRPr="00A729C6" w:rsidRDefault="00721800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8CA985" w14:textId="21973B85" w:rsidR="00721800" w:rsidRPr="00A729C6" w:rsidRDefault="00721800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500F69" w14:textId="77777777" w:rsidR="00721800" w:rsidRPr="00A729C6" w:rsidRDefault="00721800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6BFC8C" w14:textId="64FEE24D" w:rsidR="00721800" w:rsidRPr="00721800" w:rsidRDefault="00721800" w:rsidP="0019054B">
            <w:pPr>
              <w:jc w:val="center"/>
              <w:rPr>
                <w:bCs/>
                <w:iCs/>
              </w:rPr>
            </w:pPr>
            <w:r w:rsidRPr="00721800">
              <w:rPr>
                <w:bCs/>
                <w:iCs/>
              </w:rPr>
              <w:t>Организационно-массовая деятельность.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C452B0" w14:textId="0427D702" w:rsidR="00721800" w:rsidRPr="00A729C6" w:rsidRDefault="00157C46" w:rsidP="0019054B">
            <w:pPr>
              <w:jc w:val="center"/>
            </w:pPr>
            <w:r>
              <w:t>Концертные площадки города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A4FCE3" w14:textId="73376E28" w:rsidR="00721800" w:rsidRPr="00A729C6" w:rsidRDefault="00721800" w:rsidP="0019054B">
            <w:pPr>
              <w:jc w:val="center"/>
            </w:pPr>
            <w:r w:rsidRPr="0060410C">
              <w:t>Показательное выступление, педагогическое</w:t>
            </w:r>
          </w:p>
        </w:tc>
      </w:tr>
      <w:tr w:rsidR="00157C46" w14:paraId="268A771D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59612E" w14:textId="77777777" w:rsidR="00157C46" w:rsidRPr="00A729C6" w:rsidRDefault="00157C46" w:rsidP="00157C46">
            <w:pPr>
              <w:jc w:val="center"/>
            </w:pPr>
            <w:r w:rsidRPr="00A729C6">
              <w:t>34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F1F3E9" w14:textId="77777777" w:rsidR="00157C46" w:rsidRPr="00A729C6" w:rsidRDefault="00157C46" w:rsidP="00157C4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26EF17" w14:textId="77777777" w:rsidR="00157C46" w:rsidRPr="00A729C6" w:rsidRDefault="00157C46" w:rsidP="00157C4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AEF6BB" w14:textId="5BD8AF28" w:rsidR="00157C46" w:rsidRPr="00A729C6" w:rsidRDefault="00157C46" w:rsidP="00157C46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3C58AB" w14:textId="77777777" w:rsidR="00157C46" w:rsidRPr="00A729C6" w:rsidRDefault="00157C46" w:rsidP="00157C4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229852" w14:textId="213C945E" w:rsidR="00157C46" w:rsidRPr="00721800" w:rsidRDefault="00157C46" w:rsidP="00157C46">
            <w:pPr>
              <w:jc w:val="center"/>
              <w:rPr>
                <w:bCs/>
                <w:iCs/>
              </w:rPr>
            </w:pPr>
            <w:r w:rsidRPr="00721800">
              <w:rPr>
                <w:bCs/>
                <w:iCs/>
              </w:rPr>
              <w:t>Организационно-массовая деятельность.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3A79E6" w14:textId="4C9D310B" w:rsidR="00157C46" w:rsidRPr="00A729C6" w:rsidRDefault="00157C46" w:rsidP="00157C46">
            <w:pPr>
              <w:jc w:val="center"/>
            </w:pPr>
            <w:r>
              <w:t>Концертные площадки города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634CEA" w14:textId="3089F45C" w:rsidR="00157C46" w:rsidRPr="00A729C6" w:rsidRDefault="00157C46" w:rsidP="00157C46">
            <w:pPr>
              <w:jc w:val="center"/>
            </w:pPr>
            <w:r w:rsidRPr="0060410C">
              <w:t>Показательное выступление, педагогическое</w:t>
            </w:r>
          </w:p>
        </w:tc>
      </w:tr>
      <w:tr w:rsidR="00157C46" w14:paraId="1B392BA2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085FAA" w14:textId="77777777" w:rsidR="00157C46" w:rsidRPr="00A729C6" w:rsidRDefault="00157C46" w:rsidP="00157C46">
            <w:pPr>
              <w:jc w:val="center"/>
            </w:pPr>
            <w:r w:rsidRPr="00A729C6">
              <w:lastRenderedPageBreak/>
              <w:t>35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4AC537" w14:textId="77777777" w:rsidR="00157C46" w:rsidRPr="00A729C6" w:rsidRDefault="00157C46" w:rsidP="00157C4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7C9B41" w14:textId="77777777" w:rsidR="00157C46" w:rsidRPr="00A729C6" w:rsidRDefault="00157C46" w:rsidP="00157C4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5D095F" w14:textId="637D7703" w:rsidR="00157C46" w:rsidRPr="00A729C6" w:rsidRDefault="00157C46" w:rsidP="00157C46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3D45A0" w14:textId="77777777" w:rsidR="00157C46" w:rsidRPr="00A729C6" w:rsidRDefault="00157C46" w:rsidP="00157C4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A4C2E0" w14:textId="2C149F4F" w:rsidR="00157C46" w:rsidRPr="00721800" w:rsidRDefault="00157C46" w:rsidP="00157C46">
            <w:pPr>
              <w:jc w:val="center"/>
              <w:rPr>
                <w:bCs/>
                <w:iCs/>
              </w:rPr>
            </w:pPr>
            <w:r w:rsidRPr="00721800">
              <w:rPr>
                <w:bCs/>
                <w:iCs/>
              </w:rPr>
              <w:t>Организационно-массовая деятельность.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D4C43F" w14:textId="20DD5919" w:rsidR="00157C46" w:rsidRPr="00A729C6" w:rsidRDefault="00157C46" w:rsidP="00157C46">
            <w:pPr>
              <w:jc w:val="center"/>
            </w:pPr>
            <w:r>
              <w:t>Концертные площадки города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79798F" w14:textId="377042C4" w:rsidR="00157C46" w:rsidRPr="00A729C6" w:rsidRDefault="00157C46" w:rsidP="00157C46">
            <w:pPr>
              <w:jc w:val="center"/>
            </w:pPr>
            <w:r w:rsidRPr="0060410C">
              <w:t>Показательное выступление, педагогическое</w:t>
            </w:r>
          </w:p>
        </w:tc>
      </w:tr>
      <w:tr w:rsidR="00EC7466" w14:paraId="0FB90A71" w14:textId="77777777" w:rsidTr="0019054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4BA0AB" w14:textId="77777777" w:rsidR="00EC7466" w:rsidRPr="00A729C6" w:rsidRDefault="00EC7466" w:rsidP="0019054B">
            <w:pPr>
              <w:jc w:val="center"/>
            </w:pPr>
            <w:r w:rsidRPr="00A729C6">
              <w:t>36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5FB084" w14:textId="77777777" w:rsidR="00EC7466" w:rsidRPr="00A729C6" w:rsidRDefault="00EC7466" w:rsidP="0019054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037D1D" w14:textId="77777777" w:rsidR="00EC7466" w:rsidRPr="00A729C6" w:rsidRDefault="00EC7466" w:rsidP="0019054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E38E1C" w14:textId="708ABD0B" w:rsidR="00EC7466" w:rsidRPr="00A729C6" w:rsidRDefault="00EC7466" w:rsidP="0019054B">
            <w:pPr>
              <w:jc w:val="center"/>
            </w:pPr>
            <w:r w:rsidRPr="00A729C6">
              <w:rPr>
                <w:bCs/>
              </w:rPr>
              <w:t>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CFBA6F" w14:textId="77777777" w:rsidR="00EC7466" w:rsidRPr="00A729C6" w:rsidRDefault="00EC7466" w:rsidP="0019054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30349A" w14:textId="0672EF95" w:rsidR="00EC7466" w:rsidRPr="00721800" w:rsidRDefault="00721800" w:rsidP="0019054B">
            <w:pPr>
              <w:jc w:val="center"/>
              <w:rPr>
                <w:bCs/>
                <w:iCs/>
              </w:rPr>
            </w:pPr>
            <w:r w:rsidRPr="00721800">
              <w:rPr>
                <w:bCs/>
                <w:iCs/>
              </w:rPr>
              <w:t>Подведение итогов.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5ED096" w14:textId="0DB2C1EF" w:rsidR="00EC7466" w:rsidRPr="00A729C6" w:rsidRDefault="00157C46" w:rsidP="0019054B">
            <w:pPr>
              <w:jc w:val="center"/>
            </w:pPr>
            <w:r>
              <w:t>Актовый хал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74DFC3" w14:textId="21B98FC1" w:rsidR="00EC7466" w:rsidRPr="00A729C6" w:rsidRDefault="00721800" w:rsidP="0019054B">
            <w:pPr>
              <w:jc w:val="center"/>
            </w:pPr>
            <w:r w:rsidRPr="00CB1428">
              <w:t>Итоговый контроль, педагогическое наблюдение</w:t>
            </w:r>
          </w:p>
        </w:tc>
      </w:tr>
    </w:tbl>
    <w:p w14:paraId="4FF8E8EF" w14:textId="6B2F1292" w:rsidR="00796113" w:rsidRDefault="00796113">
      <w:pPr>
        <w:spacing w:line="274" w:lineRule="exact"/>
        <w:ind w:left="120"/>
        <w:jc w:val="center"/>
        <w:rPr>
          <w:b/>
          <w:color w:val="000000"/>
          <w:sz w:val="28"/>
          <w:szCs w:val="28"/>
        </w:rPr>
      </w:pPr>
    </w:p>
    <w:p w14:paraId="55DCB7DE" w14:textId="77777777" w:rsidR="00972344" w:rsidRDefault="00972344">
      <w:pPr>
        <w:suppressAutoHyphens w:val="0"/>
        <w:rPr>
          <w:b/>
          <w:sz w:val="28"/>
        </w:rPr>
      </w:pPr>
      <w:r>
        <w:rPr>
          <w:b/>
          <w:sz w:val="28"/>
        </w:rPr>
        <w:br w:type="page"/>
      </w:r>
    </w:p>
    <w:p w14:paraId="0DC8B301" w14:textId="4E5CB6C6" w:rsidR="00DB4CF0" w:rsidRDefault="00DB4CF0" w:rsidP="00DB4CF0">
      <w:pPr>
        <w:spacing w:line="360" w:lineRule="auto"/>
        <w:contextualSpacing/>
        <w:jc w:val="center"/>
        <w:rPr>
          <w:b/>
          <w:sz w:val="28"/>
        </w:rPr>
      </w:pPr>
      <w:r w:rsidRPr="00D7600F">
        <w:rPr>
          <w:b/>
          <w:sz w:val="28"/>
        </w:rPr>
        <w:lastRenderedPageBreak/>
        <w:t>Календарный учебный график</w:t>
      </w:r>
    </w:p>
    <w:p w14:paraId="6787EE8C" w14:textId="6C491FF2" w:rsidR="00DB4CF0" w:rsidRPr="00B568CA" w:rsidRDefault="00972344" w:rsidP="00DB4CF0">
      <w:pPr>
        <w:spacing w:line="360" w:lineRule="auto"/>
        <w:contextualSpacing/>
        <w:jc w:val="center"/>
        <w:rPr>
          <w:bCs/>
          <w:sz w:val="28"/>
        </w:rPr>
      </w:pPr>
      <w:r>
        <w:rPr>
          <w:bCs/>
          <w:sz w:val="28"/>
        </w:rPr>
        <w:t xml:space="preserve">Ансамблевые </w:t>
      </w:r>
      <w:r w:rsidR="00DB4CF0">
        <w:rPr>
          <w:bCs/>
          <w:sz w:val="28"/>
        </w:rPr>
        <w:t>занятия</w:t>
      </w:r>
    </w:p>
    <w:p w14:paraId="64D7721C" w14:textId="77777777" w:rsidR="00DB4CF0" w:rsidRDefault="00DB4CF0" w:rsidP="00DB4CF0">
      <w:pPr>
        <w:pStyle w:val="af6"/>
        <w:ind w:left="720"/>
        <w:rPr>
          <w:b/>
          <w:i/>
          <w:iCs/>
          <w:sz w:val="28"/>
          <w:szCs w:val="28"/>
        </w:rPr>
      </w:pPr>
    </w:p>
    <w:tbl>
      <w:tblPr>
        <w:tblStyle w:val="afe"/>
        <w:tblW w:w="14786" w:type="dxa"/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1134"/>
        <w:gridCol w:w="1984"/>
        <w:gridCol w:w="992"/>
        <w:gridCol w:w="3544"/>
        <w:gridCol w:w="2410"/>
        <w:gridCol w:w="3054"/>
      </w:tblGrid>
      <w:tr w:rsidR="0019054B" w14:paraId="04273826" w14:textId="77777777" w:rsidTr="0019054B">
        <w:trPr>
          <w:trHeight w:val="118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4182AD" w14:textId="77777777" w:rsidR="0019054B" w:rsidRPr="00A729C6" w:rsidRDefault="0019054B" w:rsidP="0019054B">
            <w:pPr>
              <w:jc w:val="center"/>
              <w:rPr>
                <w:b/>
                <w:lang w:eastAsia="ru-RU"/>
              </w:rPr>
            </w:pPr>
            <w:r w:rsidRPr="00A729C6">
              <w:rPr>
                <w:b/>
              </w:rPr>
              <w:t>№ п</w:t>
            </w:r>
            <w:r w:rsidRPr="00A729C6">
              <w:rPr>
                <w:b/>
                <w:lang w:val="en-US"/>
              </w:rPr>
              <w:t>/</w:t>
            </w:r>
            <w:r w:rsidRPr="00A729C6">
              <w:rPr>
                <w:b/>
              </w:rPr>
              <w:t>п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3EECE8" w14:textId="77777777" w:rsidR="0019054B" w:rsidRPr="00A729C6" w:rsidRDefault="0019054B" w:rsidP="0019054B">
            <w:pPr>
              <w:jc w:val="center"/>
              <w:rPr>
                <w:b/>
              </w:rPr>
            </w:pPr>
            <w:r w:rsidRPr="00A729C6">
              <w:rPr>
                <w:b/>
              </w:rPr>
              <w:t>Месяц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1353C0" w14:textId="77777777" w:rsidR="0019054B" w:rsidRPr="00A729C6" w:rsidRDefault="0019054B" w:rsidP="0019054B">
            <w:pPr>
              <w:jc w:val="center"/>
              <w:rPr>
                <w:b/>
              </w:rPr>
            </w:pPr>
            <w:r w:rsidRPr="00A729C6">
              <w:rPr>
                <w:b/>
              </w:rPr>
              <w:t>Число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80D3EE" w14:textId="20DFC13A" w:rsidR="0019054B" w:rsidRPr="0019054B" w:rsidRDefault="0019054B" w:rsidP="0019054B">
            <w:pPr>
              <w:jc w:val="center"/>
              <w:rPr>
                <w:b/>
              </w:rPr>
            </w:pPr>
            <w:r w:rsidRPr="0019054B">
              <w:rPr>
                <w:b/>
              </w:rPr>
              <w:t>Форма занятия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4F0982" w14:textId="77777777" w:rsidR="0019054B" w:rsidRPr="00A729C6" w:rsidRDefault="0019054B" w:rsidP="0019054B">
            <w:pPr>
              <w:jc w:val="center"/>
              <w:rPr>
                <w:b/>
              </w:rPr>
            </w:pPr>
            <w:r w:rsidRPr="00A729C6">
              <w:rPr>
                <w:b/>
              </w:rPr>
              <w:t>Кол-во часов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2C94F8" w14:textId="77777777" w:rsidR="0019054B" w:rsidRPr="00A729C6" w:rsidRDefault="0019054B" w:rsidP="0019054B">
            <w:pPr>
              <w:jc w:val="center"/>
              <w:rPr>
                <w:b/>
              </w:rPr>
            </w:pPr>
            <w:r w:rsidRPr="00A729C6">
              <w:rPr>
                <w:b/>
              </w:rPr>
              <w:t>Тема занятий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5BD8A4" w14:textId="77777777" w:rsidR="0019054B" w:rsidRPr="00A729C6" w:rsidRDefault="0019054B" w:rsidP="0019054B">
            <w:pPr>
              <w:jc w:val="center"/>
              <w:rPr>
                <w:b/>
              </w:rPr>
            </w:pPr>
            <w:r w:rsidRPr="00A729C6">
              <w:rPr>
                <w:b/>
              </w:rPr>
              <w:t>Место проведения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92F0A8" w14:textId="77777777" w:rsidR="0019054B" w:rsidRPr="00A729C6" w:rsidRDefault="0019054B" w:rsidP="0019054B">
            <w:pPr>
              <w:jc w:val="center"/>
              <w:rPr>
                <w:b/>
              </w:rPr>
            </w:pPr>
            <w:r w:rsidRPr="00A729C6">
              <w:rPr>
                <w:b/>
              </w:rPr>
              <w:t>Форма контроля</w:t>
            </w:r>
          </w:p>
        </w:tc>
      </w:tr>
      <w:tr w:rsidR="00F46C35" w14:paraId="0FFD9AE6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A1B87C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2F4D1B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ADD98D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7FE0C5" w14:textId="4497A1AB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DECACC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16B6DF" w14:textId="2EB79955" w:rsidR="00F46C35" w:rsidRPr="00A729C6" w:rsidRDefault="00F46C35" w:rsidP="00F46C35">
            <w:pPr>
              <w:jc w:val="center"/>
            </w:pPr>
            <w:r w:rsidRPr="00924DCC">
              <w:t>Обозначение аккордов.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725CC8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5E4157" w14:textId="693D270B" w:rsidR="00F46C35" w:rsidRPr="00A729C6" w:rsidRDefault="00F46C35" w:rsidP="00F46C35">
            <w:pPr>
              <w:jc w:val="center"/>
            </w:pPr>
            <w:r w:rsidRPr="00625932">
              <w:t>Педагогическое наблюдение</w:t>
            </w:r>
          </w:p>
        </w:tc>
      </w:tr>
      <w:tr w:rsidR="00F46C35" w14:paraId="2FA79008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2C1970" w14:textId="77777777" w:rsidR="00F46C35" w:rsidRPr="00A729C6" w:rsidRDefault="00F46C35" w:rsidP="00F46C35">
            <w:pPr>
              <w:jc w:val="center"/>
            </w:pPr>
            <w:r w:rsidRPr="00A729C6"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D893CA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AA6566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010306" w14:textId="192057A5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DDD884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C829E6" w14:textId="548216F6" w:rsidR="00F46C35" w:rsidRPr="00A729C6" w:rsidRDefault="00F46C35" w:rsidP="00F46C35">
            <w:pPr>
              <w:jc w:val="center"/>
            </w:pPr>
            <w:r w:rsidRPr="00924DCC">
              <w:t>Обозначение аккордов.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FC569C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939AD3" w14:textId="6A0FB493" w:rsidR="00F46C35" w:rsidRPr="00A729C6" w:rsidRDefault="00F46C35" w:rsidP="00F46C35">
            <w:pPr>
              <w:jc w:val="center"/>
            </w:pPr>
            <w:r w:rsidRPr="00625932">
              <w:t>Педагогическое наблюдение</w:t>
            </w:r>
          </w:p>
        </w:tc>
      </w:tr>
      <w:tr w:rsidR="00F46C35" w14:paraId="63B90208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4D54A7" w14:textId="77777777" w:rsidR="00F46C35" w:rsidRPr="00A729C6" w:rsidRDefault="00F46C35" w:rsidP="00F46C35">
            <w:pPr>
              <w:jc w:val="center"/>
            </w:pPr>
            <w:r w:rsidRPr="00A729C6">
              <w:t>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B56B07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D7B5A6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606D6F" w14:textId="0E178DC8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5303C7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C4DBEE" w14:textId="2FFAFA13" w:rsidR="00F46C35" w:rsidRPr="00A729C6" w:rsidRDefault="00F46C35" w:rsidP="00F46C35">
            <w:pPr>
              <w:jc w:val="center"/>
            </w:pPr>
            <w:r w:rsidRPr="00FA0F2C">
              <w:t>Темп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36365E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D08633" w14:textId="0EDD3783" w:rsidR="00F46C35" w:rsidRPr="00A729C6" w:rsidRDefault="00F46C35" w:rsidP="00F46C35">
            <w:pPr>
              <w:jc w:val="center"/>
            </w:pPr>
            <w:r w:rsidRPr="00835B0E">
              <w:t>Педагогическое наблюдение</w:t>
            </w:r>
          </w:p>
        </w:tc>
      </w:tr>
      <w:tr w:rsidR="00F46C35" w14:paraId="4D9CD62B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8FCCE4" w14:textId="77777777" w:rsidR="00F46C35" w:rsidRPr="00A729C6" w:rsidRDefault="00F46C35" w:rsidP="00F46C35">
            <w:pPr>
              <w:jc w:val="center"/>
            </w:pPr>
            <w:r w:rsidRPr="00A729C6"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B41474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8186E0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2005F4" w14:textId="769CD06A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9165E3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FEA63C" w14:textId="4A588724" w:rsidR="00F46C35" w:rsidRPr="00A729C6" w:rsidRDefault="00F46C35" w:rsidP="00F46C35">
            <w:pPr>
              <w:jc w:val="center"/>
            </w:pPr>
            <w:r w:rsidRPr="00FA0F2C">
              <w:t>Темп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3C0D6F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DC39A8" w14:textId="57A74F04" w:rsidR="00F46C35" w:rsidRPr="00A729C6" w:rsidRDefault="00F46C35" w:rsidP="00F46C35">
            <w:pPr>
              <w:jc w:val="center"/>
            </w:pPr>
            <w:r w:rsidRPr="00835B0E">
              <w:t>Педагогическое наблюдение</w:t>
            </w:r>
          </w:p>
        </w:tc>
      </w:tr>
      <w:tr w:rsidR="00F46C35" w14:paraId="71B123A2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D11E4B" w14:textId="77777777" w:rsidR="00F46C35" w:rsidRPr="00A729C6" w:rsidRDefault="00F46C35" w:rsidP="00F46C35">
            <w:pPr>
              <w:jc w:val="center"/>
            </w:pPr>
            <w:r w:rsidRPr="00A729C6">
              <w:t>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83E196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721621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C7B345" w14:textId="55E9F5F7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35629D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150750" w14:textId="41453A8F" w:rsidR="00F46C35" w:rsidRPr="00A729C6" w:rsidRDefault="00F46C35" w:rsidP="00F46C35">
            <w:pPr>
              <w:jc w:val="center"/>
            </w:pPr>
            <w:r w:rsidRPr="00FA0F2C">
              <w:t>Темп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C65F95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4D909A" w14:textId="488F2FA8" w:rsidR="00F46C35" w:rsidRPr="00A729C6" w:rsidRDefault="00F46C35" w:rsidP="00F46C35">
            <w:pPr>
              <w:jc w:val="center"/>
            </w:pPr>
            <w:r w:rsidRPr="00835B0E">
              <w:t>Педагогическое наблюдение</w:t>
            </w:r>
          </w:p>
        </w:tc>
      </w:tr>
      <w:tr w:rsidR="00F46C35" w14:paraId="1625C2D4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B0E6D4" w14:textId="77777777" w:rsidR="00F46C35" w:rsidRPr="00A729C6" w:rsidRDefault="00F46C35" w:rsidP="00F46C35">
            <w:pPr>
              <w:jc w:val="center"/>
            </w:pPr>
            <w:r w:rsidRPr="00A729C6">
              <w:t>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9418ED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8D01A1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846CE9" w14:textId="5E49C592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52DDF2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194256" w14:textId="17E4488F" w:rsidR="00F46C35" w:rsidRPr="00A729C6" w:rsidRDefault="00F46C35" w:rsidP="00F46C35">
            <w:pPr>
              <w:jc w:val="center"/>
            </w:pPr>
            <w:r w:rsidRPr="00FA0F2C">
              <w:t>Темп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12CAA3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F4B08D" w14:textId="38242CC1" w:rsidR="00F46C35" w:rsidRPr="00A729C6" w:rsidRDefault="00F46C35" w:rsidP="00F46C35">
            <w:pPr>
              <w:jc w:val="center"/>
            </w:pPr>
            <w:r w:rsidRPr="00835B0E">
              <w:t>Педагогическое наблюдение</w:t>
            </w:r>
          </w:p>
        </w:tc>
      </w:tr>
      <w:tr w:rsidR="00F46C35" w14:paraId="5061AF22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AFFBEF" w14:textId="77777777" w:rsidR="00F46C35" w:rsidRPr="00A729C6" w:rsidRDefault="00F46C35" w:rsidP="00F46C35">
            <w:pPr>
              <w:jc w:val="center"/>
            </w:pPr>
            <w:r w:rsidRPr="00A729C6">
              <w:t>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60CD27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AB1606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78E19B" w14:textId="18490277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73FA36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52A9AE" w14:textId="17031546" w:rsidR="00F46C35" w:rsidRPr="00A729C6" w:rsidRDefault="00F46C35" w:rsidP="00F46C35">
            <w:pPr>
              <w:jc w:val="center"/>
            </w:pPr>
            <w:r w:rsidRPr="001E1361">
              <w:t>Мажор-минор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445DAA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CA1A59" w14:textId="5ED5B118" w:rsidR="00F46C35" w:rsidRPr="00A729C6" w:rsidRDefault="00F46C35" w:rsidP="00F46C35">
            <w:pPr>
              <w:jc w:val="center"/>
            </w:pPr>
            <w:r w:rsidRPr="00835B0E">
              <w:t>Педагогическое наблюдение</w:t>
            </w:r>
          </w:p>
        </w:tc>
      </w:tr>
      <w:tr w:rsidR="00F46C35" w14:paraId="09CE22B0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888D48" w14:textId="77777777" w:rsidR="00F46C35" w:rsidRPr="00A729C6" w:rsidRDefault="00F46C35" w:rsidP="00F46C35">
            <w:pPr>
              <w:jc w:val="center"/>
            </w:pPr>
            <w:r w:rsidRPr="00A729C6">
              <w:t>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A0EC81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9DF98A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7AF374" w14:textId="7380E852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DA9E8E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017956" w14:textId="6C53EDDA" w:rsidR="00F46C35" w:rsidRPr="00A729C6" w:rsidRDefault="00F46C35" w:rsidP="00F46C35">
            <w:pPr>
              <w:jc w:val="center"/>
            </w:pPr>
            <w:r w:rsidRPr="001E1361">
              <w:t>Мажор-минор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98CA95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A09702" w14:textId="46F7BC69" w:rsidR="00F46C35" w:rsidRPr="00A729C6" w:rsidRDefault="00F46C35" w:rsidP="00F46C35">
            <w:pPr>
              <w:jc w:val="center"/>
            </w:pPr>
            <w:r w:rsidRPr="00835B0E">
              <w:t>Педагогическое наблюдение</w:t>
            </w:r>
          </w:p>
        </w:tc>
      </w:tr>
      <w:tr w:rsidR="00F46C35" w14:paraId="517A2068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157043" w14:textId="77777777" w:rsidR="00F46C35" w:rsidRPr="00A729C6" w:rsidRDefault="00F46C35" w:rsidP="00F46C35">
            <w:pPr>
              <w:jc w:val="center"/>
            </w:pPr>
            <w:r w:rsidRPr="00A729C6">
              <w:t>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808845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F86EF2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C51661" w14:textId="24527614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F84043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C60695" w14:textId="1B6743F2" w:rsidR="00F46C35" w:rsidRPr="00A729C6" w:rsidRDefault="00F46C35" w:rsidP="00F46C35">
            <w:pPr>
              <w:jc w:val="center"/>
            </w:pPr>
            <w:r w:rsidRPr="005D273F">
              <w:t>Тональности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F75D77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C9882D" w14:textId="2903E80E" w:rsidR="00F46C35" w:rsidRPr="00A729C6" w:rsidRDefault="00F46C35" w:rsidP="00F46C35">
            <w:pPr>
              <w:jc w:val="center"/>
            </w:pPr>
            <w:r w:rsidRPr="00835B0E">
              <w:t>Педагогическое наблюдение</w:t>
            </w:r>
          </w:p>
        </w:tc>
      </w:tr>
      <w:tr w:rsidR="00F46C35" w14:paraId="780E6089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3A0B80" w14:textId="77777777" w:rsidR="00F46C35" w:rsidRPr="00A729C6" w:rsidRDefault="00F46C35" w:rsidP="00F46C35">
            <w:pPr>
              <w:jc w:val="center"/>
            </w:pPr>
            <w:r w:rsidRPr="00A729C6">
              <w:t>10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D7FF8C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7373BB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2B868D" w14:textId="37A95238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D5C336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AECF59" w14:textId="63A65DF9" w:rsidR="00F46C35" w:rsidRPr="00A729C6" w:rsidRDefault="00F46C35" w:rsidP="00F46C35">
            <w:pPr>
              <w:jc w:val="center"/>
            </w:pPr>
            <w:r w:rsidRPr="005D273F">
              <w:t>Тональности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557648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A75FAD" w14:textId="15EA27BF" w:rsidR="00F46C35" w:rsidRPr="00A729C6" w:rsidRDefault="00F46C35" w:rsidP="00F46C35">
            <w:pPr>
              <w:jc w:val="center"/>
            </w:pPr>
            <w:r w:rsidRPr="00835B0E">
              <w:t>Педагогическое наблюдение</w:t>
            </w:r>
          </w:p>
        </w:tc>
      </w:tr>
      <w:tr w:rsidR="00F46C35" w14:paraId="7C239F59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9A6F2A" w14:textId="77777777" w:rsidR="00F46C35" w:rsidRPr="00A729C6" w:rsidRDefault="00F46C35" w:rsidP="00F46C35">
            <w:pPr>
              <w:jc w:val="center"/>
            </w:pPr>
            <w:r w:rsidRPr="00A729C6">
              <w:t>11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A780C9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0499C1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8B48F8" w14:textId="78D48EC6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7B335B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6DD4B2" w14:textId="0070091B" w:rsidR="00F46C35" w:rsidRPr="00A729C6" w:rsidRDefault="00F46C35" w:rsidP="00F46C35">
            <w:pPr>
              <w:jc w:val="center"/>
            </w:pPr>
            <w:r w:rsidRPr="005D273F">
              <w:t>Тональности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8571B3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67D357" w14:textId="530388E0" w:rsidR="00F46C35" w:rsidRPr="00A729C6" w:rsidRDefault="00F46C35" w:rsidP="00F46C35">
            <w:pPr>
              <w:jc w:val="center"/>
            </w:pPr>
            <w:r w:rsidRPr="00835B0E">
              <w:t>Педагогическое наблюдение</w:t>
            </w:r>
          </w:p>
        </w:tc>
      </w:tr>
      <w:tr w:rsidR="00F46C35" w14:paraId="28BE5E64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A50527" w14:textId="77777777" w:rsidR="00F46C35" w:rsidRPr="00A729C6" w:rsidRDefault="00F46C35" w:rsidP="00F46C35">
            <w:pPr>
              <w:jc w:val="center"/>
            </w:pPr>
            <w:r w:rsidRPr="00A729C6">
              <w:t>12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C391B1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B91C1F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78D5E3" w14:textId="0C442A91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B22C6C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5F0599" w14:textId="6519F6A5" w:rsidR="00F46C35" w:rsidRPr="00A729C6" w:rsidRDefault="00F46C35" w:rsidP="00F46C35">
            <w:pPr>
              <w:jc w:val="center"/>
            </w:pPr>
            <w:r w:rsidRPr="005D273F">
              <w:t>Тональности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669AAB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487506" w14:textId="49A6E5F2" w:rsidR="00F46C35" w:rsidRPr="00A729C6" w:rsidRDefault="00F46C35" w:rsidP="00F46C35">
            <w:pPr>
              <w:jc w:val="center"/>
            </w:pPr>
            <w:r w:rsidRPr="00835B0E">
              <w:t>Педагогическое наблюдение</w:t>
            </w:r>
          </w:p>
        </w:tc>
      </w:tr>
      <w:tr w:rsidR="00F46C35" w14:paraId="1E27267B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37FBCB" w14:textId="77777777" w:rsidR="00F46C35" w:rsidRPr="00A729C6" w:rsidRDefault="00F46C35" w:rsidP="00F46C35">
            <w:pPr>
              <w:jc w:val="center"/>
            </w:pPr>
            <w:r w:rsidRPr="00A729C6">
              <w:lastRenderedPageBreak/>
              <w:t>13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C36FF1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AA382F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3A2F6D" w14:textId="608BD604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3A45F6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9AAE47" w14:textId="195CA2C1" w:rsidR="00F46C35" w:rsidRPr="00A729C6" w:rsidRDefault="00F46C35" w:rsidP="00F46C35">
            <w:pPr>
              <w:jc w:val="center"/>
            </w:pPr>
            <w:r w:rsidRPr="001D0A25">
              <w:t>Транспонирование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1CD7AD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8AC152" w14:textId="22D05653" w:rsidR="00F46C35" w:rsidRPr="00A729C6" w:rsidRDefault="00F46C35" w:rsidP="00F46C35">
            <w:pPr>
              <w:jc w:val="center"/>
            </w:pPr>
            <w:r w:rsidRPr="00835B0E">
              <w:t>Педагогическое наблюдение</w:t>
            </w:r>
          </w:p>
        </w:tc>
      </w:tr>
      <w:tr w:rsidR="00F46C35" w14:paraId="6EFA0992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FBFF4B" w14:textId="77777777" w:rsidR="00F46C35" w:rsidRPr="00A729C6" w:rsidRDefault="00F46C35" w:rsidP="00F46C35">
            <w:pPr>
              <w:jc w:val="center"/>
            </w:pPr>
            <w:r w:rsidRPr="00A729C6">
              <w:t>14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7DCC72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18EFFA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BB3D5B" w14:textId="242BEC88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2DCFB5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863224" w14:textId="11DC82BC" w:rsidR="00F46C35" w:rsidRPr="00A729C6" w:rsidRDefault="00F46C35" w:rsidP="00F46C35">
            <w:pPr>
              <w:jc w:val="center"/>
            </w:pPr>
            <w:r w:rsidRPr="001D0A25">
              <w:t>Транспонирование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3E4B52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DC6421" w14:textId="2D8C66BA" w:rsidR="00F46C35" w:rsidRPr="00A729C6" w:rsidRDefault="00F46C35" w:rsidP="00F46C35">
            <w:pPr>
              <w:jc w:val="center"/>
            </w:pPr>
            <w:r w:rsidRPr="00835B0E">
              <w:t>Педагогическое наблюдение</w:t>
            </w:r>
          </w:p>
        </w:tc>
      </w:tr>
      <w:tr w:rsidR="00F46C35" w14:paraId="035132EC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4E201A" w14:textId="77777777" w:rsidR="00F46C35" w:rsidRPr="00A729C6" w:rsidRDefault="00F46C35" w:rsidP="00F46C35">
            <w:pPr>
              <w:jc w:val="center"/>
            </w:pPr>
            <w:r w:rsidRPr="00A729C6">
              <w:t>15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3234E1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234E64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832413" w14:textId="4813F211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0BCD43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CE4D71" w14:textId="539017C0" w:rsidR="00F46C35" w:rsidRPr="00A729C6" w:rsidRDefault="00F46C35" w:rsidP="00F46C35">
            <w:pPr>
              <w:jc w:val="center"/>
            </w:pPr>
            <w:r w:rsidRPr="001D0A25">
              <w:t>Транспонирование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7DDA8B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35CEF4" w14:textId="7E4DA65D" w:rsidR="00F46C35" w:rsidRPr="00A729C6" w:rsidRDefault="00F46C35" w:rsidP="00F46C35">
            <w:pPr>
              <w:jc w:val="center"/>
            </w:pPr>
            <w:r w:rsidRPr="00835B0E">
              <w:t>Педагогическое наблюдение</w:t>
            </w:r>
          </w:p>
        </w:tc>
      </w:tr>
      <w:tr w:rsidR="00F46C35" w14:paraId="66851349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1B37C3" w14:textId="77777777" w:rsidR="00F46C35" w:rsidRPr="00A729C6" w:rsidRDefault="00F46C35" w:rsidP="00F46C35">
            <w:pPr>
              <w:jc w:val="center"/>
            </w:pPr>
            <w:r w:rsidRPr="00A729C6">
              <w:t>16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371E3D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8FF84D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35A2C7" w14:textId="15D21583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B26910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754A33" w14:textId="59EBF618" w:rsidR="00F46C35" w:rsidRPr="00A729C6" w:rsidRDefault="00F46C35" w:rsidP="00F46C35">
            <w:pPr>
              <w:jc w:val="center"/>
            </w:pPr>
            <w:r w:rsidRPr="001D0A25">
              <w:t>Транспонирование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AC79FD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D0DB98" w14:textId="03F431DA" w:rsidR="00F46C35" w:rsidRPr="00A729C6" w:rsidRDefault="00F46C35" w:rsidP="00F46C35">
            <w:pPr>
              <w:jc w:val="center"/>
            </w:pPr>
            <w:r w:rsidRPr="00835B0E">
              <w:t>Педагогическое наблюдение</w:t>
            </w:r>
          </w:p>
        </w:tc>
      </w:tr>
      <w:tr w:rsidR="00F46C35" w14:paraId="69286755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41B2C9" w14:textId="77777777" w:rsidR="00F46C35" w:rsidRPr="00A729C6" w:rsidRDefault="00F46C35" w:rsidP="00F46C35">
            <w:pPr>
              <w:jc w:val="center"/>
            </w:pPr>
            <w:r w:rsidRPr="00A729C6">
              <w:t>17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7485A2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379608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83863F" w14:textId="28500251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C21AD1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8BAE66" w14:textId="20D103DF" w:rsidR="00F46C35" w:rsidRPr="00A729C6" w:rsidRDefault="00F46C35" w:rsidP="00F46C35">
            <w:pPr>
              <w:jc w:val="center"/>
            </w:pPr>
            <w:r w:rsidRPr="00DE36BF">
              <w:t>Настройка инструмента.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AE5D3E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3BD35D" w14:textId="590554FF" w:rsidR="00F46C35" w:rsidRPr="00A729C6" w:rsidRDefault="00F46C35" w:rsidP="00F46C35">
            <w:pPr>
              <w:jc w:val="center"/>
            </w:pPr>
            <w:r w:rsidRPr="00725B83">
              <w:t>Педагогическое наблюдение</w:t>
            </w:r>
          </w:p>
        </w:tc>
      </w:tr>
      <w:tr w:rsidR="00F46C35" w14:paraId="20BDE842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110BD5" w14:textId="77777777" w:rsidR="00F46C35" w:rsidRPr="00A729C6" w:rsidRDefault="00F46C35" w:rsidP="00F46C35">
            <w:pPr>
              <w:jc w:val="center"/>
            </w:pPr>
            <w:r w:rsidRPr="00A729C6">
              <w:t>18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FFD00E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DD9595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C04F91" w14:textId="5B55A7CB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B950BC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5AF4DE" w14:textId="0D8E3F15" w:rsidR="00F46C35" w:rsidRPr="00A729C6" w:rsidRDefault="00F46C35" w:rsidP="00F46C35">
            <w:pPr>
              <w:jc w:val="center"/>
            </w:pPr>
            <w:r w:rsidRPr="00DE36BF">
              <w:t>Настройка инструмента.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70C7D0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AE1DE6" w14:textId="3C9A9A2C" w:rsidR="00F46C35" w:rsidRPr="00A729C6" w:rsidRDefault="00F46C35" w:rsidP="00F46C35">
            <w:pPr>
              <w:jc w:val="center"/>
            </w:pPr>
            <w:r w:rsidRPr="00725B83">
              <w:t>Педагогическое наблюдение</w:t>
            </w:r>
          </w:p>
        </w:tc>
      </w:tr>
      <w:tr w:rsidR="00F46C35" w14:paraId="7E711253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83EE70" w14:textId="77777777" w:rsidR="00F46C35" w:rsidRPr="00A729C6" w:rsidRDefault="00F46C35" w:rsidP="00F46C35">
            <w:pPr>
              <w:jc w:val="center"/>
            </w:pPr>
            <w:r w:rsidRPr="00A729C6">
              <w:t>19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5F1CF2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E65D15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8DE16A" w14:textId="72EC2D6B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0DAA34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4748C3" w14:textId="2516BD88" w:rsidR="00F46C35" w:rsidRPr="00A729C6" w:rsidRDefault="00F46C35" w:rsidP="00F46C35">
            <w:pPr>
              <w:jc w:val="center"/>
            </w:pPr>
            <w:r w:rsidRPr="00DE36BF">
              <w:t>Настройка инструмента.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BF1956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3BDBED" w14:textId="1219542B" w:rsidR="00F46C35" w:rsidRPr="00A729C6" w:rsidRDefault="00F46C35" w:rsidP="00F46C35">
            <w:pPr>
              <w:jc w:val="center"/>
            </w:pPr>
            <w:r w:rsidRPr="00725B83">
              <w:t>Педагогическое наблюдение</w:t>
            </w:r>
          </w:p>
        </w:tc>
      </w:tr>
      <w:tr w:rsidR="00F46C35" w14:paraId="5DED6F2B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D8E453" w14:textId="77777777" w:rsidR="00F46C35" w:rsidRPr="00A729C6" w:rsidRDefault="00F46C35" w:rsidP="00F46C35">
            <w:pPr>
              <w:jc w:val="center"/>
            </w:pPr>
            <w:r w:rsidRPr="00A729C6">
              <w:t>20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BC2CD3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109156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A485A8" w14:textId="6E1EE35B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A849C8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237000" w14:textId="7471C705" w:rsidR="00F46C35" w:rsidRPr="00A729C6" w:rsidRDefault="00F46C35" w:rsidP="00F46C35">
            <w:pPr>
              <w:jc w:val="center"/>
            </w:pPr>
            <w:r w:rsidRPr="00DE36BF">
              <w:t>Настройка инструмента.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8C6AAC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E50494" w14:textId="70BEA25A" w:rsidR="00F46C35" w:rsidRPr="00A729C6" w:rsidRDefault="00F46C35" w:rsidP="00F46C35">
            <w:pPr>
              <w:jc w:val="center"/>
            </w:pPr>
            <w:r w:rsidRPr="00725B83">
              <w:t>Педагогическое наблюдение</w:t>
            </w:r>
          </w:p>
        </w:tc>
      </w:tr>
      <w:tr w:rsidR="00F46C35" w14:paraId="7F2F9441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CE9BF2" w14:textId="77777777" w:rsidR="00F46C35" w:rsidRPr="00A729C6" w:rsidRDefault="00F46C35" w:rsidP="00F46C35">
            <w:pPr>
              <w:jc w:val="center"/>
            </w:pPr>
            <w:r w:rsidRPr="00A729C6">
              <w:t>21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419AD6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DDCA66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AA8FE8" w14:textId="05665534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5FA3DA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1DC39B" w14:textId="0B05FCA8" w:rsidR="00F46C35" w:rsidRPr="00A729C6" w:rsidRDefault="00F46C35" w:rsidP="00F46C35">
            <w:pPr>
              <w:jc w:val="center"/>
            </w:pPr>
            <w:r w:rsidRPr="00171AAE">
              <w:t xml:space="preserve">Посадка.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E5C9E2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7E9BE5" w14:textId="06847ECC" w:rsidR="00F46C35" w:rsidRPr="00A729C6" w:rsidRDefault="00F46C35" w:rsidP="00F46C35">
            <w:pPr>
              <w:jc w:val="center"/>
            </w:pPr>
            <w:r w:rsidRPr="009E22B0">
              <w:t>Опрос, педагогическое наблюдение</w:t>
            </w:r>
          </w:p>
        </w:tc>
      </w:tr>
      <w:tr w:rsidR="00F46C35" w14:paraId="0E1279D6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578051" w14:textId="77777777" w:rsidR="00F46C35" w:rsidRPr="00A729C6" w:rsidRDefault="00F46C35" w:rsidP="00F46C35">
            <w:pPr>
              <w:jc w:val="center"/>
            </w:pPr>
            <w:r w:rsidRPr="00A729C6">
              <w:t>22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E28342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D26108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E13285" w14:textId="2EB12979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5BDE26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663CBC" w14:textId="7FBA6FA7" w:rsidR="00F46C35" w:rsidRPr="00A729C6" w:rsidRDefault="00F46C35" w:rsidP="00F46C35">
            <w:pPr>
              <w:jc w:val="center"/>
            </w:pPr>
            <w:r w:rsidRPr="00171AAE">
              <w:t xml:space="preserve">Посадка.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34C579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88903F" w14:textId="2400FF00" w:rsidR="00F46C35" w:rsidRPr="00A729C6" w:rsidRDefault="00F46C35" w:rsidP="00F46C35">
            <w:pPr>
              <w:jc w:val="center"/>
            </w:pPr>
            <w:r w:rsidRPr="009E22B0">
              <w:t>Опрос, педагогическое наблюдение</w:t>
            </w:r>
          </w:p>
        </w:tc>
      </w:tr>
      <w:tr w:rsidR="00F46C35" w14:paraId="2CCE2D1A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D8BC03" w14:textId="77777777" w:rsidR="00F46C35" w:rsidRPr="00A729C6" w:rsidRDefault="00F46C35" w:rsidP="00F46C35">
            <w:pPr>
              <w:jc w:val="center"/>
            </w:pPr>
            <w:r w:rsidRPr="00A729C6">
              <w:t>23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B1C4EA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DC085E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39E34D" w14:textId="16DF4862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D1E30E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006102" w14:textId="03031F3F" w:rsidR="00F46C35" w:rsidRPr="00A729C6" w:rsidRDefault="00F46C35" w:rsidP="00F46C35">
            <w:pPr>
              <w:jc w:val="center"/>
            </w:pPr>
            <w:r w:rsidRPr="00E253DC">
              <w:t>Постановка рук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966A29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7377F8" w14:textId="554360E4" w:rsidR="00F46C35" w:rsidRPr="00A729C6" w:rsidRDefault="00F46C35" w:rsidP="00F46C35">
            <w:pPr>
              <w:jc w:val="center"/>
            </w:pPr>
            <w:r w:rsidRPr="009E22B0">
              <w:t>Опрос, педагогическое наблюдение</w:t>
            </w:r>
          </w:p>
        </w:tc>
      </w:tr>
      <w:tr w:rsidR="00F46C35" w14:paraId="47729E62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A50746" w14:textId="77777777" w:rsidR="00F46C35" w:rsidRPr="00A729C6" w:rsidRDefault="00F46C35" w:rsidP="00F46C35">
            <w:pPr>
              <w:jc w:val="center"/>
            </w:pPr>
            <w:r w:rsidRPr="00A729C6">
              <w:t>24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14F78C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699E15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E27EDE" w14:textId="0C685635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29F26C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460907" w14:textId="29D25455" w:rsidR="00F46C35" w:rsidRPr="00A729C6" w:rsidRDefault="00F46C35" w:rsidP="00F46C35">
            <w:pPr>
              <w:jc w:val="center"/>
            </w:pPr>
            <w:r w:rsidRPr="00E253DC">
              <w:t>Постановка рук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D52BAF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F99FC2" w14:textId="14E8E605" w:rsidR="00F46C35" w:rsidRPr="00A729C6" w:rsidRDefault="00F46C35" w:rsidP="00F46C35">
            <w:pPr>
              <w:jc w:val="center"/>
            </w:pPr>
            <w:r w:rsidRPr="009E22B0">
              <w:t>Опрос, педагогическое наблюдение</w:t>
            </w:r>
          </w:p>
        </w:tc>
      </w:tr>
      <w:tr w:rsidR="00F46C35" w14:paraId="0F6683DD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32E554" w14:textId="77777777" w:rsidR="00F46C35" w:rsidRPr="00A729C6" w:rsidRDefault="00F46C35" w:rsidP="00F46C35">
            <w:pPr>
              <w:jc w:val="center"/>
            </w:pPr>
            <w:r w:rsidRPr="00A729C6">
              <w:t>25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94852F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C6225C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20E56E" w14:textId="6F2DEB57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0EAE24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3B543F" w14:textId="04FA0D50" w:rsidR="00F46C35" w:rsidRPr="00A729C6" w:rsidRDefault="00F46C35" w:rsidP="00F46C35">
            <w:pPr>
              <w:jc w:val="center"/>
            </w:pPr>
            <w:r w:rsidRPr="00E253DC">
              <w:t>Постановка рук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1BE56D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3D800E" w14:textId="45CD0377" w:rsidR="00F46C35" w:rsidRPr="00A729C6" w:rsidRDefault="00F46C35" w:rsidP="00F46C35">
            <w:pPr>
              <w:jc w:val="center"/>
            </w:pPr>
            <w:r w:rsidRPr="009E22B0">
              <w:t>Опрос, педагогическое наблюдение</w:t>
            </w:r>
          </w:p>
        </w:tc>
      </w:tr>
      <w:tr w:rsidR="00F46C35" w14:paraId="7B3DF083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DD628A" w14:textId="77777777" w:rsidR="00F46C35" w:rsidRPr="00A729C6" w:rsidRDefault="00F46C35" w:rsidP="00F46C35">
            <w:pPr>
              <w:jc w:val="center"/>
            </w:pPr>
            <w:r w:rsidRPr="00A729C6">
              <w:t>26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1A3D3F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AC7020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567E73" w14:textId="53DD690D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3DE14F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F9843E" w14:textId="07DD64AC" w:rsidR="00F46C35" w:rsidRPr="00A729C6" w:rsidRDefault="00F46C35" w:rsidP="00F46C35">
            <w:pPr>
              <w:jc w:val="center"/>
            </w:pPr>
            <w:r w:rsidRPr="00E253DC">
              <w:t>Постановка рук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5311C5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DD84D7" w14:textId="650AC82A" w:rsidR="00F46C35" w:rsidRPr="00A729C6" w:rsidRDefault="00F46C35" w:rsidP="00F46C35">
            <w:pPr>
              <w:jc w:val="center"/>
            </w:pPr>
            <w:r w:rsidRPr="009E22B0">
              <w:t>Опрос, педагогическое наблюдение</w:t>
            </w:r>
          </w:p>
        </w:tc>
      </w:tr>
      <w:tr w:rsidR="00F46C35" w14:paraId="38467BF3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40CB94" w14:textId="77777777" w:rsidR="00F46C35" w:rsidRPr="00A729C6" w:rsidRDefault="00F46C35" w:rsidP="00F46C35">
            <w:pPr>
              <w:jc w:val="center"/>
            </w:pPr>
            <w:r w:rsidRPr="00A729C6">
              <w:t>27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CE9527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3CCF56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EAEBBD" w14:textId="49AB0186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626ECE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4190B5" w14:textId="536BCD36" w:rsidR="00F46C35" w:rsidRPr="00A729C6" w:rsidRDefault="00F46C35" w:rsidP="00F46C35">
            <w:pPr>
              <w:jc w:val="center"/>
            </w:pPr>
            <w:r w:rsidRPr="00E253DC">
              <w:t>Постановка рук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59283F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69F770" w14:textId="69ADEE96" w:rsidR="00F46C35" w:rsidRPr="00A729C6" w:rsidRDefault="00F46C35" w:rsidP="00F46C35">
            <w:pPr>
              <w:jc w:val="center"/>
            </w:pPr>
            <w:r w:rsidRPr="009E22B0">
              <w:t>Опрос, педагогическое наблюдение</w:t>
            </w:r>
          </w:p>
        </w:tc>
      </w:tr>
      <w:tr w:rsidR="00F46C35" w14:paraId="79456A34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0DE14A" w14:textId="77777777" w:rsidR="00F46C35" w:rsidRPr="00A729C6" w:rsidRDefault="00F46C35" w:rsidP="00F46C35">
            <w:pPr>
              <w:jc w:val="center"/>
            </w:pPr>
            <w:r w:rsidRPr="00A729C6">
              <w:t>28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88765A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312373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29F1EF" w14:textId="323A9EA8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331ABD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95B85A" w14:textId="28A8CFBA" w:rsidR="00F46C35" w:rsidRPr="00A729C6" w:rsidRDefault="00F46C35" w:rsidP="00F46C35">
            <w:pPr>
              <w:jc w:val="center"/>
            </w:pPr>
            <w:r w:rsidRPr="00CB1428">
              <w:t>Аккордовая сетка.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CE198D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B733A6" w14:textId="03404C34" w:rsidR="00F46C35" w:rsidRPr="00A729C6" w:rsidRDefault="00F46C35" w:rsidP="00F46C35">
            <w:pPr>
              <w:jc w:val="center"/>
            </w:pPr>
            <w:r w:rsidRPr="00B87693">
              <w:t>Педагогическое наблюдение</w:t>
            </w:r>
          </w:p>
        </w:tc>
      </w:tr>
      <w:tr w:rsidR="00F46C35" w14:paraId="09F72325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083351" w14:textId="77777777" w:rsidR="00F46C35" w:rsidRPr="00A729C6" w:rsidRDefault="00F46C35" w:rsidP="00F46C35">
            <w:pPr>
              <w:jc w:val="center"/>
            </w:pPr>
            <w:r w:rsidRPr="00A729C6">
              <w:t>29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A58FF5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906247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170114" w14:textId="3651EFE4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913A74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7C33FA" w14:textId="17A8E4CF" w:rsidR="00F46C35" w:rsidRPr="00A729C6" w:rsidRDefault="00F46C35" w:rsidP="00F46C35">
            <w:pPr>
              <w:jc w:val="center"/>
            </w:pPr>
            <w:r w:rsidRPr="00CB1428">
              <w:t>Аккордовая сетка.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E2F4BC" w14:textId="77777777" w:rsidR="00F46C35" w:rsidRPr="00A729C6" w:rsidRDefault="00F46C35" w:rsidP="00F46C35">
            <w:pPr>
              <w:jc w:val="center"/>
            </w:pPr>
            <w:r w:rsidRPr="00A729C6">
              <w:t xml:space="preserve">Клуб авторской </w:t>
            </w:r>
            <w:r w:rsidRPr="00A729C6">
              <w:lastRenderedPageBreak/>
              <w:t>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D38DE3" w14:textId="54B80B74" w:rsidR="00F46C35" w:rsidRPr="00A729C6" w:rsidRDefault="00F46C35" w:rsidP="00F46C35">
            <w:pPr>
              <w:jc w:val="center"/>
            </w:pPr>
            <w:r w:rsidRPr="00B87693">
              <w:lastRenderedPageBreak/>
              <w:t xml:space="preserve">Педагогическое </w:t>
            </w:r>
            <w:r w:rsidRPr="00B87693">
              <w:lastRenderedPageBreak/>
              <w:t>наблюдение</w:t>
            </w:r>
          </w:p>
        </w:tc>
      </w:tr>
      <w:tr w:rsidR="00F46C35" w14:paraId="547A1EAC" w14:textId="77777777" w:rsidTr="00A358CB">
        <w:trPr>
          <w:trHeight w:val="282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0C08A6" w14:textId="77777777" w:rsidR="00F46C35" w:rsidRPr="00A729C6" w:rsidRDefault="00F46C35" w:rsidP="00F46C35">
            <w:pPr>
              <w:jc w:val="center"/>
            </w:pPr>
            <w:r w:rsidRPr="00A729C6">
              <w:lastRenderedPageBreak/>
              <w:t>30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B4A9B7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DF8A0D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BFF3E2" w14:textId="68C8E1BE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FBF2CD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9E8A2C" w14:textId="4F64E6C8" w:rsidR="00F46C35" w:rsidRPr="00A729C6" w:rsidRDefault="00F46C35" w:rsidP="00F46C35">
            <w:pPr>
              <w:spacing w:after="120"/>
              <w:jc w:val="center"/>
            </w:pPr>
            <w:r w:rsidRPr="00CB1428">
              <w:t>Аккордовая сетка.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27A2CF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9DBD76" w14:textId="339C538F" w:rsidR="00F46C35" w:rsidRPr="00A729C6" w:rsidRDefault="00F46C35" w:rsidP="00F46C35">
            <w:pPr>
              <w:jc w:val="center"/>
            </w:pPr>
            <w:r w:rsidRPr="00B87693">
              <w:t>Педагогическое наблюдение</w:t>
            </w:r>
          </w:p>
        </w:tc>
      </w:tr>
      <w:tr w:rsidR="00F46C35" w14:paraId="19D2F175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F79F46" w14:textId="77777777" w:rsidR="00F46C35" w:rsidRPr="00A729C6" w:rsidRDefault="00F46C35" w:rsidP="00F46C35">
            <w:pPr>
              <w:jc w:val="center"/>
            </w:pPr>
            <w:r w:rsidRPr="00A729C6">
              <w:t>31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A624C3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DD08B6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A3E69D" w14:textId="1071548F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D2ED3A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E39BE5" w14:textId="79B6114C" w:rsidR="00F46C35" w:rsidRPr="00A729C6" w:rsidRDefault="00F46C35" w:rsidP="00F46C35">
            <w:pPr>
              <w:jc w:val="center"/>
            </w:pPr>
            <w:r w:rsidRPr="00CB1428">
              <w:t>Аккордовая сетка.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E06127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FC0183" w14:textId="0F3E6D71" w:rsidR="00F46C35" w:rsidRPr="00A729C6" w:rsidRDefault="00F46C35" w:rsidP="00F46C35">
            <w:pPr>
              <w:jc w:val="center"/>
            </w:pPr>
            <w:r w:rsidRPr="00B87693">
              <w:t>Педагогическое наблюдение</w:t>
            </w:r>
          </w:p>
        </w:tc>
      </w:tr>
      <w:tr w:rsidR="00F46C35" w14:paraId="78F1DED7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85DA83" w14:textId="77777777" w:rsidR="00F46C35" w:rsidRPr="00A729C6" w:rsidRDefault="00F46C35" w:rsidP="00F46C35">
            <w:pPr>
              <w:jc w:val="center"/>
            </w:pPr>
            <w:r w:rsidRPr="00A729C6">
              <w:t>32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1CB898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E2735D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708FF3" w14:textId="491D049D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4F3CF7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E2817B" w14:textId="30F1F77A" w:rsidR="00F46C35" w:rsidRPr="00A729C6" w:rsidRDefault="00F46C35" w:rsidP="00F46C35">
            <w:pPr>
              <w:jc w:val="center"/>
            </w:pPr>
            <w:r w:rsidRPr="00CB1428">
              <w:t>Аккордовая сетка.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8E3CE6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C32F14" w14:textId="68F94F61" w:rsidR="00F46C35" w:rsidRPr="00A729C6" w:rsidRDefault="00F46C35" w:rsidP="00F46C35">
            <w:pPr>
              <w:jc w:val="center"/>
            </w:pPr>
            <w:r w:rsidRPr="00B87693">
              <w:t>Педагогическое наблюдение</w:t>
            </w:r>
          </w:p>
        </w:tc>
      </w:tr>
      <w:tr w:rsidR="00F46C35" w14:paraId="1803B2CB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FED05E" w14:textId="77777777" w:rsidR="00F46C35" w:rsidRPr="00A729C6" w:rsidRDefault="00F46C35" w:rsidP="00F46C35">
            <w:pPr>
              <w:jc w:val="center"/>
            </w:pPr>
            <w:r w:rsidRPr="00A729C6">
              <w:t>33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8CA680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DC5C2F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C94F31" w14:textId="2B6D3D8D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EFD5A8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E4531E" w14:textId="4F7D4736" w:rsidR="00F46C35" w:rsidRPr="00A729C6" w:rsidRDefault="00F46C35" w:rsidP="00F46C35">
            <w:pPr>
              <w:jc w:val="center"/>
            </w:pPr>
            <w:r w:rsidRPr="006E446B">
              <w:t>Основные аккорды тональностей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556B82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0A2A40" w14:textId="49A37600" w:rsidR="00F46C35" w:rsidRPr="00A729C6" w:rsidRDefault="00F46C35" w:rsidP="00F46C35">
            <w:pPr>
              <w:jc w:val="center"/>
            </w:pPr>
            <w:r w:rsidRPr="002B4D01">
              <w:t>Опрос, педагогическое наблюдение</w:t>
            </w:r>
          </w:p>
        </w:tc>
      </w:tr>
      <w:tr w:rsidR="00F46C35" w14:paraId="2D103D02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EECB8B" w14:textId="77777777" w:rsidR="00F46C35" w:rsidRPr="00A729C6" w:rsidRDefault="00F46C35" w:rsidP="00F46C35">
            <w:pPr>
              <w:jc w:val="center"/>
            </w:pPr>
            <w:r w:rsidRPr="00A729C6">
              <w:t>34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037D5F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ED723D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446800" w14:textId="419FE0B2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5699AC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5234DF" w14:textId="1421B33E" w:rsidR="00F46C35" w:rsidRPr="00A729C6" w:rsidRDefault="00F46C35" w:rsidP="00F46C35">
            <w:pPr>
              <w:jc w:val="center"/>
            </w:pPr>
            <w:r w:rsidRPr="006E446B">
              <w:t>Основные аккорды тональностей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C3439B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0536B2" w14:textId="1EF2CC12" w:rsidR="00F46C35" w:rsidRPr="00A729C6" w:rsidRDefault="00F46C35" w:rsidP="00F46C35">
            <w:pPr>
              <w:jc w:val="center"/>
            </w:pPr>
            <w:r w:rsidRPr="002B4D01">
              <w:t>Опрос, педагогическое наблюдение</w:t>
            </w:r>
          </w:p>
        </w:tc>
      </w:tr>
      <w:tr w:rsidR="00F46C35" w14:paraId="3DB9EF20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01303E" w14:textId="77777777" w:rsidR="00F46C35" w:rsidRPr="00A729C6" w:rsidRDefault="00F46C35" w:rsidP="00F46C35">
            <w:pPr>
              <w:jc w:val="center"/>
            </w:pPr>
            <w:r w:rsidRPr="00A729C6">
              <w:t>35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A4B568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D02C6D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451CAD" w14:textId="03020EAA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69F2D5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95DB5A" w14:textId="6BE61615" w:rsidR="00F46C35" w:rsidRPr="00A729C6" w:rsidRDefault="00F46C35" w:rsidP="00F46C35">
            <w:pPr>
              <w:jc w:val="center"/>
            </w:pPr>
            <w:r w:rsidRPr="006E446B">
              <w:t>Основные аккорды тональностей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0CDCD8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811971" w14:textId="638BA1DC" w:rsidR="00F46C35" w:rsidRPr="00A729C6" w:rsidRDefault="00F46C35" w:rsidP="00F46C35">
            <w:pPr>
              <w:jc w:val="center"/>
            </w:pPr>
            <w:r w:rsidRPr="002B4D01">
              <w:t>Опрос, педагогическое наблюдение</w:t>
            </w:r>
          </w:p>
        </w:tc>
      </w:tr>
      <w:tr w:rsidR="00F46C35" w14:paraId="1CE4C25A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1767C2" w14:textId="77777777" w:rsidR="00F46C35" w:rsidRPr="00A729C6" w:rsidRDefault="00F46C35" w:rsidP="00F46C35">
            <w:pPr>
              <w:jc w:val="center"/>
            </w:pPr>
            <w:r w:rsidRPr="00A729C6">
              <w:t>36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F43BBF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A4BFB0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5AB0B5" w14:textId="73C93B29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39ED90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5B9709" w14:textId="74EA052F" w:rsidR="00F46C35" w:rsidRPr="00A729C6" w:rsidRDefault="00F46C35" w:rsidP="00F46C35">
            <w:pPr>
              <w:jc w:val="center"/>
            </w:pPr>
            <w:r w:rsidRPr="006E446B">
              <w:t>Основные аккорды тональностей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BE196D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E22651" w14:textId="7ECD4E28" w:rsidR="00F46C35" w:rsidRPr="00A729C6" w:rsidRDefault="00F46C35" w:rsidP="00F46C35">
            <w:pPr>
              <w:jc w:val="center"/>
            </w:pPr>
            <w:r w:rsidRPr="002B4D01">
              <w:t>Опрос, педагогическое наблюдение</w:t>
            </w:r>
          </w:p>
        </w:tc>
      </w:tr>
      <w:tr w:rsidR="00F46C35" w14:paraId="4A48C840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00B0C5" w14:textId="77777777" w:rsidR="00F46C35" w:rsidRPr="00A729C6" w:rsidRDefault="00F46C35" w:rsidP="00F46C35">
            <w:pPr>
              <w:jc w:val="center"/>
            </w:pPr>
            <w:r w:rsidRPr="00A729C6">
              <w:t>37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8A2047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050BCC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A2804E" w14:textId="45C68A3B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20F917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00CF81" w14:textId="50D5C918" w:rsidR="00F46C35" w:rsidRPr="00A729C6" w:rsidRDefault="00F46C35" w:rsidP="00F46C35">
            <w:pPr>
              <w:jc w:val="center"/>
            </w:pPr>
            <w:r w:rsidRPr="006E446B">
              <w:t>Основные аккорды тональностей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257422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E52853" w14:textId="253C618C" w:rsidR="00F46C35" w:rsidRPr="00A729C6" w:rsidRDefault="00F46C35" w:rsidP="00F46C35">
            <w:pPr>
              <w:jc w:val="center"/>
            </w:pPr>
            <w:r w:rsidRPr="002B4D01">
              <w:t>Опрос, педагогическое наблюдение</w:t>
            </w:r>
          </w:p>
        </w:tc>
      </w:tr>
      <w:tr w:rsidR="00F46C35" w14:paraId="13C8AF45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371FC1" w14:textId="77777777" w:rsidR="00F46C35" w:rsidRPr="00A729C6" w:rsidRDefault="00F46C35" w:rsidP="00F46C35">
            <w:pPr>
              <w:jc w:val="center"/>
            </w:pPr>
            <w:r w:rsidRPr="00A729C6">
              <w:t>38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CA2D85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410B33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579318" w14:textId="7E30C885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B2EB65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FD35D8" w14:textId="22CFF944" w:rsidR="00F46C35" w:rsidRPr="00A729C6" w:rsidRDefault="00F46C35" w:rsidP="00F46C35">
            <w:pPr>
              <w:jc w:val="center"/>
            </w:pPr>
            <w:r w:rsidRPr="00BC0C38">
              <w:t xml:space="preserve">Тоника.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076320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72C3A6" w14:textId="18770C02" w:rsidR="00F46C35" w:rsidRPr="00A729C6" w:rsidRDefault="00F46C35" w:rsidP="00F46C35">
            <w:pPr>
              <w:jc w:val="center"/>
            </w:pPr>
            <w:r w:rsidRPr="002B4D01">
              <w:t>Опрос, педагогическое наблюдение</w:t>
            </w:r>
          </w:p>
        </w:tc>
      </w:tr>
      <w:tr w:rsidR="00F46C35" w14:paraId="2A1628A8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F89634" w14:textId="77777777" w:rsidR="00F46C35" w:rsidRPr="00A729C6" w:rsidRDefault="00F46C35" w:rsidP="00F46C35">
            <w:pPr>
              <w:jc w:val="center"/>
            </w:pPr>
            <w:r w:rsidRPr="00A729C6">
              <w:t>39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A6FBD8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1854B9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773372" w14:textId="27B6D135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FD6804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8C45DC" w14:textId="1F9A6B3D" w:rsidR="00F46C35" w:rsidRPr="00A729C6" w:rsidRDefault="00F46C35" w:rsidP="00F46C35">
            <w:pPr>
              <w:jc w:val="center"/>
            </w:pPr>
            <w:r w:rsidRPr="00BC0C38">
              <w:t xml:space="preserve">Тоника.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60CBAF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72CC59" w14:textId="2A145B88" w:rsidR="00F46C35" w:rsidRPr="00A729C6" w:rsidRDefault="00F46C35" w:rsidP="00F46C35">
            <w:pPr>
              <w:jc w:val="center"/>
            </w:pPr>
            <w:r w:rsidRPr="002B4D01">
              <w:t>Опрос, педагогическое наблюдение</w:t>
            </w:r>
          </w:p>
        </w:tc>
      </w:tr>
      <w:tr w:rsidR="00F46C35" w14:paraId="46270CD1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2282F5" w14:textId="77777777" w:rsidR="00F46C35" w:rsidRPr="00A729C6" w:rsidRDefault="00F46C35" w:rsidP="00F46C35">
            <w:pPr>
              <w:jc w:val="center"/>
            </w:pPr>
            <w:r w:rsidRPr="00A729C6">
              <w:t>40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06C73F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169859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DF6DB7" w14:textId="183C2015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80E817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546F55" w14:textId="0210CC38" w:rsidR="00F46C35" w:rsidRPr="00A729C6" w:rsidRDefault="00F46C35" w:rsidP="00F46C35">
            <w:pPr>
              <w:jc w:val="center"/>
            </w:pPr>
            <w:r w:rsidRPr="00BC0C38">
              <w:t xml:space="preserve">Тоника.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3FD377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A04FEC" w14:textId="6A0829B9" w:rsidR="00F46C35" w:rsidRPr="00A729C6" w:rsidRDefault="00F46C35" w:rsidP="00F46C35">
            <w:pPr>
              <w:jc w:val="center"/>
            </w:pPr>
            <w:r w:rsidRPr="002B4D01">
              <w:t>Опрос, педагогическое наблюдение</w:t>
            </w:r>
          </w:p>
        </w:tc>
      </w:tr>
      <w:tr w:rsidR="00F46C35" w14:paraId="4B572BB7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237FF8" w14:textId="77777777" w:rsidR="00F46C35" w:rsidRPr="00A729C6" w:rsidRDefault="00F46C35" w:rsidP="00F46C35">
            <w:pPr>
              <w:jc w:val="center"/>
            </w:pPr>
            <w:r w:rsidRPr="00A729C6">
              <w:t>41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F14953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96D523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7B6D57" w14:textId="162E235A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1E8356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A16730" w14:textId="597737A4" w:rsidR="00F46C35" w:rsidRPr="00A729C6" w:rsidRDefault="00F46C35" w:rsidP="00F46C35">
            <w:pPr>
              <w:jc w:val="center"/>
            </w:pPr>
            <w:r w:rsidRPr="00BC0C38">
              <w:t xml:space="preserve">Тоника.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007A52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618C7B" w14:textId="56359CAF" w:rsidR="00F46C35" w:rsidRPr="00A729C6" w:rsidRDefault="00F46C35" w:rsidP="00F46C35">
            <w:pPr>
              <w:jc w:val="center"/>
            </w:pPr>
            <w:r w:rsidRPr="002B4D01">
              <w:t>Опрос, педагогическое наблюдение</w:t>
            </w:r>
          </w:p>
        </w:tc>
      </w:tr>
      <w:tr w:rsidR="00F46C35" w14:paraId="688D95FE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34EDEF" w14:textId="77777777" w:rsidR="00F46C35" w:rsidRPr="00A729C6" w:rsidRDefault="00F46C35" w:rsidP="00F46C35">
            <w:pPr>
              <w:jc w:val="center"/>
            </w:pPr>
            <w:r w:rsidRPr="00A729C6">
              <w:t>42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98DD98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79B5B0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3BCD86" w14:textId="703158D9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484415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689F2A" w14:textId="4D9E6A5E" w:rsidR="00F46C35" w:rsidRPr="00A729C6" w:rsidRDefault="00F46C35" w:rsidP="00F46C35">
            <w:pPr>
              <w:jc w:val="center"/>
            </w:pPr>
            <w:r w:rsidRPr="00BC0C38">
              <w:t xml:space="preserve">Тоника.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AED750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86F5BA" w14:textId="61C8D6CA" w:rsidR="00F46C35" w:rsidRPr="00A729C6" w:rsidRDefault="00F46C35" w:rsidP="00F46C35">
            <w:pPr>
              <w:jc w:val="center"/>
            </w:pPr>
            <w:r w:rsidRPr="002B4D01">
              <w:t>Опрос, педагогическое наблюдение</w:t>
            </w:r>
          </w:p>
        </w:tc>
      </w:tr>
      <w:tr w:rsidR="00F46C35" w14:paraId="00FD82E6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C01EAC" w14:textId="77777777" w:rsidR="00F46C35" w:rsidRPr="00A729C6" w:rsidRDefault="00F46C35" w:rsidP="00F46C35">
            <w:pPr>
              <w:jc w:val="center"/>
            </w:pPr>
            <w:r w:rsidRPr="00A729C6">
              <w:t>43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656774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3EA51B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50E017" w14:textId="686D9221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B19FAF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47C16E" w14:textId="66B64C78" w:rsidR="00F46C35" w:rsidRPr="00A729C6" w:rsidRDefault="00F46C35" w:rsidP="00F46C35">
            <w:pPr>
              <w:jc w:val="center"/>
            </w:pPr>
            <w:r w:rsidRPr="00B239BC">
              <w:t>Субдоминанта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D49664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9A56B8" w14:textId="70E4EED4" w:rsidR="00F46C35" w:rsidRPr="00A729C6" w:rsidRDefault="00F46C35" w:rsidP="00F46C35">
            <w:pPr>
              <w:jc w:val="center"/>
            </w:pPr>
            <w:r w:rsidRPr="002B4D01">
              <w:t>Опрос, педагогическое наблюдение</w:t>
            </w:r>
          </w:p>
        </w:tc>
      </w:tr>
      <w:tr w:rsidR="00F46C35" w14:paraId="5DFF79A4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9371EC" w14:textId="77777777" w:rsidR="00F46C35" w:rsidRPr="00A729C6" w:rsidRDefault="00F46C35" w:rsidP="00F46C35">
            <w:pPr>
              <w:jc w:val="center"/>
            </w:pPr>
            <w:r w:rsidRPr="00A729C6">
              <w:t>44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861F55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6CF8DB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9393E4" w14:textId="6A6DDFF2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9D83B7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D30748" w14:textId="7AA07673" w:rsidR="00F46C35" w:rsidRPr="00A729C6" w:rsidRDefault="00F46C35" w:rsidP="00F46C35">
            <w:pPr>
              <w:jc w:val="center"/>
            </w:pPr>
            <w:r w:rsidRPr="00B239BC">
              <w:t>Субдоминанта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CB1C1E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025EE7" w14:textId="19AB26FD" w:rsidR="00F46C35" w:rsidRPr="00A729C6" w:rsidRDefault="00F46C35" w:rsidP="00F46C35">
            <w:pPr>
              <w:jc w:val="center"/>
            </w:pPr>
            <w:r w:rsidRPr="002B4D01">
              <w:t>Опрос, педагогическое наблюдение</w:t>
            </w:r>
          </w:p>
        </w:tc>
      </w:tr>
      <w:tr w:rsidR="00F46C35" w14:paraId="20988F42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EA6B7C" w14:textId="77777777" w:rsidR="00F46C35" w:rsidRPr="00A729C6" w:rsidRDefault="00F46C35" w:rsidP="00F46C35">
            <w:pPr>
              <w:jc w:val="center"/>
            </w:pPr>
            <w:r w:rsidRPr="00A729C6">
              <w:t>45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2A44E5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A1DEA8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E7A83B" w14:textId="592D1022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2D80B4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AF45BE" w14:textId="2367084D" w:rsidR="00F46C35" w:rsidRPr="00A729C6" w:rsidRDefault="00F46C35" w:rsidP="00F46C35">
            <w:pPr>
              <w:jc w:val="center"/>
            </w:pPr>
            <w:r>
              <w:t>Доминанта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136763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7200E1" w14:textId="56038802" w:rsidR="00F46C35" w:rsidRPr="00A729C6" w:rsidRDefault="00F46C35" w:rsidP="00F46C35">
            <w:pPr>
              <w:jc w:val="center"/>
            </w:pPr>
            <w:r w:rsidRPr="002B4D01">
              <w:t>Опрос, педагогическое наблюдение</w:t>
            </w:r>
          </w:p>
        </w:tc>
      </w:tr>
      <w:tr w:rsidR="00F46C35" w14:paraId="3BCE6714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BC9073" w14:textId="77777777" w:rsidR="00F46C35" w:rsidRPr="00A729C6" w:rsidRDefault="00F46C35" w:rsidP="00F46C35">
            <w:pPr>
              <w:jc w:val="center"/>
            </w:pPr>
            <w:r w:rsidRPr="00A729C6">
              <w:lastRenderedPageBreak/>
              <w:t>46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FE4B78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A1FD35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7BA017" w14:textId="541B3EF2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B950EB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623AE8" w14:textId="24AEBE02" w:rsidR="00F46C35" w:rsidRPr="00A729C6" w:rsidRDefault="00F46C35" w:rsidP="00F46C35">
            <w:pPr>
              <w:jc w:val="center"/>
            </w:pPr>
            <w:r>
              <w:t>Доминанта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7AD9EF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075ED8" w14:textId="6085953C" w:rsidR="00F46C35" w:rsidRPr="00A729C6" w:rsidRDefault="00F46C35" w:rsidP="00F46C35">
            <w:pPr>
              <w:jc w:val="center"/>
            </w:pPr>
            <w:r w:rsidRPr="002B4D01">
              <w:t>Опрос, педагогическое наблюдение</w:t>
            </w:r>
          </w:p>
        </w:tc>
      </w:tr>
      <w:tr w:rsidR="00F46C35" w14:paraId="27DD53DF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55363D" w14:textId="77777777" w:rsidR="00F46C35" w:rsidRPr="00A729C6" w:rsidRDefault="00F46C35" w:rsidP="00F46C35">
            <w:pPr>
              <w:jc w:val="center"/>
            </w:pPr>
            <w:r w:rsidRPr="00A729C6">
              <w:t>47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0EC967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516F5F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2A9290" w14:textId="2FC945A8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456C3C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563668" w14:textId="7C8D7771" w:rsidR="00F46C35" w:rsidRPr="00A729C6" w:rsidRDefault="00F46C35" w:rsidP="00F46C35">
            <w:pPr>
              <w:jc w:val="center"/>
            </w:pPr>
            <w:r w:rsidRPr="007A3AF7">
              <w:t>Изучение приёмов игры для правой руки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71E9E1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263C1E" w14:textId="7FBAF6D6" w:rsidR="00F46C35" w:rsidRPr="00A729C6" w:rsidRDefault="00F46C35" w:rsidP="00F46C35">
            <w:pPr>
              <w:jc w:val="center"/>
            </w:pPr>
            <w:r w:rsidRPr="002B4D01">
              <w:t>Опрос, педагогическое наблюдение</w:t>
            </w:r>
          </w:p>
        </w:tc>
      </w:tr>
      <w:tr w:rsidR="00F46C35" w14:paraId="0365A74A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E746FC" w14:textId="77777777" w:rsidR="00F46C35" w:rsidRPr="00A729C6" w:rsidRDefault="00F46C35" w:rsidP="00F46C35">
            <w:pPr>
              <w:jc w:val="center"/>
            </w:pPr>
            <w:r w:rsidRPr="00A729C6">
              <w:t>48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9B1B7E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7AAAFC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FE42EA" w14:textId="3184DE18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59DBC7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515A27" w14:textId="5A2C21DC" w:rsidR="00F46C35" w:rsidRPr="00A729C6" w:rsidRDefault="00F46C35" w:rsidP="00F46C35">
            <w:pPr>
              <w:jc w:val="center"/>
            </w:pPr>
            <w:r w:rsidRPr="007A3AF7">
              <w:t>Изучение приёмов игры для правой руки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FC637B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81534E" w14:textId="429C59FE" w:rsidR="00F46C35" w:rsidRPr="00A729C6" w:rsidRDefault="00F46C35" w:rsidP="00F46C35">
            <w:pPr>
              <w:jc w:val="center"/>
            </w:pPr>
            <w:r w:rsidRPr="002B4D01">
              <w:t>Опрос, педагогическое наблюдение</w:t>
            </w:r>
          </w:p>
        </w:tc>
      </w:tr>
      <w:tr w:rsidR="00F46C35" w14:paraId="3966E10D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CF6E17" w14:textId="77777777" w:rsidR="00F46C35" w:rsidRPr="00A729C6" w:rsidRDefault="00F46C35" w:rsidP="00F46C35">
            <w:pPr>
              <w:jc w:val="center"/>
            </w:pPr>
            <w:r w:rsidRPr="00A729C6">
              <w:t>49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BF48A3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527ECA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D6E299" w14:textId="7BA1DEBB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BFF1E8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B02175" w14:textId="6A1BDFD8" w:rsidR="00F46C35" w:rsidRPr="00A729C6" w:rsidRDefault="00F46C35" w:rsidP="00F46C35">
            <w:pPr>
              <w:jc w:val="center"/>
            </w:pPr>
            <w:r w:rsidRPr="007A3AF7">
              <w:t>Изучение приёмов игры для правой руки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00469E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A1EF52" w14:textId="03352EA2" w:rsidR="00F46C35" w:rsidRPr="00A729C6" w:rsidRDefault="00F46C35" w:rsidP="00F46C35">
            <w:pPr>
              <w:jc w:val="center"/>
            </w:pPr>
            <w:r w:rsidRPr="002B4D01">
              <w:t>Опрос, педагогическое наблюдение</w:t>
            </w:r>
          </w:p>
        </w:tc>
      </w:tr>
      <w:tr w:rsidR="00F46C35" w14:paraId="5FBD7E9F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D47568" w14:textId="77777777" w:rsidR="00F46C35" w:rsidRPr="00A729C6" w:rsidRDefault="00F46C35" w:rsidP="00F46C35">
            <w:pPr>
              <w:jc w:val="center"/>
            </w:pPr>
            <w:r w:rsidRPr="00A729C6">
              <w:t>50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A8EDC7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B69A5A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4C24DF" w14:textId="44423364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2F3F01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90D87C" w14:textId="4A674306" w:rsidR="00F46C35" w:rsidRPr="00A729C6" w:rsidRDefault="00F46C35" w:rsidP="00F46C35">
            <w:pPr>
              <w:jc w:val="center"/>
            </w:pPr>
            <w:r w:rsidRPr="007A3AF7">
              <w:t>Изучение приёмов игры для правой руки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CE060F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CB2E55" w14:textId="2A4AA9A9" w:rsidR="00F46C35" w:rsidRPr="00A729C6" w:rsidRDefault="00F46C35" w:rsidP="00F46C35">
            <w:pPr>
              <w:jc w:val="center"/>
            </w:pPr>
            <w:r w:rsidRPr="002B4D01">
              <w:t>Опрос, педагогическое наблюдение</w:t>
            </w:r>
          </w:p>
        </w:tc>
      </w:tr>
      <w:tr w:rsidR="00F46C35" w14:paraId="737964B6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AF7601" w14:textId="77777777" w:rsidR="00F46C35" w:rsidRPr="00A729C6" w:rsidRDefault="00F46C35" w:rsidP="00F46C35">
            <w:pPr>
              <w:jc w:val="center"/>
            </w:pPr>
            <w:r w:rsidRPr="00A729C6">
              <w:t>51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4EA87A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A23F4A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62D42B" w14:textId="1AD72952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72711A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69D979" w14:textId="76832A0C" w:rsidR="00F46C35" w:rsidRPr="00A729C6" w:rsidRDefault="00F46C35" w:rsidP="00F46C35">
            <w:pPr>
              <w:jc w:val="center"/>
            </w:pPr>
            <w:r w:rsidRPr="007A3AF7">
              <w:t>Изучение приёмов игры для правой руки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C8C76E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97A3F3" w14:textId="0D5B83B4" w:rsidR="00F46C35" w:rsidRPr="00A729C6" w:rsidRDefault="00F46C35" w:rsidP="00F46C35">
            <w:pPr>
              <w:jc w:val="center"/>
            </w:pPr>
            <w:r w:rsidRPr="002B4D01">
              <w:t>Опрос, педагогическое наблюдение</w:t>
            </w:r>
          </w:p>
        </w:tc>
      </w:tr>
      <w:tr w:rsidR="00F46C35" w14:paraId="69AB1D19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19863E" w14:textId="77777777" w:rsidR="00F46C35" w:rsidRPr="00A729C6" w:rsidRDefault="00F46C35" w:rsidP="00F46C35">
            <w:pPr>
              <w:jc w:val="center"/>
            </w:pPr>
            <w:r w:rsidRPr="00A729C6">
              <w:t>52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3FB032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57466F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35C2C0" w14:textId="2EE6DA1B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7D22F5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B2D75C" w14:textId="20F10BA4" w:rsidR="00F46C35" w:rsidRPr="00A729C6" w:rsidRDefault="00F46C35" w:rsidP="00F46C35">
            <w:pPr>
              <w:jc w:val="center"/>
            </w:pPr>
            <w:r w:rsidRPr="007A3AF7">
              <w:t>Изучение приёмов игры для правой руки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FCD3C4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54DCE6" w14:textId="0AD84991" w:rsidR="00F46C35" w:rsidRPr="00A729C6" w:rsidRDefault="00F46C35" w:rsidP="00F46C35">
            <w:pPr>
              <w:jc w:val="center"/>
            </w:pPr>
            <w:r w:rsidRPr="002B4D01">
              <w:t>Опрос, педагогическое наблюдение</w:t>
            </w:r>
          </w:p>
        </w:tc>
      </w:tr>
      <w:tr w:rsidR="00F46C35" w14:paraId="4AA63CDA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88351A" w14:textId="77777777" w:rsidR="00F46C35" w:rsidRPr="00A729C6" w:rsidRDefault="00F46C35" w:rsidP="00F46C35">
            <w:pPr>
              <w:jc w:val="center"/>
            </w:pPr>
            <w:r w:rsidRPr="00A729C6">
              <w:t>53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6A224D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B2C779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9B758D" w14:textId="57B9CCA9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F98128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DCBAB1" w14:textId="5A586107" w:rsidR="00F46C35" w:rsidRPr="00A729C6" w:rsidRDefault="00F46C35" w:rsidP="00F46C35">
            <w:pPr>
              <w:jc w:val="center"/>
            </w:pPr>
            <w:r w:rsidRPr="007A3AF7">
              <w:t>Изучение приёмов игры для правой руки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F2E601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6E75B4" w14:textId="268AE37E" w:rsidR="00F46C35" w:rsidRPr="00A729C6" w:rsidRDefault="00F46C35" w:rsidP="00F46C35">
            <w:pPr>
              <w:jc w:val="center"/>
            </w:pPr>
            <w:r w:rsidRPr="002B4D01">
              <w:t>Опрос, педагогическое наблюдение</w:t>
            </w:r>
          </w:p>
        </w:tc>
      </w:tr>
      <w:tr w:rsidR="00F46C35" w14:paraId="1D404929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795574" w14:textId="77777777" w:rsidR="00F46C35" w:rsidRPr="00A729C6" w:rsidRDefault="00F46C35" w:rsidP="00F46C35">
            <w:pPr>
              <w:jc w:val="center"/>
            </w:pPr>
            <w:r w:rsidRPr="00A729C6">
              <w:t>54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D0304F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DA397D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DC54BE" w14:textId="64E2A02A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ABB8D2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DE01D1" w14:textId="0B8F2A34" w:rsidR="00F46C35" w:rsidRPr="00A729C6" w:rsidRDefault="00F46C35" w:rsidP="00F46C35">
            <w:pPr>
              <w:jc w:val="center"/>
            </w:pPr>
            <w:r w:rsidRPr="007A3AF7">
              <w:t>Изучение приёмов игры для правой руки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F88B3C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02749B" w14:textId="39462BDF" w:rsidR="00F46C35" w:rsidRPr="00A729C6" w:rsidRDefault="00F46C35" w:rsidP="00F46C35">
            <w:pPr>
              <w:jc w:val="center"/>
            </w:pPr>
            <w:r w:rsidRPr="002B4D01">
              <w:t>Опрос, педагогическое наблюдение</w:t>
            </w:r>
          </w:p>
        </w:tc>
      </w:tr>
      <w:tr w:rsidR="00F46C35" w14:paraId="10926ABF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435E45" w14:textId="77777777" w:rsidR="00F46C35" w:rsidRPr="00A729C6" w:rsidRDefault="00F46C35" w:rsidP="00F46C35">
            <w:pPr>
              <w:jc w:val="center"/>
            </w:pPr>
            <w:r w:rsidRPr="00A729C6">
              <w:t>55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8455A2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D5F626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5108E3" w14:textId="2F47B99C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CEDAB0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A84CD4" w14:textId="0E52CC82" w:rsidR="00F46C35" w:rsidRPr="00A729C6" w:rsidRDefault="00F46C35" w:rsidP="00F46C35">
            <w:pPr>
              <w:jc w:val="center"/>
            </w:pPr>
            <w:r w:rsidRPr="007A3AF7">
              <w:t>Изучение приёмов игры для правой руки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985860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834246" w14:textId="540DCE58" w:rsidR="00F46C35" w:rsidRPr="00A729C6" w:rsidRDefault="00F46C35" w:rsidP="00F46C35">
            <w:pPr>
              <w:jc w:val="center"/>
            </w:pPr>
            <w:r w:rsidRPr="002B4D01">
              <w:t>Опрос, педагогическое наблюдение</w:t>
            </w:r>
          </w:p>
        </w:tc>
      </w:tr>
      <w:tr w:rsidR="00F46C35" w14:paraId="14738D02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15E9C4" w14:textId="77777777" w:rsidR="00F46C35" w:rsidRPr="00A729C6" w:rsidRDefault="00F46C35" w:rsidP="00F46C35">
            <w:pPr>
              <w:jc w:val="center"/>
            </w:pPr>
            <w:r w:rsidRPr="00A729C6">
              <w:t>56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B5EFE0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C03EE4" w14:textId="77777777" w:rsidR="00F46C35" w:rsidRPr="00A729C6" w:rsidRDefault="00F46C35" w:rsidP="00F46C3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39747E" w14:textId="6D4FD9DC" w:rsidR="00F46C35" w:rsidRPr="00A729C6" w:rsidRDefault="00F46C35" w:rsidP="00F46C35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36BA14" w14:textId="77777777" w:rsidR="00F46C35" w:rsidRPr="00A729C6" w:rsidRDefault="00F46C35" w:rsidP="00F46C3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8D3C80" w14:textId="197C52DF" w:rsidR="00F46C35" w:rsidRPr="00A729C6" w:rsidRDefault="00F46C35" w:rsidP="00F46C35">
            <w:pPr>
              <w:jc w:val="center"/>
            </w:pPr>
            <w:r w:rsidRPr="007A3AF7">
              <w:t>Изучение приёмов игры для правой руки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56CCEC" w14:textId="77777777" w:rsidR="00F46C35" w:rsidRPr="00A729C6" w:rsidRDefault="00F46C35" w:rsidP="00F46C35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004C15" w14:textId="30B1F8FC" w:rsidR="00F46C35" w:rsidRPr="00A729C6" w:rsidRDefault="00F46C35" w:rsidP="00F46C35">
            <w:pPr>
              <w:jc w:val="center"/>
            </w:pPr>
            <w:r w:rsidRPr="002B4D01">
              <w:t>Опрос, педагогическое наблюдение</w:t>
            </w:r>
          </w:p>
        </w:tc>
      </w:tr>
      <w:tr w:rsidR="000B7D7C" w14:paraId="0EB9996D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F5553A" w14:textId="77777777" w:rsidR="000B7D7C" w:rsidRPr="00A729C6" w:rsidRDefault="000B7D7C" w:rsidP="000B7D7C">
            <w:pPr>
              <w:jc w:val="center"/>
            </w:pPr>
            <w:r w:rsidRPr="00A729C6">
              <w:t>57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D36131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448DCF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012587" w14:textId="7AA0A033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097207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68430C" w14:textId="6B44438B" w:rsidR="000B7D7C" w:rsidRPr="00A729C6" w:rsidRDefault="000B7D7C" w:rsidP="000B7D7C">
            <w:pPr>
              <w:jc w:val="center"/>
            </w:pPr>
            <w:r w:rsidRPr="00732BD9">
              <w:rPr>
                <w:bCs/>
                <w:iCs/>
              </w:rPr>
              <w:t>Булат Окуджава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E0E84C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3C6349" w14:textId="11D7A40C" w:rsidR="000B7D7C" w:rsidRPr="00A729C6" w:rsidRDefault="000B7D7C" w:rsidP="000B7D7C">
            <w:pPr>
              <w:jc w:val="center"/>
            </w:pPr>
            <w:r w:rsidRPr="003F03AA">
              <w:t>Опрос, педагогическое наблюдение</w:t>
            </w:r>
          </w:p>
        </w:tc>
      </w:tr>
      <w:tr w:rsidR="000B7D7C" w14:paraId="6CCC1BE5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3F9D07" w14:textId="77777777" w:rsidR="000B7D7C" w:rsidRPr="00A729C6" w:rsidRDefault="000B7D7C" w:rsidP="000B7D7C">
            <w:pPr>
              <w:jc w:val="center"/>
            </w:pPr>
            <w:r w:rsidRPr="00A729C6">
              <w:t>58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77D264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CEE654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66D2A3" w14:textId="3C69D7DB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AB5F30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6F9DD3" w14:textId="34E016B8" w:rsidR="000B7D7C" w:rsidRPr="00A729C6" w:rsidRDefault="000B7D7C" w:rsidP="000B7D7C">
            <w:pPr>
              <w:jc w:val="center"/>
            </w:pPr>
            <w:r w:rsidRPr="00732BD9">
              <w:rPr>
                <w:bCs/>
                <w:iCs/>
              </w:rPr>
              <w:t>Булат Окуджава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0680BF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85D1BE" w14:textId="18BD242C" w:rsidR="000B7D7C" w:rsidRPr="00A729C6" w:rsidRDefault="000B7D7C" w:rsidP="000B7D7C">
            <w:pPr>
              <w:jc w:val="center"/>
            </w:pPr>
            <w:r w:rsidRPr="003F03AA">
              <w:t>Опрос, педагогическое наблюдение</w:t>
            </w:r>
          </w:p>
        </w:tc>
      </w:tr>
      <w:tr w:rsidR="000B7D7C" w14:paraId="1C6771E5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571EB0" w14:textId="77777777" w:rsidR="000B7D7C" w:rsidRPr="00A729C6" w:rsidRDefault="000B7D7C" w:rsidP="000B7D7C">
            <w:pPr>
              <w:jc w:val="center"/>
            </w:pPr>
            <w:r w:rsidRPr="00A729C6">
              <w:t>59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412F5D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C2CC24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1E5440" w14:textId="3DD309C3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92E68E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A39E1E" w14:textId="3E0156C8" w:rsidR="000B7D7C" w:rsidRPr="00A729C6" w:rsidRDefault="000B7D7C" w:rsidP="000B7D7C">
            <w:pPr>
              <w:jc w:val="center"/>
            </w:pPr>
            <w:r w:rsidRPr="006C7AEA">
              <w:rPr>
                <w:bCs/>
                <w:iCs/>
              </w:rPr>
              <w:t>Владимир Высоцкий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F5B826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A635B6" w14:textId="2B216E39" w:rsidR="000B7D7C" w:rsidRPr="00A729C6" w:rsidRDefault="000B7D7C" w:rsidP="000B7D7C">
            <w:pPr>
              <w:jc w:val="center"/>
            </w:pPr>
            <w:r w:rsidRPr="003F03AA">
              <w:t>Опрос, педагогическое наблюдение</w:t>
            </w:r>
          </w:p>
        </w:tc>
      </w:tr>
      <w:tr w:rsidR="000B7D7C" w14:paraId="0E26CD10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891710" w14:textId="77777777" w:rsidR="000B7D7C" w:rsidRPr="00A729C6" w:rsidRDefault="000B7D7C" w:rsidP="000B7D7C">
            <w:pPr>
              <w:jc w:val="center"/>
            </w:pPr>
            <w:r w:rsidRPr="00A729C6">
              <w:t>60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46957B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E17344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0FBA9D" w14:textId="469249F8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76FABE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7E1F77" w14:textId="546B1849" w:rsidR="000B7D7C" w:rsidRPr="00A729C6" w:rsidRDefault="000B7D7C" w:rsidP="000B7D7C">
            <w:pPr>
              <w:jc w:val="center"/>
            </w:pPr>
            <w:r w:rsidRPr="006C7AEA">
              <w:rPr>
                <w:bCs/>
                <w:iCs/>
              </w:rPr>
              <w:t>Владимир Высоцкий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8A0D45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2BDF6A" w14:textId="3C8E4A10" w:rsidR="000B7D7C" w:rsidRPr="00A729C6" w:rsidRDefault="000B7D7C" w:rsidP="000B7D7C">
            <w:pPr>
              <w:jc w:val="center"/>
            </w:pPr>
            <w:r w:rsidRPr="003F03AA">
              <w:t>Опрос, педагогическое наблюдение</w:t>
            </w:r>
          </w:p>
        </w:tc>
      </w:tr>
      <w:tr w:rsidR="000B7D7C" w14:paraId="130F633A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959357" w14:textId="77777777" w:rsidR="000B7D7C" w:rsidRPr="00A729C6" w:rsidRDefault="000B7D7C" w:rsidP="000B7D7C">
            <w:pPr>
              <w:jc w:val="center"/>
            </w:pPr>
            <w:r w:rsidRPr="00A729C6">
              <w:t>61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4230BE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54D573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8D5558" w14:textId="4AAA722F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10167D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3BADA0" w14:textId="4C57C028" w:rsidR="000B7D7C" w:rsidRPr="00A729C6" w:rsidRDefault="000B7D7C" w:rsidP="000B7D7C">
            <w:pPr>
              <w:jc w:val="center"/>
            </w:pPr>
            <w:r w:rsidRPr="00742E17">
              <w:rPr>
                <w:bCs/>
                <w:iCs/>
              </w:rPr>
              <w:t>Вадим Егоров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80A267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E303A4" w14:textId="39BC1AFC" w:rsidR="000B7D7C" w:rsidRPr="00A729C6" w:rsidRDefault="000B7D7C" w:rsidP="000B7D7C">
            <w:pPr>
              <w:jc w:val="center"/>
            </w:pPr>
            <w:r w:rsidRPr="003F03AA">
              <w:t>Опрос, педагогическое наблюдение</w:t>
            </w:r>
          </w:p>
        </w:tc>
      </w:tr>
      <w:tr w:rsidR="000B7D7C" w14:paraId="79CFAE50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5E67D5" w14:textId="77777777" w:rsidR="000B7D7C" w:rsidRPr="00A729C6" w:rsidRDefault="000B7D7C" w:rsidP="000B7D7C">
            <w:pPr>
              <w:jc w:val="center"/>
            </w:pPr>
            <w:r w:rsidRPr="00A729C6">
              <w:t>62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C24652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109FDD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D1C697" w14:textId="68144621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BC5882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9C6245" w14:textId="5D73ABDA" w:rsidR="000B7D7C" w:rsidRPr="00A729C6" w:rsidRDefault="000B7D7C" w:rsidP="000B7D7C">
            <w:pPr>
              <w:jc w:val="center"/>
            </w:pPr>
            <w:r w:rsidRPr="00742E17">
              <w:rPr>
                <w:bCs/>
                <w:iCs/>
              </w:rPr>
              <w:t>Вадим Егоров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72D240" w14:textId="77777777" w:rsidR="000B7D7C" w:rsidRPr="00A729C6" w:rsidRDefault="000B7D7C" w:rsidP="000B7D7C">
            <w:pPr>
              <w:jc w:val="center"/>
            </w:pPr>
            <w:r w:rsidRPr="00A729C6">
              <w:t xml:space="preserve">Клуб авторской </w:t>
            </w:r>
            <w:r w:rsidRPr="00A729C6">
              <w:lastRenderedPageBreak/>
              <w:t>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F8AB47" w14:textId="006400DB" w:rsidR="000B7D7C" w:rsidRPr="00A729C6" w:rsidRDefault="000B7D7C" w:rsidP="000B7D7C">
            <w:pPr>
              <w:jc w:val="center"/>
            </w:pPr>
            <w:r w:rsidRPr="003F03AA">
              <w:lastRenderedPageBreak/>
              <w:t xml:space="preserve">Опрос, педагогическое </w:t>
            </w:r>
            <w:r w:rsidRPr="003F03AA">
              <w:lastRenderedPageBreak/>
              <w:t>наблюдение</w:t>
            </w:r>
          </w:p>
        </w:tc>
      </w:tr>
      <w:tr w:rsidR="000B7D7C" w14:paraId="57C6C986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5F2601" w14:textId="77777777" w:rsidR="000B7D7C" w:rsidRPr="00A729C6" w:rsidRDefault="000B7D7C" w:rsidP="000B7D7C">
            <w:pPr>
              <w:jc w:val="center"/>
            </w:pPr>
            <w:r w:rsidRPr="00A729C6">
              <w:lastRenderedPageBreak/>
              <w:t>63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41C06A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7F8A5C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EBBBF9" w14:textId="7F4A0114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96FD0C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769B0A" w14:textId="3318DA75" w:rsidR="000B7D7C" w:rsidRPr="00A729C6" w:rsidRDefault="000B7D7C" w:rsidP="000B7D7C">
            <w:pPr>
              <w:jc w:val="center"/>
            </w:pPr>
            <w:r w:rsidRPr="00B21658">
              <w:rPr>
                <w:bCs/>
                <w:iCs/>
              </w:rPr>
              <w:t>Александр Розенбаум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2694D6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28DD83" w14:textId="178173BB" w:rsidR="000B7D7C" w:rsidRPr="00A729C6" w:rsidRDefault="000B7D7C" w:rsidP="000B7D7C">
            <w:pPr>
              <w:jc w:val="center"/>
            </w:pPr>
            <w:r w:rsidRPr="003F03AA">
              <w:t>Опрос, педагогическое наблюдение</w:t>
            </w:r>
          </w:p>
        </w:tc>
      </w:tr>
      <w:tr w:rsidR="000B7D7C" w14:paraId="231C0CC1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2DF8D8" w14:textId="77777777" w:rsidR="000B7D7C" w:rsidRPr="00A729C6" w:rsidRDefault="000B7D7C" w:rsidP="000B7D7C">
            <w:pPr>
              <w:jc w:val="center"/>
            </w:pPr>
            <w:r w:rsidRPr="00A729C6">
              <w:t>64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B01DCD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744F8A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1C31FC" w14:textId="23A8AD72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B643A6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4E0C7F" w14:textId="5B819671" w:rsidR="000B7D7C" w:rsidRPr="00A729C6" w:rsidRDefault="000B7D7C" w:rsidP="000B7D7C">
            <w:pPr>
              <w:jc w:val="center"/>
            </w:pPr>
            <w:r w:rsidRPr="00B21658">
              <w:rPr>
                <w:bCs/>
                <w:iCs/>
              </w:rPr>
              <w:t>Александр Розенбаум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425222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55AEB4" w14:textId="5C4179D1" w:rsidR="000B7D7C" w:rsidRPr="00A729C6" w:rsidRDefault="000B7D7C" w:rsidP="000B7D7C">
            <w:pPr>
              <w:jc w:val="center"/>
            </w:pPr>
            <w:r w:rsidRPr="003F03AA">
              <w:t>Опрос, педагогическое наблюдение</w:t>
            </w:r>
          </w:p>
        </w:tc>
      </w:tr>
      <w:tr w:rsidR="000B7D7C" w14:paraId="0425350C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220808" w14:textId="77777777" w:rsidR="000B7D7C" w:rsidRPr="00A729C6" w:rsidRDefault="000B7D7C" w:rsidP="000B7D7C">
            <w:pPr>
              <w:jc w:val="center"/>
            </w:pPr>
            <w:r w:rsidRPr="00A729C6">
              <w:t>65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9ACC0F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933B48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561F36" w14:textId="7C80067C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F81D3C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862644" w14:textId="62358E56" w:rsidR="000B7D7C" w:rsidRPr="00A729C6" w:rsidRDefault="000B7D7C" w:rsidP="000B7D7C">
            <w:pPr>
              <w:jc w:val="center"/>
            </w:pPr>
            <w:r w:rsidRPr="00492A76">
              <w:rPr>
                <w:bCs/>
                <w:iCs/>
              </w:rPr>
              <w:t>Юрий Визбор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76E3A2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07967D" w14:textId="56EB2790" w:rsidR="000B7D7C" w:rsidRPr="00A729C6" w:rsidRDefault="000B7D7C" w:rsidP="000B7D7C">
            <w:pPr>
              <w:jc w:val="center"/>
            </w:pPr>
            <w:r w:rsidRPr="003F03AA">
              <w:t>Опрос, педагогическое наблюдение</w:t>
            </w:r>
          </w:p>
        </w:tc>
      </w:tr>
      <w:tr w:rsidR="000B7D7C" w14:paraId="1859C0EF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70B5BF" w14:textId="77777777" w:rsidR="000B7D7C" w:rsidRPr="00A729C6" w:rsidRDefault="000B7D7C" w:rsidP="000B7D7C">
            <w:pPr>
              <w:jc w:val="center"/>
            </w:pPr>
            <w:r w:rsidRPr="00A729C6">
              <w:t>66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F9368E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AEBB14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4BD1C6" w14:textId="65C292DC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BB54CC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B0F4F9" w14:textId="3BA26A76" w:rsidR="000B7D7C" w:rsidRPr="00A729C6" w:rsidRDefault="000B7D7C" w:rsidP="000B7D7C">
            <w:pPr>
              <w:jc w:val="center"/>
            </w:pPr>
            <w:r w:rsidRPr="00492A76">
              <w:rPr>
                <w:bCs/>
                <w:iCs/>
              </w:rPr>
              <w:t>Юрий Визбор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B2A649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A21057" w14:textId="1659AD29" w:rsidR="000B7D7C" w:rsidRPr="00A729C6" w:rsidRDefault="000B7D7C" w:rsidP="000B7D7C">
            <w:pPr>
              <w:jc w:val="center"/>
            </w:pPr>
            <w:r w:rsidRPr="003F03AA">
              <w:t>Опрос, педагогическое наблюдение</w:t>
            </w:r>
          </w:p>
        </w:tc>
      </w:tr>
      <w:tr w:rsidR="000B7D7C" w14:paraId="3F094048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4B56CF" w14:textId="77777777" w:rsidR="000B7D7C" w:rsidRPr="00A729C6" w:rsidRDefault="000B7D7C" w:rsidP="000B7D7C">
            <w:pPr>
              <w:jc w:val="center"/>
            </w:pPr>
            <w:r w:rsidRPr="00A729C6">
              <w:t>67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4E0FB3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BD3152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1A1B31" w14:textId="422FB054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91D8C8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362A0E" w14:textId="03CC3953" w:rsidR="000B7D7C" w:rsidRPr="00A729C6" w:rsidRDefault="000B7D7C" w:rsidP="000B7D7C">
            <w:pPr>
              <w:jc w:val="center"/>
            </w:pPr>
            <w:r w:rsidRPr="008D4960">
              <w:rPr>
                <w:bCs/>
                <w:iCs/>
              </w:rPr>
              <w:t>Ада Якушева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F813CF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1CB2EF" w14:textId="0954BC50" w:rsidR="000B7D7C" w:rsidRPr="00A729C6" w:rsidRDefault="000B7D7C" w:rsidP="000B7D7C">
            <w:pPr>
              <w:jc w:val="center"/>
            </w:pPr>
            <w:r w:rsidRPr="003F03AA">
              <w:t>Опрос, педагогическое наблюдение</w:t>
            </w:r>
          </w:p>
        </w:tc>
      </w:tr>
      <w:tr w:rsidR="000B7D7C" w14:paraId="63365A5F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F3F29B" w14:textId="77777777" w:rsidR="000B7D7C" w:rsidRPr="00A729C6" w:rsidRDefault="000B7D7C" w:rsidP="000B7D7C">
            <w:pPr>
              <w:jc w:val="center"/>
            </w:pPr>
            <w:r w:rsidRPr="00A729C6">
              <w:t>68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AF0618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897BC5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5DFF1F" w14:textId="386FFCAD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1117D6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CC42D6" w14:textId="4CBFDD20" w:rsidR="000B7D7C" w:rsidRPr="00A729C6" w:rsidRDefault="000B7D7C" w:rsidP="000B7D7C">
            <w:pPr>
              <w:jc w:val="center"/>
            </w:pPr>
            <w:r w:rsidRPr="008D4960">
              <w:rPr>
                <w:bCs/>
                <w:iCs/>
              </w:rPr>
              <w:t>Ада Якушева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2CDA45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BE4A55" w14:textId="12C9084E" w:rsidR="000B7D7C" w:rsidRPr="00A729C6" w:rsidRDefault="000B7D7C" w:rsidP="000B7D7C">
            <w:pPr>
              <w:jc w:val="center"/>
            </w:pPr>
            <w:r w:rsidRPr="003F03AA">
              <w:t>Опрос, педагогическое наблюдение</w:t>
            </w:r>
          </w:p>
        </w:tc>
      </w:tr>
      <w:tr w:rsidR="000B7D7C" w14:paraId="6E9209FA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35D0E5" w14:textId="77777777" w:rsidR="000B7D7C" w:rsidRPr="00A729C6" w:rsidRDefault="000B7D7C" w:rsidP="000B7D7C">
            <w:pPr>
              <w:jc w:val="center"/>
            </w:pPr>
            <w:r w:rsidRPr="00A729C6">
              <w:t>69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9BA7A0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7A7513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EA2C79" w14:textId="3AA57B18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B8FE3D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FE53A9" w14:textId="560ECEC3" w:rsidR="000B7D7C" w:rsidRPr="00A729C6" w:rsidRDefault="000B7D7C" w:rsidP="000B7D7C">
            <w:pPr>
              <w:jc w:val="center"/>
            </w:pPr>
            <w:r w:rsidRPr="00B93E5F">
              <w:rPr>
                <w:bCs/>
                <w:iCs/>
              </w:rPr>
              <w:t>Олег Митяев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DC4AA4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286405" w14:textId="45505780" w:rsidR="000B7D7C" w:rsidRPr="00A729C6" w:rsidRDefault="000B7D7C" w:rsidP="000B7D7C">
            <w:pPr>
              <w:jc w:val="center"/>
            </w:pPr>
            <w:r w:rsidRPr="003F03AA">
              <w:t>Опрос, педагогическое наблюдение</w:t>
            </w:r>
          </w:p>
        </w:tc>
      </w:tr>
      <w:tr w:rsidR="000B7D7C" w14:paraId="5A5011F0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95A6E4" w14:textId="77777777" w:rsidR="000B7D7C" w:rsidRPr="00A729C6" w:rsidRDefault="000B7D7C" w:rsidP="000B7D7C">
            <w:pPr>
              <w:jc w:val="center"/>
            </w:pPr>
            <w:r w:rsidRPr="00A729C6">
              <w:t>70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306865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21D65E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29884D" w14:textId="5B3A99D9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5EB5A1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6AE283" w14:textId="111EFC2A" w:rsidR="000B7D7C" w:rsidRPr="00A729C6" w:rsidRDefault="000B7D7C" w:rsidP="000B7D7C">
            <w:pPr>
              <w:jc w:val="center"/>
            </w:pPr>
            <w:r w:rsidRPr="00B93E5F">
              <w:rPr>
                <w:bCs/>
                <w:iCs/>
              </w:rPr>
              <w:t>Олег Митяев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80B3B3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7ABA76" w14:textId="3639A80F" w:rsidR="000B7D7C" w:rsidRPr="00A729C6" w:rsidRDefault="000B7D7C" w:rsidP="000B7D7C">
            <w:pPr>
              <w:jc w:val="center"/>
            </w:pPr>
            <w:r w:rsidRPr="003F03AA">
              <w:t>Опрос, педагогическое наблюдение</w:t>
            </w:r>
          </w:p>
        </w:tc>
      </w:tr>
      <w:tr w:rsidR="000B7D7C" w14:paraId="368FA657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CD128E" w14:textId="77777777" w:rsidR="000B7D7C" w:rsidRPr="00A729C6" w:rsidRDefault="000B7D7C" w:rsidP="000B7D7C">
            <w:pPr>
              <w:jc w:val="center"/>
            </w:pPr>
            <w:r w:rsidRPr="00A729C6">
              <w:t>71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4DC0C7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E9816A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16815F" w14:textId="4313CD91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6DE663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2C4BBD" w14:textId="34E071CC" w:rsidR="000B7D7C" w:rsidRPr="00A729C6" w:rsidRDefault="000B7D7C" w:rsidP="000B7D7C">
            <w:pPr>
              <w:jc w:val="center"/>
            </w:pPr>
            <w:r w:rsidRPr="00F7467E">
              <w:t>Работа над техникой исполнения на инструменте.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628175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0D1947" w14:textId="58B7798A" w:rsidR="000B7D7C" w:rsidRPr="00A729C6" w:rsidRDefault="000B7D7C" w:rsidP="000B7D7C">
            <w:pPr>
              <w:jc w:val="center"/>
            </w:pPr>
            <w:r w:rsidRPr="00A11833">
              <w:t>Педагогическое наблюдение</w:t>
            </w:r>
          </w:p>
        </w:tc>
      </w:tr>
      <w:tr w:rsidR="000B7D7C" w14:paraId="408E2ED0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ED2083" w14:textId="77777777" w:rsidR="000B7D7C" w:rsidRPr="00A729C6" w:rsidRDefault="000B7D7C" w:rsidP="000B7D7C">
            <w:pPr>
              <w:jc w:val="center"/>
            </w:pPr>
            <w:r w:rsidRPr="00A729C6">
              <w:t>72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051151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760E17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077501" w14:textId="56C0B947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20695F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7762B0" w14:textId="217A5D3A" w:rsidR="000B7D7C" w:rsidRPr="00A729C6" w:rsidRDefault="000B7D7C" w:rsidP="000B7D7C">
            <w:pPr>
              <w:jc w:val="center"/>
            </w:pPr>
            <w:r w:rsidRPr="00F7467E">
              <w:t>Работа над техникой исполнения на инструменте.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11D97A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D0C124" w14:textId="11BE994C" w:rsidR="000B7D7C" w:rsidRPr="00A729C6" w:rsidRDefault="000B7D7C" w:rsidP="000B7D7C">
            <w:pPr>
              <w:jc w:val="center"/>
            </w:pPr>
            <w:r w:rsidRPr="00A11833">
              <w:t>Педагогическое наблюдение</w:t>
            </w:r>
          </w:p>
        </w:tc>
      </w:tr>
      <w:tr w:rsidR="000B7D7C" w14:paraId="1C7CA0B0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A6BCE6" w14:textId="77777777" w:rsidR="000B7D7C" w:rsidRPr="00A729C6" w:rsidRDefault="000B7D7C" w:rsidP="000B7D7C">
            <w:pPr>
              <w:jc w:val="center"/>
            </w:pPr>
            <w:r w:rsidRPr="00A729C6">
              <w:t>73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A97F7E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8D10F8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D0A7DF" w14:textId="5BC006EB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C5158B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D82EF8" w14:textId="6E5743CC" w:rsidR="000B7D7C" w:rsidRPr="00A729C6" w:rsidRDefault="000B7D7C" w:rsidP="000B7D7C">
            <w:pPr>
              <w:jc w:val="center"/>
            </w:pPr>
            <w:r w:rsidRPr="00F7467E">
              <w:t>Работа над техникой исполнения на инструменте.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8E9FC9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94A4A1" w14:textId="580BBD3E" w:rsidR="000B7D7C" w:rsidRPr="00A729C6" w:rsidRDefault="000B7D7C" w:rsidP="000B7D7C">
            <w:pPr>
              <w:jc w:val="center"/>
            </w:pPr>
            <w:r w:rsidRPr="00A11833">
              <w:t>Педагогическое наблюдение</w:t>
            </w:r>
          </w:p>
        </w:tc>
      </w:tr>
      <w:tr w:rsidR="000B7D7C" w14:paraId="6391E479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2D3E80" w14:textId="77777777" w:rsidR="000B7D7C" w:rsidRPr="00A729C6" w:rsidRDefault="000B7D7C" w:rsidP="000B7D7C">
            <w:pPr>
              <w:jc w:val="center"/>
            </w:pPr>
            <w:r w:rsidRPr="00A729C6">
              <w:t>74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C3A80B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126512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BC2A6C" w14:textId="69F2A1DE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B444A1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B9B4B2" w14:textId="24D0DF20" w:rsidR="000B7D7C" w:rsidRPr="00A729C6" w:rsidRDefault="000B7D7C" w:rsidP="000B7D7C">
            <w:pPr>
              <w:jc w:val="center"/>
            </w:pPr>
            <w:r w:rsidRPr="00F7467E">
              <w:t>Работа над техникой исполнения на инструменте.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55F332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5F9988" w14:textId="5567DC0C" w:rsidR="000B7D7C" w:rsidRPr="00A729C6" w:rsidRDefault="000B7D7C" w:rsidP="000B7D7C">
            <w:pPr>
              <w:jc w:val="center"/>
            </w:pPr>
            <w:r w:rsidRPr="00A11833">
              <w:t>Педагогическое наблюдение</w:t>
            </w:r>
          </w:p>
        </w:tc>
      </w:tr>
      <w:tr w:rsidR="000B7D7C" w14:paraId="7319F998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F6EFB7" w14:textId="77777777" w:rsidR="000B7D7C" w:rsidRPr="00A729C6" w:rsidRDefault="000B7D7C" w:rsidP="000B7D7C">
            <w:pPr>
              <w:jc w:val="center"/>
            </w:pPr>
            <w:r w:rsidRPr="00A729C6">
              <w:t>75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571FB1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678578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7820F7" w14:textId="470D29E7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956B71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477B02" w14:textId="7C0C8565" w:rsidR="000B7D7C" w:rsidRPr="00A729C6" w:rsidRDefault="000B7D7C" w:rsidP="000B7D7C">
            <w:pPr>
              <w:jc w:val="center"/>
            </w:pPr>
            <w:r w:rsidRPr="00F7467E">
              <w:t>Работа над техникой исполнения на инструменте.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46D4F7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64EE63" w14:textId="0C71A11D" w:rsidR="000B7D7C" w:rsidRPr="00A729C6" w:rsidRDefault="000B7D7C" w:rsidP="000B7D7C">
            <w:pPr>
              <w:jc w:val="center"/>
            </w:pPr>
            <w:r w:rsidRPr="00A11833">
              <w:t>Педагогическое наблюдение</w:t>
            </w:r>
          </w:p>
        </w:tc>
      </w:tr>
      <w:tr w:rsidR="000B7D7C" w14:paraId="1C1DD9C6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892DCF" w14:textId="77777777" w:rsidR="000B7D7C" w:rsidRPr="00A729C6" w:rsidRDefault="000B7D7C" w:rsidP="000B7D7C">
            <w:pPr>
              <w:jc w:val="center"/>
            </w:pPr>
            <w:r w:rsidRPr="00A729C6">
              <w:t>76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AF4621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2210FE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F2B22B" w14:textId="20727BB8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AA09EA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4B3E3C" w14:textId="07666B6E" w:rsidR="000B7D7C" w:rsidRPr="00A729C6" w:rsidRDefault="000B7D7C" w:rsidP="000B7D7C">
            <w:pPr>
              <w:jc w:val="center"/>
            </w:pPr>
            <w:r w:rsidRPr="00F7467E">
              <w:t>Работа над техникой исполнения на инструменте.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9F50AC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E6BE42" w14:textId="7E3E8676" w:rsidR="000B7D7C" w:rsidRPr="00A729C6" w:rsidRDefault="000B7D7C" w:rsidP="000B7D7C">
            <w:pPr>
              <w:jc w:val="center"/>
            </w:pPr>
            <w:r w:rsidRPr="00A11833">
              <w:t>Педагогическое наблюдение</w:t>
            </w:r>
          </w:p>
        </w:tc>
      </w:tr>
      <w:tr w:rsidR="000B7D7C" w14:paraId="6F371105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3834B5" w14:textId="77777777" w:rsidR="000B7D7C" w:rsidRPr="00A729C6" w:rsidRDefault="000B7D7C" w:rsidP="000B7D7C">
            <w:pPr>
              <w:jc w:val="center"/>
            </w:pPr>
            <w:r w:rsidRPr="00A729C6">
              <w:t>77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4ACAF0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582218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20C272" w14:textId="36E71B6D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D04D14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29E4E9" w14:textId="3931EC2D" w:rsidR="000B7D7C" w:rsidRPr="00A729C6" w:rsidRDefault="000B7D7C" w:rsidP="000B7D7C">
            <w:pPr>
              <w:jc w:val="center"/>
            </w:pPr>
            <w:r w:rsidRPr="0053090E">
              <w:t>Работа на сцене. Сценодвижение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3FA706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F745A0" w14:textId="37715799" w:rsidR="000B7D7C" w:rsidRPr="00A729C6" w:rsidRDefault="000B7D7C" w:rsidP="000B7D7C">
            <w:pPr>
              <w:jc w:val="center"/>
            </w:pPr>
            <w:r w:rsidRPr="000D1A1A">
              <w:t>Опрос, педагогическое наблюдение</w:t>
            </w:r>
          </w:p>
        </w:tc>
      </w:tr>
      <w:tr w:rsidR="000B7D7C" w14:paraId="6307C348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94DD6F" w14:textId="77777777" w:rsidR="000B7D7C" w:rsidRPr="00A729C6" w:rsidRDefault="000B7D7C" w:rsidP="000B7D7C">
            <w:pPr>
              <w:jc w:val="center"/>
            </w:pPr>
            <w:r w:rsidRPr="00A729C6">
              <w:t>78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FFC577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472D6A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A60469" w14:textId="29D297D3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04263B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3B8976" w14:textId="4B3E4068" w:rsidR="000B7D7C" w:rsidRPr="00A729C6" w:rsidRDefault="000B7D7C" w:rsidP="000B7D7C">
            <w:pPr>
              <w:jc w:val="center"/>
            </w:pPr>
            <w:r w:rsidRPr="0053090E">
              <w:t>Работа на сцене. Сценодвижение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156084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246A1D" w14:textId="123A51A4" w:rsidR="000B7D7C" w:rsidRPr="00A729C6" w:rsidRDefault="000B7D7C" w:rsidP="000B7D7C">
            <w:pPr>
              <w:jc w:val="center"/>
            </w:pPr>
            <w:r w:rsidRPr="000D1A1A">
              <w:t>Опрос, педагогическое наблюдение</w:t>
            </w:r>
          </w:p>
        </w:tc>
      </w:tr>
      <w:tr w:rsidR="000B7D7C" w14:paraId="608BC0D3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DB9EF6" w14:textId="77777777" w:rsidR="000B7D7C" w:rsidRPr="00A729C6" w:rsidRDefault="000B7D7C" w:rsidP="000B7D7C">
            <w:pPr>
              <w:jc w:val="center"/>
            </w:pPr>
            <w:r w:rsidRPr="00A729C6">
              <w:lastRenderedPageBreak/>
              <w:t>79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6E1C3B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3DED9B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D13BFB" w14:textId="0C55612C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F702E0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5F40F" w14:textId="2E39A941" w:rsidR="000B7D7C" w:rsidRPr="00A729C6" w:rsidRDefault="000B7D7C" w:rsidP="000B7D7C">
            <w:pPr>
              <w:jc w:val="center"/>
            </w:pPr>
            <w:r w:rsidRPr="0053090E">
              <w:t>Работа на сцене. Сценодвижение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E0D57E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6B1EDD" w14:textId="625AB7E0" w:rsidR="000B7D7C" w:rsidRPr="00A729C6" w:rsidRDefault="000B7D7C" w:rsidP="000B7D7C">
            <w:pPr>
              <w:jc w:val="center"/>
            </w:pPr>
            <w:r w:rsidRPr="000D1A1A">
              <w:t>Опрос, педагогическое наблюдение</w:t>
            </w:r>
          </w:p>
        </w:tc>
      </w:tr>
      <w:tr w:rsidR="000B7D7C" w14:paraId="566D4CED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7155DC" w14:textId="77777777" w:rsidR="000B7D7C" w:rsidRPr="00A729C6" w:rsidRDefault="000B7D7C" w:rsidP="000B7D7C">
            <w:pPr>
              <w:jc w:val="center"/>
            </w:pPr>
            <w:r w:rsidRPr="00A729C6">
              <w:t>80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F7D8C0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431319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405549" w14:textId="68360284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14BBFE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7CDD76" w14:textId="751EE36C" w:rsidR="000B7D7C" w:rsidRPr="00A729C6" w:rsidRDefault="000B7D7C" w:rsidP="000B7D7C">
            <w:pPr>
              <w:jc w:val="center"/>
            </w:pPr>
            <w:r w:rsidRPr="0053090E">
              <w:t>Работа на сцене. Сценодвижение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48B7B6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BC6B4E" w14:textId="4D4CE829" w:rsidR="000B7D7C" w:rsidRPr="00A729C6" w:rsidRDefault="000B7D7C" w:rsidP="000B7D7C">
            <w:pPr>
              <w:jc w:val="center"/>
            </w:pPr>
            <w:r w:rsidRPr="000D1A1A">
              <w:t>Опрос, педагогическое наблюдение</w:t>
            </w:r>
          </w:p>
        </w:tc>
      </w:tr>
      <w:tr w:rsidR="000B7D7C" w14:paraId="440362B2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2D05C7" w14:textId="77777777" w:rsidR="000B7D7C" w:rsidRPr="00A729C6" w:rsidRDefault="000B7D7C" w:rsidP="000B7D7C">
            <w:pPr>
              <w:jc w:val="center"/>
            </w:pPr>
            <w:r w:rsidRPr="00A729C6">
              <w:t>81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43696C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305509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3B1D66" w14:textId="00233186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E3B7E3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122D2C" w14:textId="3D07AB02" w:rsidR="000B7D7C" w:rsidRPr="00A729C6" w:rsidRDefault="000B7D7C" w:rsidP="000B7D7C">
            <w:pPr>
              <w:jc w:val="center"/>
            </w:pPr>
            <w:r w:rsidRPr="0053090E">
              <w:t>Работа на сцене. Сценодвижение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5BC32E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5B9F84" w14:textId="1A735A4B" w:rsidR="000B7D7C" w:rsidRPr="00A729C6" w:rsidRDefault="000B7D7C" w:rsidP="000B7D7C">
            <w:pPr>
              <w:jc w:val="center"/>
            </w:pPr>
            <w:r w:rsidRPr="000D1A1A">
              <w:t>Опрос, педагогическое наблюдение</w:t>
            </w:r>
          </w:p>
        </w:tc>
      </w:tr>
      <w:tr w:rsidR="000B7D7C" w14:paraId="09D42061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EE150A" w14:textId="77777777" w:rsidR="000B7D7C" w:rsidRPr="00A729C6" w:rsidRDefault="000B7D7C" w:rsidP="000B7D7C">
            <w:pPr>
              <w:jc w:val="center"/>
            </w:pPr>
            <w:r w:rsidRPr="00A729C6">
              <w:t>82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A9FA52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F505E4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EFB718" w14:textId="7774887B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50078E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3ECBBF" w14:textId="6A384078" w:rsidR="000B7D7C" w:rsidRPr="00A729C6" w:rsidRDefault="000B7D7C" w:rsidP="000B7D7C">
            <w:pPr>
              <w:jc w:val="center"/>
            </w:pPr>
            <w:r w:rsidRPr="0053090E">
              <w:t>Работа на сцене. Сценодвижение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1B2D4A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A52DA1" w14:textId="565BAA37" w:rsidR="000B7D7C" w:rsidRPr="00A729C6" w:rsidRDefault="000B7D7C" w:rsidP="000B7D7C">
            <w:pPr>
              <w:jc w:val="center"/>
            </w:pPr>
            <w:r w:rsidRPr="000D1A1A">
              <w:t>Опрос, педагогическое наблюдение</w:t>
            </w:r>
          </w:p>
        </w:tc>
      </w:tr>
      <w:tr w:rsidR="000B7D7C" w14:paraId="1AA82190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EAE721" w14:textId="77777777" w:rsidR="000B7D7C" w:rsidRPr="00A729C6" w:rsidRDefault="000B7D7C" w:rsidP="000B7D7C">
            <w:pPr>
              <w:jc w:val="center"/>
            </w:pPr>
            <w:r w:rsidRPr="00A729C6">
              <w:t>83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B1B82D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F3725C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770F5B" w14:textId="6919E820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951165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C90291" w14:textId="3AA21AD3" w:rsidR="000B7D7C" w:rsidRPr="00A729C6" w:rsidRDefault="000B7D7C" w:rsidP="000B7D7C">
            <w:pPr>
              <w:jc w:val="center"/>
            </w:pPr>
            <w:r w:rsidRPr="00EE42A9">
              <w:t>Подбор аккомпанемента на слух.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745B53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E079AA" w14:textId="159DD7F3" w:rsidR="000B7D7C" w:rsidRPr="00A729C6" w:rsidRDefault="000B7D7C" w:rsidP="000B7D7C">
            <w:pPr>
              <w:jc w:val="center"/>
            </w:pPr>
            <w:r w:rsidRPr="000D1A1A">
              <w:t>Опрос, педагогическое наблюдение</w:t>
            </w:r>
          </w:p>
        </w:tc>
      </w:tr>
      <w:tr w:rsidR="000B7D7C" w14:paraId="45647BB2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1C4AA2" w14:textId="77777777" w:rsidR="000B7D7C" w:rsidRPr="00A729C6" w:rsidRDefault="000B7D7C" w:rsidP="000B7D7C">
            <w:pPr>
              <w:jc w:val="center"/>
            </w:pPr>
            <w:r w:rsidRPr="00A729C6">
              <w:t>84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6800F8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F9F4F3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36D35C" w14:textId="50BDF0B3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575C64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805EB7" w14:textId="77EBF0B5" w:rsidR="000B7D7C" w:rsidRPr="00A729C6" w:rsidRDefault="000B7D7C" w:rsidP="000B7D7C">
            <w:pPr>
              <w:jc w:val="center"/>
            </w:pPr>
            <w:r w:rsidRPr="00EE42A9">
              <w:t>Подбор аккомпанемента на слух.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BE6C06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42D7FA" w14:textId="63724231" w:rsidR="000B7D7C" w:rsidRPr="00A729C6" w:rsidRDefault="000B7D7C" w:rsidP="000B7D7C">
            <w:pPr>
              <w:jc w:val="center"/>
            </w:pPr>
            <w:r w:rsidRPr="000D1A1A">
              <w:t>Опрос, педагогическое наблюдение</w:t>
            </w:r>
          </w:p>
        </w:tc>
      </w:tr>
      <w:tr w:rsidR="000B7D7C" w14:paraId="613ABFDD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EA3F65" w14:textId="77777777" w:rsidR="000B7D7C" w:rsidRPr="00A729C6" w:rsidRDefault="000B7D7C" w:rsidP="000B7D7C">
            <w:pPr>
              <w:jc w:val="center"/>
            </w:pPr>
            <w:r w:rsidRPr="00A729C6">
              <w:t>85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8ED677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C665BA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3969E2" w14:textId="0A2C30F0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9FF0B8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E2B914" w14:textId="317E4AB6" w:rsidR="000B7D7C" w:rsidRPr="00A729C6" w:rsidRDefault="000B7D7C" w:rsidP="000B7D7C">
            <w:pPr>
              <w:jc w:val="center"/>
            </w:pPr>
            <w:r w:rsidRPr="00EE42A9">
              <w:t>Подбор аккомпанемента на слух.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E3263B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3E89D7" w14:textId="3162457E" w:rsidR="000B7D7C" w:rsidRPr="00A729C6" w:rsidRDefault="000B7D7C" w:rsidP="000B7D7C">
            <w:pPr>
              <w:jc w:val="center"/>
            </w:pPr>
            <w:r w:rsidRPr="000D1A1A">
              <w:t>Опрос, педагогическое наблюдение</w:t>
            </w:r>
          </w:p>
        </w:tc>
      </w:tr>
      <w:tr w:rsidR="000B7D7C" w14:paraId="46ECF66A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DF7B6C" w14:textId="77777777" w:rsidR="000B7D7C" w:rsidRPr="00A729C6" w:rsidRDefault="000B7D7C" w:rsidP="000B7D7C">
            <w:pPr>
              <w:jc w:val="center"/>
            </w:pPr>
            <w:r w:rsidRPr="00A729C6">
              <w:t>86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8E9490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E5FFE0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960A9E" w14:textId="21EC9507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222BDD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F9764E" w14:textId="550504CD" w:rsidR="000B7D7C" w:rsidRPr="00A729C6" w:rsidRDefault="000B7D7C" w:rsidP="000B7D7C">
            <w:pPr>
              <w:jc w:val="center"/>
            </w:pPr>
            <w:r w:rsidRPr="00EE42A9">
              <w:t>Подбор аккомпанемента на слух.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3C70F0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C5A8E3" w14:textId="2210B7A2" w:rsidR="000B7D7C" w:rsidRPr="00A729C6" w:rsidRDefault="000B7D7C" w:rsidP="000B7D7C">
            <w:pPr>
              <w:jc w:val="center"/>
            </w:pPr>
            <w:r w:rsidRPr="000D1A1A">
              <w:t>Опрос, педагогическое наблюдение</w:t>
            </w:r>
          </w:p>
        </w:tc>
      </w:tr>
      <w:tr w:rsidR="000B7D7C" w14:paraId="44B59E92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B6145B" w14:textId="77777777" w:rsidR="000B7D7C" w:rsidRPr="00A729C6" w:rsidRDefault="000B7D7C" w:rsidP="000B7D7C">
            <w:pPr>
              <w:jc w:val="center"/>
            </w:pPr>
            <w:r w:rsidRPr="00A729C6">
              <w:t>87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37A459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A8DA7F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D3371E" w14:textId="7156EE19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F652D7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D4CCE2" w14:textId="3C9620C3" w:rsidR="000B7D7C" w:rsidRPr="00A729C6" w:rsidRDefault="000B7D7C" w:rsidP="000B7D7C">
            <w:pPr>
              <w:jc w:val="center"/>
            </w:pPr>
            <w:r w:rsidRPr="00EE42A9">
              <w:t>Подбор аккомпанемента на слух.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C4DE94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9BC3DB" w14:textId="766198EA" w:rsidR="000B7D7C" w:rsidRPr="00A729C6" w:rsidRDefault="000B7D7C" w:rsidP="000B7D7C">
            <w:pPr>
              <w:jc w:val="center"/>
            </w:pPr>
            <w:r w:rsidRPr="000D1A1A">
              <w:t>Опрос, педагогическое наблюдение</w:t>
            </w:r>
          </w:p>
        </w:tc>
      </w:tr>
      <w:tr w:rsidR="000B7D7C" w14:paraId="6041A8E7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91242E" w14:textId="77777777" w:rsidR="000B7D7C" w:rsidRPr="00A729C6" w:rsidRDefault="000B7D7C" w:rsidP="000B7D7C">
            <w:pPr>
              <w:jc w:val="center"/>
            </w:pPr>
            <w:r w:rsidRPr="00A729C6">
              <w:t>88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25A3B9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06ADBA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4370EB" w14:textId="2792794F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4FB1A0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5E2130" w14:textId="6673AF15" w:rsidR="000B7D7C" w:rsidRPr="00A729C6" w:rsidRDefault="000B7D7C" w:rsidP="000B7D7C">
            <w:pPr>
              <w:jc w:val="center"/>
            </w:pPr>
            <w:r w:rsidRPr="00EE42A9">
              <w:t>Подбор аккомпанемента на слух.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2C1504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2F078F" w14:textId="19344BC3" w:rsidR="000B7D7C" w:rsidRPr="00A729C6" w:rsidRDefault="000B7D7C" w:rsidP="000B7D7C">
            <w:pPr>
              <w:jc w:val="center"/>
            </w:pPr>
            <w:r w:rsidRPr="000D1A1A">
              <w:t>Опрос, педагогическое наблюдение</w:t>
            </w:r>
          </w:p>
        </w:tc>
      </w:tr>
      <w:tr w:rsidR="000B7D7C" w14:paraId="5F0AF676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F98959" w14:textId="77777777" w:rsidR="000B7D7C" w:rsidRPr="00A729C6" w:rsidRDefault="000B7D7C" w:rsidP="000B7D7C">
            <w:pPr>
              <w:jc w:val="center"/>
            </w:pPr>
            <w:r w:rsidRPr="00A729C6">
              <w:t>89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16F698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FF0833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EA646B" w14:textId="15DDBB5B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1B392F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6D9186" w14:textId="35638AAC" w:rsidR="000B7D7C" w:rsidRPr="00A729C6" w:rsidRDefault="000B7D7C" w:rsidP="000B7D7C">
            <w:pPr>
              <w:jc w:val="center"/>
            </w:pPr>
            <w:r w:rsidRPr="00704FA4">
              <w:rPr>
                <w:bCs/>
                <w:iCs/>
              </w:rPr>
              <w:t>Подготовка репертуара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748629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4BD3D9" w14:textId="60D37E07" w:rsidR="000B7D7C" w:rsidRPr="00A729C6" w:rsidRDefault="000B7D7C" w:rsidP="000B7D7C">
            <w:pPr>
              <w:jc w:val="center"/>
            </w:pPr>
            <w:r w:rsidRPr="002E7E2D">
              <w:t>Опрос, педагогическое наблюдение</w:t>
            </w:r>
          </w:p>
        </w:tc>
      </w:tr>
      <w:tr w:rsidR="000B7D7C" w14:paraId="7DF71526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9DE369" w14:textId="77777777" w:rsidR="000B7D7C" w:rsidRPr="00A729C6" w:rsidRDefault="000B7D7C" w:rsidP="000B7D7C">
            <w:pPr>
              <w:jc w:val="center"/>
            </w:pPr>
            <w:r w:rsidRPr="00A729C6">
              <w:t>90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2A051E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131ECC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915C37" w14:textId="41833496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8B773C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69F6B0" w14:textId="46CBB12A" w:rsidR="000B7D7C" w:rsidRPr="00A729C6" w:rsidRDefault="000B7D7C" w:rsidP="000B7D7C">
            <w:pPr>
              <w:jc w:val="center"/>
            </w:pPr>
            <w:r w:rsidRPr="00704FA4">
              <w:rPr>
                <w:bCs/>
                <w:iCs/>
              </w:rPr>
              <w:t>Подготовка репертуара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29991F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E43CA2" w14:textId="2C96B85F" w:rsidR="000B7D7C" w:rsidRPr="00A729C6" w:rsidRDefault="000B7D7C" w:rsidP="000B7D7C">
            <w:pPr>
              <w:jc w:val="center"/>
            </w:pPr>
            <w:r w:rsidRPr="002E7E2D">
              <w:t>Опрос, педагогическое наблюдение</w:t>
            </w:r>
          </w:p>
        </w:tc>
      </w:tr>
      <w:tr w:rsidR="000B7D7C" w14:paraId="7344B9E9" w14:textId="77777777" w:rsidTr="00A358CB">
        <w:trPr>
          <w:trHeight w:val="9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F34E37" w14:textId="77777777" w:rsidR="000B7D7C" w:rsidRPr="00A729C6" w:rsidRDefault="000B7D7C" w:rsidP="000B7D7C">
            <w:pPr>
              <w:jc w:val="center"/>
            </w:pPr>
            <w:r w:rsidRPr="00A729C6">
              <w:t>91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0C4DC0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0F9A4F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9FC78E" w14:textId="4DDD716A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B759FE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044316" w14:textId="0F587971" w:rsidR="000B7D7C" w:rsidRPr="00A729C6" w:rsidRDefault="000B7D7C" w:rsidP="000B7D7C">
            <w:pPr>
              <w:jc w:val="center"/>
            </w:pPr>
            <w:r w:rsidRPr="00704FA4">
              <w:rPr>
                <w:bCs/>
                <w:iCs/>
              </w:rPr>
              <w:t>Подготовка репертуара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8E665B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F96FD9" w14:textId="2D2BE895" w:rsidR="000B7D7C" w:rsidRPr="00A729C6" w:rsidRDefault="000B7D7C" w:rsidP="000B7D7C">
            <w:pPr>
              <w:jc w:val="center"/>
            </w:pPr>
            <w:r w:rsidRPr="002E7E2D">
              <w:t>Опрос, педагогическое наблюдение</w:t>
            </w:r>
          </w:p>
        </w:tc>
      </w:tr>
      <w:tr w:rsidR="000B7D7C" w14:paraId="5802D1B2" w14:textId="77777777" w:rsidTr="00A358CB">
        <w:trPr>
          <w:trHeight w:val="953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9D16EF" w14:textId="77777777" w:rsidR="000B7D7C" w:rsidRPr="00A729C6" w:rsidRDefault="000B7D7C" w:rsidP="000B7D7C">
            <w:pPr>
              <w:jc w:val="center"/>
            </w:pPr>
            <w:r w:rsidRPr="00A729C6">
              <w:t>92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8588E4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E18A44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821AB5" w14:textId="26CE6C3B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4780F3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2AB307" w14:textId="5037AE14" w:rsidR="000B7D7C" w:rsidRPr="00A729C6" w:rsidRDefault="000B7D7C" w:rsidP="000B7D7C">
            <w:pPr>
              <w:jc w:val="center"/>
            </w:pPr>
            <w:r w:rsidRPr="00704FA4">
              <w:rPr>
                <w:bCs/>
                <w:iCs/>
              </w:rPr>
              <w:t>Подготовка репертуара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23220F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DE5F81" w14:textId="08866E54" w:rsidR="000B7D7C" w:rsidRPr="00A729C6" w:rsidRDefault="000B7D7C" w:rsidP="000B7D7C">
            <w:pPr>
              <w:jc w:val="center"/>
            </w:pPr>
            <w:r w:rsidRPr="002E7E2D">
              <w:t>Опрос, педагогическое наблюдение</w:t>
            </w:r>
          </w:p>
        </w:tc>
      </w:tr>
      <w:tr w:rsidR="000B7D7C" w14:paraId="60C34287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3380FD" w14:textId="77777777" w:rsidR="000B7D7C" w:rsidRPr="00A729C6" w:rsidRDefault="000B7D7C" w:rsidP="000B7D7C">
            <w:pPr>
              <w:jc w:val="center"/>
            </w:pPr>
            <w:r w:rsidRPr="00A729C6">
              <w:t>93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E85641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41EEA0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6C6970" w14:textId="1847938F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15A428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4794C3" w14:textId="4BAB1449" w:rsidR="000B7D7C" w:rsidRPr="00A729C6" w:rsidRDefault="000B7D7C" w:rsidP="000B7D7C">
            <w:pPr>
              <w:jc w:val="center"/>
            </w:pPr>
            <w:r w:rsidRPr="00CA40A6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22A4A1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127945" w14:textId="284349F5" w:rsidR="000B7D7C" w:rsidRPr="00A729C6" w:rsidRDefault="000B7D7C" w:rsidP="000B7D7C">
            <w:pPr>
              <w:jc w:val="center"/>
            </w:pPr>
            <w:r w:rsidRPr="002E7E2D">
              <w:t>Опрос, педагогическое наблюдение</w:t>
            </w:r>
          </w:p>
        </w:tc>
      </w:tr>
      <w:tr w:rsidR="000B7D7C" w14:paraId="0ECC5475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DC15A0" w14:textId="77777777" w:rsidR="000B7D7C" w:rsidRPr="00A729C6" w:rsidRDefault="000B7D7C" w:rsidP="000B7D7C">
            <w:pPr>
              <w:jc w:val="center"/>
            </w:pPr>
            <w:r w:rsidRPr="00A729C6">
              <w:lastRenderedPageBreak/>
              <w:t>94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367A22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F8507B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344843" w14:textId="1C9B49D7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C51A69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9339E3" w14:textId="7D362462" w:rsidR="000B7D7C" w:rsidRPr="00A729C6" w:rsidRDefault="000B7D7C" w:rsidP="000B7D7C">
            <w:pPr>
              <w:jc w:val="center"/>
            </w:pPr>
            <w:r w:rsidRPr="00CA40A6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208A2A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6138C9" w14:textId="387913BF" w:rsidR="000B7D7C" w:rsidRPr="00A729C6" w:rsidRDefault="000B7D7C" w:rsidP="000B7D7C">
            <w:pPr>
              <w:jc w:val="center"/>
            </w:pPr>
            <w:r w:rsidRPr="002E7E2D">
              <w:t>Опрос, педагогическое наблюдение</w:t>
            </w:r>
          </w:p>
        </w:tc>
      </w:tr>
      <w:tr w:rsidR="000B7D7C" w14:paraId="0D47D51A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D0D363" w14:textId="77777777" w:rsidR="000B7D7C" w:rsidRPr="00A729C6" w:rsidRDefault="000B7D7C" w:rsidP="000B7D7C">
            <w:pPr>
              <w:jc w:val="center"/>
            </w:pPr>
            <w:r w:rsidRPr="00A729C6">
              <w:t>95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4A505D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F9B9A1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533805" w14:textId="39E5363F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98EC31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A9B526" w14:textId="211ECB13" w:rsidR="000B7D7C" w:rsidRPr="00A729C6" w:rsidRDefault="000B7D7C" w:rsidP="000B7D7C">
            <w:pPr>
              <w:jc w:val="center"/>
            </w:pPr>
            <w:r w:rsidRPr="00CA40A6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971FC3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AA6093" w14:textId="17F754C4" w:rsidR="000B7D7C" w:rsidRPr="00A729C6" w:rsidRDefault="000B7D7C" w:rsidP="000B7D7C">
            <w:pPr>
              <w:jc w:val="center"/>
            </w:pPr>
            <w:r w:rsidRPr="002E7E2D">
              <w:t>Опрос, педагогическое наблюдение</w:t>
            </w:r>
          </w:p>
        </w:tc>
      </w:tr>
      <w:tr w:rsidR="000B7D7C" w14:paraId="6D9809CD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C6F6ED" w14:textId="77777777" w:rsidR="000B7D7C" w:rsidRPr="00A729C6" w:rsidRDefault="000B7D7C" w:rsidP="000B7D7C">
            <w:pPr>
              <w:jc w:val="center"/>
            </w:pPr>
            <w:r w:rsidRPr="00A729C6">
              <w:t>96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FBA994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A5778B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E7F519" w14:textId="37CB47FC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B2A59C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88303A" w14:textId="35615AF7" w:rsidR="000B7D7C" w:rsidRPr="00A729C6" w:rsidRDefault="000B7D7C" w:rsidP="000B7D7C">
            <w:pPr>
              <w:jc w:val="center"/>
            </w:pPr>
            <w:r w:rsidRPr="00CA40A6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AF2A1D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EF7CEB" w14:textId="067B9688" w:rsidR="000B7D7C" w:rsidRPr="00A729C6" w:rsidRDefault="000B7D7C" w:rsidP="000B7D7C">
            <w:pPr>
              <w:jc w:val="center"/>
            </w:pPr>
            <w:r w:rsidRPr="002E7E2D">
              <w:t>Опрос, педагогическое наблюдение</w:t>
            </w:r>
          </w:p>
        </w:tc>
      </w:tr>
      <w:tr w:rsidR="000B7D7C" w14:paraId="79B978F8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BCF3C8" w14:textId="77777777" w:rsidR="000B7D7C" w:rsidRPr="00A729C6" w:rsidRDefault="000B7D7C" w:rsidP="000B7D7C">
            <w:pPr>
              <w:jc w:val="center"/>
            </w:pPr>
            <w:r w:rsidRPr="00A729C6">
              <w:t>97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E138AA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47B916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94470D" w14:textId="5C2B601E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769131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ACEBFB" w14:textId="72EB7F02" w:rsidR="000B7D7C" w:rsidRPr="00A729C6" w:rsidRDefault="000B7D7C" w:rsidP="000B7D7C">
            <w:pPr>
              <w:jc w:val="center"/>
            </w:pPr>
            <w:r w:rsidRPr="00CA40A6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E5B43A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40102E" w14:textId="4E4AA324" w:rsidR="000B7D7C" w:rsidRPr="00A729C6" w:rsidRDefault="000B7D7C" w:rsidP="000B7D7C">
            <w:pPr>
              <w:jc w:val="center"/>
            </w:pPr>
            <w:r w:rsidRPr="002E7E2D">
              <w:t>Опрос, педагогическое наблюдение</w:t>
            </w:r>
          </w:p>
        </w:tc>
      </w:tr>
      <w:tr w:rsidR="000B7D7C" w14:paraId="08D17E45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62AE24" w14:textId="77777777" w:rsidR="000B7D7C" w:rsidRPr="00A729C6" w:rsidRDefault="000B7D7C" w:rsidP="000B7D7C">
            <w:pPr>
              <w:jc w:val="center"/>
            </w:pPr>
            <w:r w:rsidRPr="00A729C6">
              <w:t>98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BF7238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8DB1B4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E6F478" w14:textId="080435DF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3D94A2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7BDA0D" w14:textId="4F74624B" w:rsidR="000B7D7C" w:rsidRPr="00A729C6" w:rsidRDefault="000B7D7C" w:rsidP="000B7D7C">
            <w:pPr>
              <w:jc w:val="center"/>
            </w:pPr>
            <w:r w:rsidRPr="00CA40A6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68FE57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F20C5F" w14:textId="20617DB6" w:rsidR="000B7D7C" w:rsidRPr="00A729C6" w:rsidRDefault="000B7D7C" w:rsidP="000B7D7C">
            <w:pPr>
              <w:jc w:val="center"/>
            </w:pPr>
            <w:r w:rsidRPr="002E7E2D">
              <w:t>Опрос, педагогическое наблюдение</w:t>
            </w:r>
          </w:p>
        </w:tc>
      </w:tr>
      <w:tr w:rsidR="000B7D7C" w14:paraId="1D90DD32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E5C3CD" w14:textId="77777777" w:rsidR="000B7D7C" w:rsidRPr="00A729C6" w:rsidRDefault="000B7D7C" w:rsidP="000B7D7C">
            <w:pPr>
              <w:jc w:val="center"/>
            </w:pPr>
            <w:r w:rsidRPr="00A729C6">
              <w:t>99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958C27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2E9799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7AA3EC" w14:textId="428FA96E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EF5851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1C157C" w14:textId="3EEBA6BF" w:rsidR="000B7D7C" w:rsidRPr="00A729C6" w:rsidRDefault="000B7D7C" w:rsidP="000B7D7C">
            <w:pPr>
              <w:jc w:val="center"/>
            </w:pPr>
            <w:r w:rsidRPr="00CA40A6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710BC3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DD3041" w14:textId="57207C98" w:rsidR="000B7D7C" w:rsidRPr="00A729C6" w:rsidRDefault="000B7D7C" w:rsidP="000B7D7C">
            <w:pPr>
              <w:jc w:val="center"/>
            </w:pPr>
            <w:r w:rsidRPr="002E7E2D">
              <w:t>Опрос, педагогическое наблюдение</w:t>
            </w:r>
          </w:p>
        </w:tc>
      </w:tr>
      <w:tr w:rsidR="000B7D7C" w14:paraId="434BFE7C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8287C1" w14:textId="77777777" w:rsidR="000B7D7C" w:rsidRPr="00A729C6" w:rsidRDefault="000B7D7C" w:rsidP="000B7D7C">
            <w:pPr>
              <w:jc w:val="center"/>
            </w:pPr>
            <w:r w:rsidRPr="00A729C6">
              <w:t>100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9ED79E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C2C6CE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5190CC" w14:textId="3941594D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2CB249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C05BA1" w14:textId="7168BC82" w:rsidR="000B7D7C" w:rsidRPr="00A729C6" w:rsidRDefault="000B7D7C" w:rsidP="000B7D7C">
            <w:pPr>
              <w:jc w:val="center"/>
            </w:pPr>
            <w:r w:rsidRPr="00CA40A6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8829C5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B75530" w14:textId="1458A604" w:rsidR="000B7D7C" w:rsidRPr="00A729C6" w:rsidRDefault="000B7D7C" w:rsidP="000B7D7C">
            <w:pPr>
              <w:jc w:val="center"/>
            </w:pPr>
            <w:r w:rsidRPr="002E7E2D">
              <w:t>Опрос, педагогическое наблюдение</w:t>
            </w:r>
          </w:p>
        </w:tc>
      </w:tr>
      <w:tr w:rsidR="000B7D7C" w14:paraId="0424BE78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6EB230" w14:textId="77777777" w:rsidR="000B7D7C" w:rsidRPr="00A729C6" w:rsidRDefault="000B7D7C" w:rsidP="000B7D7C">
            <w:pPr>
              <w:jc w:val="center"/>
            </w:pPr>
            <w:r w:rsidRPr="00A729C6">
              <w:t>101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B6BECC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C2460B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05D4BC" w14:textId="2995EE11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BF07BD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98B687" w14:textId="5A14C03C" w:rsidR="000B7D7C" w:rsidRPr="00A729C6" w:rsidRDefault="000B7D7C" w:rsidP="000B7D7C">
            <w:pPr>
              <w:jc w:val="center"/>
            </w:pPr>
            <w:r w:rsidRPr="00CA40A6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9F1CDB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22BFCC" w14:textId="27E5B648" w:rsidR="000B7D7C" w:rsidRPr="00A729C6" w:rsidRDefault="000B7D7C" w:rsidP="000B7D7C">
            <w:pPr>
              <w:jc w:val="center"/>
            </w:pPr>
            <w:r w:rsidRPr="002E7E2D">
              <w:t>Опрос, педагогическое наблюдение</w:t>
            </w:r>
          </w:p>
        </w:tc>
      </w:tr>
      <w:tr w:rsidR="000B7D7C" w14:paraId="73C4F0CF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ABAE67" w14:textId="77777777" w:rsidR="000B7D7C" w:rsidRPr="00A729C6" w:rsidRDefault="000B7D7C" w:rsidP="000B7D7C">
            <w:pPr>
              <w:jc w:val="center"/>
            </w:pPr>
            <w:r w:rsidRPr="00A729C6">
              <w:t>102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4E70B9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4731BD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4BF2E8" w14:textId="1FFE30BC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B2808D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FA8BFE" w14:textId="691FA51F" w:rsidR="000B7D7C" w:rsidRPr="00A729C6" w:rsidRDefault="000B7D7C" w:rsidP="000B7D7C">
            <w:pPr>
              <w:jc w:val="center"/>
            </w:pPr>
            <w:r w:rsidRPr="00CA40A6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D98941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7377BB" w14:textId="328E9EEE" w:rsidR="000B7D7C" w:rsidRPr="00A729C6" w:rsidRDefault="000B7D7C" w:rsidP="000B7D7C">
            <w:pPr>
              <w:jc w:val="center"/>
            </w:pPr>
            <w:r w:rsidRPr="002E7E2D">
              <w:t>Опрос, педагогическое наблюдение</w:t>
            </w:r>
          </w:p>
        </w:tc>
      </w:tr>
      <w:tr w:rsidR="000B7D7C" w14:paraId="339406F9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573806" w14:textId="77777777" w:rsidR="000B7D7C" w:rsidRPr="00A729C6" w:rsidRDefault="000B7D7C" w:rsidP="000B7D7C">
            <w:pPr>
              <w:jc w:val="center"/>
            </w:pPr>
            <w:r w:rsidRPr="00A729C6">
              <w:t>103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0D1DB6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39BFA9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7A897E" w14:textId="239C9F88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F96B1B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8EDDD3" w14:textId="7E0E829B" w:rsidR="000B7D7C" w:rsidRPr="00A729C6" w:rsidRDefault="000B7D7C" w:rsidP="000B7D7C">
            <w:pPr>
              <w:jc w:val="center"/>
            </w:pPr>
            <w:r w:rsidRPr="00CA40A6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E0BA86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607C78" w14:textId="2473E1D6" w:rsidR="000B7D7C" w:rsidRPr="00A729C6" w:rsidRDefault="000B7D7C" w:rsidP="000B7D7C">
            <w:pPr>
              <w:jc w:val="center"/>
            </w:pPr>
            <w:r w:rsidRPr="002E7E2D">
              <w:t>Опрос, педагогическое наблюдение</w:t>
            </w:r>
          </w:p>
        </w:tc>
      </w:tr>
      <w:tr w:rsidR="000B7D7C" w14:paraId="10CA767E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DC5034" w14:textId="77777777" w:rsidR="000B7D7C" w:rsidRPr="00A729C6" w:rsidRDefault="000B7D7C" w:rsidP="000B7D7C">
            <w:pPr>
              <w:jc w:val="center"/>
            </w:pPr>
            <w:r w:rsidRPr="00A729C6">
              <w:t>104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FDBB40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05505A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E87F31" w14:textId="1C3294FA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641CE4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B54978" w14:textId="0DB5672D" w:rsidR="000B7D7C" w:rsidRPr="00A729C6" w:rsidRDefault="000B7D7C" w:rsidP="000B7D7C">
            <w:pPr>
              <w:jc w:val="center"/>
            </w:pPr>
            <w:r w:rsidRPr="00CA40A6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D06DFE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18643E" w14:textId="0CAB8C43" w:rsidR="000B7D7C" w:rsidRPr="00A729C6" w:rsidRDefault="000B7D7C" w:rsidP="000B7D7C">
            <w:pPr>
              <w:jc w:val="center"/>
            </w:pPr>
            <w:r w:rsidRPr="002E7E2D">
              <w:t>Опрос, педагогическое наблюдение</w:t>
            </w:r>
          </w:p>
        </w:tc>
      </w:tr>
      <w:tr w:rsidR="000B7D7C" w14:paraId="3EBD3A26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307CB1" w14:textId="77777777" w:rsidR="000B7D7C" w:rsidRPr="00A729C6" w:rsidRDefault="000B7D7C" w:rsidP="000B7D7C">
            <w:pPr>
              <w:jc w:val="center"/>
            </w:pPr>
            <w:r w:rsidRPr="00A729C6">
              <w:t>105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2C5FA0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5D685A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78F567" w14:textId="5742575D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6B2670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AE9577" w14:textId="0343EE5C" w:rsidR="000B7D7C" w:rsidRPr="00A729C6" w:rsidRDefault="000B7D7C" w:rsidP="000B7D7C">
            <w:pPr>
              <w:jc w:val="center"/>
            </w:pPr>
            <w:r w:rsidRPr="00CA40A6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A8DCF4" w14:textId="77777777" w:rsidR="000B7D7C" w:rsidRPr="00A729C6" w:rsidRDefault="000B7D7C" w:rsidP="000B7D7C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317E0C" w14:textId="2C309EB0" w:rsidR="000B7D7C" w:rsidRPr="00A729C6" w:rsidRDefault="000B7D7C" w:rsidP="000B7D7C">
            <w:pPr>
              <w:jc w:val="center"/>
            </w:pPr>
            <w:r w:rsidRPr="002E7E2D">
              <w:t>Опрос, педагогическое наблюдение</w:t>
            </w:r>
          </w:p>
        </w:tc>
      </w:tr>
      <w:tr w:rsidR="000B7D7C" w14:paraId="4E5AD268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6C8896" w14:textId="77777777" w:rsidR="000B7D7C" w:rsidRPr="00A729C6" w:rsidRDefault="000B7D7C" w:rsidP="000B7D7C">
            <w:pPr>
              <w:jc w:val="center"/>
            </w:pPr>
            <w:r w:rsidRPr="00A729C6">
              <w:t>106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C0D8F4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4FE93A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B30EB8" w14:textId="5696824F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48689D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E20941" w14:textId="490A8567" w:rsidR="000B7D7C" w:rsidRPr="00A729C6" w:rsidRDefault="000B7D7C" w:rsidP="000B7D7C">
            <w:pPr>
              <w:jc w:val="center"/>
            </w:pPr>
            <w:r w:rsidRPr="00532F65">
              <w:rPr>
                <w:bCs/>
                <w:iCs/>
              </w:rPr>
              <w:t>Выступления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89E19F" w14:textId="1C9EC284" w:rsidR="000B7D7C" w:rsidRPr="00A729C6" w:rsidRDefault="000B7D7C" w:rsidP="000B7D7C">
            <w:pPr>
              <w:jc w:val="center"/>
            </w:pPr>
            <w:r>
              <w:t>Актовый зал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A176E3" w14:textId="38067766" w:rsidR="000B7D7C" w:rsidRPr="00A729C6" w:rsidRDefault="000B7D7C" w:rsidP="000B7D7C">
            <w:pPr>
              <w:jc w:val="center"/>
            </w:pPr>
            <w:r w:rsidRPr="00365AA2">
              <w:t>Итоговый контроль, педагогическое наблюдение</w:t>
            </w:r>
          </w:p>
        </w:tc>
      </w:tr>
      <w:tr w:rsidR="000B7D7C" w14:paraId="4B7D4582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46C803" w14:textId="77777777" w:rsidR="000B7D7C" w:rsidRPr="00A729C6" w:rsidRDefault="000B7D7C" w:rsidP="000B7D7C">
            <w:pPr>
              <w:jc w:val="center"/>
            </w:pPr>
            <w:r w:rsidRPr="00A729C6">
              <w:t>107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73C19A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D718B9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DC3AB6" w14:textId="3839A0F5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C53939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312921" w14:textId="33AC8E6B" w:rsidR="000B7D7C" w:rsidRPr="00A729C6" w:rsidRDefault="000B7D7C" w:rsidP="000B7D7C">
            <w:pPr>
              <w:jc w:val="center"/>
            </w:pPr>
            <w:r w:rsidRPr="00532F65">
              <w:rPr>
                <w:bCs/>
                <w:iCs/>
              </w:rPr>
              <w:t>Выступления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03C6A1" w14:textId="043DFE3C" w:rsidR="000B7D7C" w:rsidRPr="00A729C6" w:rsidRDefault="000B7D7C" w:rsidP="000B7D7C">
            <w:pPr>
              <w:jc w:val="center"/>
            </w:pPr>
            <w:r>
              <w:t>Актовый зал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E8010D" w14:textId="6B1F58B9" w:rsidR="000B7D7C" w:rsidRPr="00A729C6" w:rsidRDefault="000B7D7C" w:rsidP="000B7D7C">
            <w:pPr>
              <w:jc w:val="center"/>
            </w:pPr>
            <w:r w:rsidRPr="00365AA2">
              <w:t>Итоговый контроль, педагогическое наблюдение</w:t>
            </w:r>
          </w:p>
        </w:tc>
      </w:tr>
      <w:tr w:rsidR="000B7D7C" w14:paraId="00859D5D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E07AC0" w14:textId="77777777" w:rsidR="000B7D7C" w:rsidRPr="00A729C6" w:rsidRDefault="000B7D7C" w:rsidP="000B7D7C">
            <w:pPr>
              <w:jc w:val="center"/>
            </w:pPr>
            <w:r w:rsidRPr="00A729C6">
              <w:t>108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D1C828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F8670B" w14:textId="77777777" w:rsidR="000B7D7C" w:rsidRPr="00A729C6" w:rsidRDefault="000B7D7C" w:rsidP="000B7D7C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95F9E6" w14:textId="663833CC" w:rsidR="000B7D7C" w:rsidRPr="00A729C6" w:rsidRDefault="000B7D7C" w:rsidP="000B7D7C">
            <w:pPr>
              <w:jc w:val="center"/>
            </w:pPr>
            <w:r w:rsidRPr="00B65100">
              <w:rPr>
                <w:bCs/>
              </w:rPr>
              <w:t>Малогрупповая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A0C26B" w14:textId="77777777" w:rsidR="000B7D7C" w:rsidRPr="00A729C6" w:rsidRDefault="000B7D7C" w:rsidP="000B7D7C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4F8937" w14:textId="7DE07C14" w:rsidR="000B7D7C" w:rsidRPr="00A729C6" w:rsidRDefault="000B7D7C" w:rsidP="000B7D7C">
            <w:pPr>
              <w:jc w:val="center"/>
            </w:pPr>
            <w:r w:rsidRPr="00532F65">
              <w:rPr>
                <w:bCs/>
                <w:iCs/>
              </w:rPr>
              <w:t>Выступления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4FF70C" w14:textId="0B09D3D7" w:rsidR="000B7D7C" w:rsidRPr="00A729C6" w:rsidRDefault="000B7D7C" w:rsidP="000B7D7C">
            <w:pPr>
              <w:jc w:val="center"/>
            </w:pPr>
            <w:r>
              <w:t>Актовый зал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C548C5" w14:textId="2C9B94CA" w:rsidR="000B7D7C" w:rsidRPr="00A729C6" w:rsidRDefault="000B7D7C" w:rsidP="000B7D7C">
            <w:pPr>
              <w:jc w:val="center"/>
            </w:pPr>
            <w:r w:rsidRPr="00365AA2">
              <w:t>Итоговый контроль, педагогическое наблюдение</w:t>
            </w:r>
          </w:p>
        </w:tc>
      </w:tr>
    </w:tbl>
    <w:p w14:paraId="5E7CA5EF" w14:textId="1A022E90" w:rsidR="00DB4CF0" w:rsidRDefault="00DB4CF0" w:rsidP="00DB4CF0">
      <w:pPr>
        <w:spacing w:line="360" w:lineRule="auto"/>
        <w:contextualSpacing/>
        <w:jc w:val="center"/>
        <w:rPr>
          <w:b/>
          <w:sz w:val="28"/>
        </w:rPr>
      </w:pPr>
      <w:r w:rsidRPr="00D7600F">
        <w:rPr>
          <w:b/>
          <w:sz w:val="28"/>
        </w:rPr>
        <w:lastRenderedPageBreak/>
        <w:t>Календарный учебный график</w:t>
      </w:r>
    </w:p>
    <w:p w14:paraId="6EF6B729" w14:textId="0AA1B4A4" w:rsidR="00DB4CF0" w:rsidRPr="00B568CA" w:rsidRDefault="00972344" w:rsidP="00DB4CF0">
      <w:pPr>
        <w:spacing w:line="360" w:lineRule="auto"/>
        <w:contextualSpacing/>
        <w:jc w:val="center"/>
        <w:rPr>
          <w:bCs/>
          <w:sz w:val="28"/>
        </w:rPr>
      </w:pPr>
      <w:r>
        <w:rPr>
          <w:bCs/>
          <w:sz w:val="28"/>
        </w:rPr>
        <w:t>Индивидуальные</w:t>
      </w:r>
      <w:r w:rsidR="00DB4CF0">
        <w:rPr>
          <w:bCs/>
          <w:sz w:val="28"/>
        </w:rPr>
        <w:t xml:space="preserve"> занятия</w:t>
      </w:r>
    </w:p>
    <w:p w14:paraId="09DD8AF8" w14:textId="77777777" w:rsidR="00DB4CF0" w:rsidRDefault="00DB4CF0" w:rsidP="00DB4CF0">
      <w:pPr>
        <w:pStyle w:val="af6"/>
        <w:ind w:left="720"/>
        <w:rPr>
          <w:b/>
          <w:i/>
          <w:iCs/>
          <w:sz w:val="28"/>
          <w:szCs w:val="28"/>
        </w:rPr>
      </w:pPr>
    </w:p>
    <w:tbl>
      <w:tblPr>
        <w:tblStyle w:val="afe"/>
        <w:tblW w:w="14786" w:type="dxa"/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1134"/>
        <w:gridCol w:w="1984"/>
        <w:gridCol w:w="992"/>
        <w:gridCol w:w="3544"/>
        <w:gridCol w:w="2410"/>
        <w:gridCol w:w="3054"/>
      </w:tblGrid>
      <w:tr w:rsidR="00157C46" w14:paraId="36C15C48" w14:textId="77777777" w:rsidTr="00157C46">
        <w:trPr>
          <w:trHeight w:val="118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29154D" w14:textId="77777777" w:rsidR="00157C46" w:rsidRPr="00A729C6" w:rsidRDefault="00157C46" w:rsidP="00157C46">
            <w:pPr>
              <w:jc w:val="center"/>
              <w:rPr>
                <w:b/>
                <w:lang w:eastAsia="ru-RU"/>
              </w:rPr>
            </w:pPr>
            <w:r w:rsidRPr="00A729C6">
              <w:rPr>
                <w:b/>
              </w:rPr>
              <w:t>№ п</w:t>
            </w:r>
            <w:r w:rsidRPr="00A729C6">
              <w:rPr>
                <w:b/>
                <w:lang w:val="en-US"/>
              </w:rPr>
              <w:t>/</w:t>
            </w:r>
            <w:r w:rsidRPr="00A729C6">
              <w:rPr>
                <w:b/>
              </w:rPr>
              <w:t>п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22F035" w14:textId="77777777" w:rsidR="00157C46" w:rsidRPr="00A729C6" w:rsidRDefault="00157C46" w:rsidP="00157C46">
            <w:pPr>
              <w:jc w:val="center"/>
              <w:rPr>
                <w:b/>
              </w:rPr>
            </w:pPr>
            <w:r w:rsidRPr="00A729C6">
              <w:rPr>
                <w:b/>
              </w:rPr>
              <w:t>Месяц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65F4CD" w14:textId="77777777" w:rsidR="00157C46" w:rsidRPr="00A729C6" w:rsidRDefault="00157C46" w:rsidP="00157C46">
            <w:pPr>
              <w:jc w:val="center"/>
              <w:rPr>
                <w:b/>
              </w:rPr>
            </w:pPr>
            <w:r w:rsidRPr="00A729C6">
              <w:rPr>
                <w:b/>
              </w:rPr>
              <w:t>Число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6D2440" w14:textId="4126357A" w:rsidR="00157C46" w:rsidRPr="00157C46" w:rsidRDefault="00157C46" w:rsidP="00157C46">
            <w:pPr>
              <w:jc w:val="center"/>
              <w:rPr>
                <w:b/>
              </w:rPr>
            </w:pPr>
            <w:r w:rsidRPr="00157C46">
              <w:rPr>
                <w:b/>
              </w:rPr>
              <w:t>Форма занятия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14ABE7" w14:textId="77777777" w:rsidR="00157C46" w:rsidRPr="00A729C6" w:rsidRDefault="00157C46" w:rsidP="00157C46">
            <w:pPr>
              <w:jc w:val="center"/>
              <w:rPr>
                <w:b/>
              </w:rPr>
            </w:pPr>
            <w:r w:rsidRPr="00A729C6">
              <w:rPr>
                <w:b/>
              </w:rPr>
              <w:t>Кол-во часов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13921E" w14:textId="77777777" w:rsidR="00157C46" w:rsidRPr="00A729C6" w:rsidRDefault="00157C46" w:rsidP="00157C46">
            <w:pPr>
              <w:jc w:val="center"/>
              <w:rPr>
                <w:b/>
              </w:rPr>
            </w:pPr>
            <w:r w:rsidRPr="00A729C6">
              <w:rPr>
                <w:b/>
              </w:rPr>
              <w:t>Тема занятий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D92A2A" w14:textId="77777777" w:rsidR="00157C46" w:rsidRPr="00A729C6" w:rsidRDefault="00157C46" w:rsidP="00157C46">
            <w:pPr>
              <w:jc w:val="center"/>
              <w:rPr>
                <w:b/>
              </w:rPr>
            </w:pPr>
            <w:r w:rsidRPr="00A729C6">
              <w:rPr>
                <w:b/>
              </w:rPr>
              <w:t>Место проведения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337FFA" w14:textId="77777777" w:rsidR="00157C46" w:rsidRPr="00A729C6" w:rsidRDefault="00157C46" w:rsidP="00157C46">
            <w:pPr>
              <w:jc w:val="center"/>
              <w:rPr>
                <w:b/>
              </w:rPr>
            </w:pPr>
            <w:r w:rsidRPr="00A729C6">
              <w:rPr>
                <w:b/>
              </w:rPr>
              <w:t>Форма контроля</w:t>
            </w:r>
          </w:p>
        </w:tc>
      </w:tr>
      <w:tr w:rsidR="008744D6" w14:paraId="6B61F1F1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FE146B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6213AD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99C6A3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663F8B" w14:textId="5549ABA4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A099A6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33738E" w14:textId="41BB8A90" w:rsidR="008744D6" w:rsidRPr="00A729C6" w:rsidRDefault="008744D6" w:rsidP="008744D6">
            <w:pPr>
              <w:jc w:val="center"/>
            </w:pPr>
            <w:r w:rsidRPr="007521CA">
              <w:t>Обозначение аккордов.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E51142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D408CA" w14:textId="0F3F5A64" w:rsidR="008744D6" w:rsidRPr="00A729C6" w:rsidRDefault="008744D6" w:rsidP="008744D6">
            <w:pPr>
              <w:jc w:val="center"/>
            </w:pPr>
            <w:r w:rsidRPr="00081B70">
              <w:t>Педагогическое наблюдение</w:t>
            </w:r>
          </w:p>
        </w:tc>
      </w:tr>
      <w:tr w:rsidR="008744D6" w14:paraId="1164ED95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8B8C1C" w14:textId="77777777" w:rsidR="008744D6" w:rsidRPr="00A729C6" w:rsidRDefault="008744D6" w:rsidP="008744D6">
            <w:pPr>
              <w:jc w:val="center"/>
            </w:pPr>
            <w:r w:rsidRPr="00A729C6"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8AD4D5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13ADDE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020A39" w14:textId="78A88C1F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4EE7D3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206F8D" w14:textId="52BF8A28" w:rsidR="008744D6" w:rsidRPr="00A729C6" w:rsidRDefault="008744D6" w:rsidP="008744D6">
            <w:pPr>
              <w:jc w:val="center"/>
            </w:pPr>
            <w:r w:rsidRPr="007521CA">
              <w:t>Обозначение аккордов.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64759F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014947" w14:textId="0C7B6FBE" w:rsidR="008744D6" w:rsidRPr="00A729C6" w:rsidRDefault="008744D6" w:rsidP="008744D6">
            <w:pPr>
              <w:jc w:val="center"/>
            </w:pPr>
            <w:r w:rsidRPr="00081B70">
              <w:t>Педагогическое наблюдение</w:t>
            </w:r>
          </w:p>
        </w:tc>
      </w:tr>
      <w:tr w:rsidR="008744D6" w14:paraId="72335C2F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FB16DD" w14:textId="77777777" w:rsidR="008744D6" w:rsidRPr="00A729C6" w:rsidRDefault="008744D6" w:rsidP="008744D6">
            <w:pPr>
              <w:jc w:val="center"/>
            </w:pPr>
            <w:r w:rsidRPr="00A729C6">
              <w:t>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A8FCCB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F6CFCA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8E3C46" w14:textId="2D4D5446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AAEC46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36FEAA" w14:textId="19240430" w:rsidR="008744D6" w:rsidRPr="00A729C6" w:rsidRDefault="008744D6" w:rsidP="008744D6">
            <w:pPr>
              <w:jc w:val="center"/>
            </w:pPr>
            <w:r w:rsidRPr="007521CA">
              <w:t>Обозначение аккордов.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D4934D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23DF1E" w14:textId="767A9573" w:rsidR="008744D6" w:rsidRPr="00A729C6" w:rsidRDefault="008744D6" w:rsidP="008744D6">
            <w:pPr>
              <w:jc w:val="center"/>
            </w:pPr>
            <w:r w:rsidRPr="00081B70">
              <w:t>Педагогическое наблюдение</w:t>
            </w:r>
          </w:p>
        </w:tc>
      </w:tr>
      <w:tr w:rsidR="008744D6" w14:paraId="1AB022E4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64728F" w14:textId="77777777" w:rsidR="008744D6" w:rsidRPr="00A729C6" w:rsidRDefault="008744D6" w:rsidP="008744D6">
            <w:pPr>
              <w:jc w:val="center"/>
            </w:pPr>
            <w:r w:rsidRPr="00A729C6"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8B989D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6A8F82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104B37" w14:textId="3C878B23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22406A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0E0EA1" w14:textId="307DAA87" w:rsidR="008744D6" w:rsidRPr="00A729C6" w:rsidRDefault="008744D6" w:rsidP="008744D6">
            <w:pPr>
              <w:jc w:val="center"/>
            </w:pPr>
            <w:r w:rsidRPr="006D1EC2">
              <w:t xml:space="preserve">Темп.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541472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A15112" w14:textId="57C45D47" w:rsidR="008744D6" w:rsidRPr="00A729C6" w:rsidRDefault="008744D6" w:rsidP="008744D6">
            <w:pPr>
              <w:jc w:val="center"/>
            </w:pPr>
            <w:r w:rsidRPr="00081B70">
              <w:t>Педагогическое наблюдение</w:t>
            </w:r>
          </w:p>
        </w:tc>
      </w:tr>
      <w:tr w:rsidR="008744D6" w14:paraId="4A4EC4F4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374856" w14:textId="77777777" w:rsidR="008744D6" w:rsidRPr="00A729C6" w:rsidRDefault="008744D6" w:rsidP="008744D6">
            <w:pPr>
              <w:jc w:val="center"/>
            </w:pPr>
            <w:r w:rsidRPr="00A729C6">
              <w:t>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DEFE55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CFDCB7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535085" w14:textId="6DE56D88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44B17F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5A0AEF" w14:textId="6003C4F9" w:rsidR="008744D6" w:rsidRPr="00A729C6" w:rsidRDefault="008744D6" w:rsidP="008744D6">
            <w:pPr>
              <w:jc w:val="center"/>
            </w:pPr>
            <w:r w:rsidRPr="006D1EC2">
              <w:t xml:space="preserve">Темп.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625CB2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8B0BC1" w14:textId="233B5A6A" w:rsidR="008744D6" w:rsidRPr="00A729C6" w:rsidRDefault="008744D6" w:rsidP="008744D6">
            <w:pPr>
              <w:jc w:val="center"/>
            </w:pPr>
            <w:r w:rsidRPr="00081B70">
              <w:t>Педагогическое наблюдение</w:t>
            </w:r>
          </w:p>
        </w:tc>
      </w:tr>
      <w:tr w:rsidR="008744D6" w14:paraId="439A0039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E69650" w14:textId="77777777" w:rsidR="008744D6" w:rsidRPr="00A729C6" w:rsidRDefault="008744D6" w:rsidP="008744D6">
            <w:pPr>
              <w:jc w:val="center"/>
            </w:pPr>
            <w:r w:rsidRPr="00A729C6">
              <w:t>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215475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B1B45E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6145E6" w14:textId="64D66BFE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C37AE5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4E843A" w14:textId="0BA86CB0" w:rsidR="008744D6" w:rsidRPr="00A729C6" w:rsidRDefault="008744D6" w:rsidP="008744D6">
            <w:pPr>
              <w:jc w:val="center"/>
            </w:pPr>
            <w:r w:rsidRPr="006D1EC2">
              <w:t xml:space="preserve">Темп.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33612A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2355AA" w14:textId="37086462" w:rsidR="008744D6" w:rsidRPr="00A729C6" w:rsidRDefault="008744D6" w:rsidP="008744D6">
            <w:pPr>
              <w:jc w:val="center"/>
            </w:pPr>
            <w:r w:rsidRPr="00081B70">
              <w:t>Педагогическое наблюдение</w:t>
            </w:r>
          </w:p>
        </w:tc>
      </w:tr>
      <w:tr w:rsidR="008744D6" w14:paraId="792EE44D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075DA8" w14:textId="77777777" w:rsidR="008744D6" w:rsidRPr="00A729C6" w:rsidRDefault="008744D6" w:rsidP="008744D6">
            <w:pPr>
              <w:jc w:val="center"/>
            </w:pPr>
            <w:r w:rsidRPr="00A729C6">
              <w:t>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A0B7E4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BB9912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EC08F3" w14:textId="59E18C7D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204213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9386AE" w14:textId="3EF826EE" w:rsidR="008744D6" w:rsidRPr="00A729C6" w:rsidRDefault="008744D6" w:rsidP="008744D6">
            <w:pPr>
              <w:jc w:val="center"/>
            </w:pPr>
            <w:r w:rsidRPr="00DA7DD4">
              <w:t>Мажор-минор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A28865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575398" w14:textId="57FFCF34" w:rsidR="008744D6" w:rsidRPr="00A729C6" w:rsidRDefault="008744D6" w:rsidP="008744D6">
            <w:pPr>
              <w:jc w:val="center"/>
            </w:pPr>
            <w:r w:rsidRPr="00081B70">
              <w:t>Педагогическое наблюдение</w:t>
            </w:r>
          </w:p>
        </w:tc>
      </w:tr>
      <w:tr w:rsidR="008744D6" w14:paraId="46303DF8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F9685E" w14:textId="77777777" w:rsidR="008744D6" w:rsidRPr="00A729C6" w:rsidRDefault="008744D6" w:rsidP="008744D6">
            <w:pPr>
              <w:jc w:val="center"/>
            </w:pPr>
            <w:r w:rsidRPr="00A729C6">
              <w:t>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25A481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24D835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87401A" w14:textId="3456656D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B2C690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786718" w14:textId="50FA4E8E" w:rsidR="008744D6" w:rsidRPr="00A729C6" w:rsidRDefault="008744D6" w:rsidP="008744D6">
            <w:pPr>
              <w:jc w:val="center"/>
            </w:pPr>
            <w:r w:rsidRPr="00DA7DD4">
              <w:t>Мажор-минор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17C2F6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9F1688" w14:textId="0BBCE24C" w:rsidR="008744D6" w:rsidRPr="00A729C6" w:rsidRDefault="008744D6" w:rsidP="008744D6">
            <w:pPr>
              <w:jc w:val="center"/>
            </w:pPr>
            <w:r w:rsidRPr="00081B70">
              <w:t>Педагогическое наблюдение</w:t>
            </w:r>
          </w:p>
        </w:tc>
      </w:tr>
      <w:tr w:rsidR="008744D6" w14:paraId="7A620036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C6266A" w14:textId="77777777" w:rsidR="008744D6" w:rsidRPr="00A729C6" w:rsidRDefault="008744D6" w:rsidP="008744D6">
            <w:pPr>
              <w:jc w:val="center"/>
            </w:pPr>
            <w:r w:rsidRPr="00A729C6">
              <w:t>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BC89C0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FD4B0B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3492A1" w14:textId="0365EDE4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E9F5B7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845568" w14:textId="2DA46C1D" w:rsidR="008744D6" w:rsidRPr="00A729C6" w:rsidRDefault="008744D6" w:rsidP="008744D6">
            <w:pPr>
              <w:jc w:val="center"/>
            </w:pPr>
            <w:r w:rsidRPr="00DA7DD4">
              <w:t>Мажор-минор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CD4E39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3EB992" w14:textId="6842405E" w:rsidR="008744D6" w:rsidRPr="00A729C6" w:rsidRDefault="008744D6" w:rsidP="008744D6">
            <w:pPr>
              <w:jc w:val="center"/>
            </w:pPr>
            <w:r w:rsidRPr="00081B70">
              <w:t>Педагогическое наблюдение</w:t>
            </w:r>
          </w:p>
        </w:tc>
      </w:tr>
      <w:tr w:rsidR="008744D6" w14:paraId="6618C481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AF0038" w14:textId="77777777" w:rsidR="008744D6" w:rsidRPr="00A729C6" w:rsidRDefault="008744D6" w:rsidP="008744D6">
            <w:pPr>
              <w:jc w:val="center"/>
            </w:pPr>
            <w:r w:rsidRPr="00A729C6">
              <w:t>10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A82DB4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EDFF32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6412D6" w14:textId="2F49AF0B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33495F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92B31A" w14:textId="0B96F634" w:rsidR="008744D6" w:rsidRPr="00A729C6" w:rsidRDefault="008744D6" w:rsidP="008744D6">
            <w:pPr>
              <w:jc w:val="center"/>
            </w:pPr>
            <w:r w:rsidRPr="0017104E">
              <w:t>Тональности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EDD45E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F917F3" w14:textId="50AC5048" w:rsidR="008744D6" w:rsidRPr="00A729C6" w:rsidRDefault="008744D6" w:rsidP="008744D6">
            <w:pPr>
              <w:jc w:val="center"/>
            </w:pPr>
            <w:r w:rsidRPr="00081B70">
              <w:t>Педагогическое наблюдение</w:t>
            </w:r>
          </w:p>
        </w:tc>
      </w:tr>
      <w:tr w:rsidR="008744D6" w14:paraId="2F3DAA77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377309" w14:textId="77777777" w:rsidR="008744D6" w:rsidRPr="00A729C6" w:rsidRDefault="008744D6" w:rsidP="008744D6">
            <w:pPr>
              <w:jc w:val="center"/>
            </w:pPr>
            <w:r w:rsidRPr="00A729C6">
              <w:t>11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4508DE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721C5F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B71566" w14:textId="2AD795C4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BC95F6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D1E925" w14:textId="396FD540" w:rsidR="008744D6" w:rsidRPr="00A729C6" w:rsidRDefault="008744D6" w:rsidP="008744D6">
            <w:pPr>
              <w:jc w:val="center"/>
            </w:pPr>
            <w:r w:rsidRPr="0017104E">
              <w:t>Тональности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E9DDB4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EAEAC6" w14:textId="7D90B6D7" w:rsidR="008744D6" w:rsidRPr="00A729C6" w:rsidRDefault="008744D6" w:rsidP="008744D6">
            <w:pPr>
              <w:jc w:val="center"/>
            </w:pPr>
            <w:r w:rsidRPr="00081B70">
              <w:t>Педагогическое наблюдение</w:t>
            </w:r>
          </w:p>
        </w:tc>
      </w:tr>
      <w:tr w:rsidR="008744D6" w14:paraId="2366FEFB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C15D5C" w14:textId="77777777" w:rsidR="008744D6" w:rsidRPr="00A729C6" w:rsidRDefault="008744D6" w:rsidP="008744D6">
            <w:pPr>
              <w:jc w:val="center"/>
            </w:pPr>
            <w:r w:rsidRPr="00A729C6">
              <w:t>12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279339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47D4D7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BCFB92" w14:textId="32460A85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0BE41B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3AD85F" w14:textId="1254C01C" w:rsidR="008744D6" w:rsidRPr="00A729C6" w:rsidRDefault="008744D6" w:rsidP="008744D6">
            <w:pPr>
              <w:jc w:val="center"/>
            </w:pPr>
            <w:r w:rsidRPr="0017104E">
              <w:t>Тональности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8B71F5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9F7561" w14:textId="33C34A65" w:rsidR="008744D6" w:rsidRPr="00A729C6" w:rsidRDefault="008744D6" w:rsidP="008744D6">
            <w:pPr>
              <w:jc w:val="center"/>
            </w:pPr>
            <w:r w:rsidRPr="00081B70">
              <w:t>Педагогическое наблюдение</w:t>
            </w:r>
          </w:p>
        </w:tc>
      </w:tr>
      <w:tr w:rsidR="008744D6" w14:paraId="58991CB5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5096A9" w14:textId="77777777" w:rsidR="008744D6" w:rsidRPr="00A729C6" w:rsidRDefault="008744D6" w:rsidP="008744D6">
            <w:pPr>
              <w:jc w:val="center"/>
            </w:pPr>
            <w:r w:rsidRPr="00A729C6">
              <w:lastRenderedPageBreak/>
              <w:t>13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B0A311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6C9C90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BF34E7" w14:textId="73DE024F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5D4DAB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798B76" w14:textId="1E123FF5" w:rsidR="008744D6" w:rsidRPr="00A729C6" w:rsidRDefault="008744D6" w:rsidP="008744D6">
            <w:pPr>
              <w:jc w:val="center"/>
            </w:pPr>
            <w:r>
              <w:t>Транспонирование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E80EBF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8AB044" w14:textId="6609DAEF" w:rsidR="008744D6" w:rsidRPr="00A729C6" w:rsidRDefault="008744D6" w:rsidP="008744D6">
            <w:pPr>
              <w:jc w:val="center"/>
            </w:pPr>
            <w:r w:rsidRPr="00081B70">
              <w:t>Педагогическое наблюдение</w:t>
            </w:r>
          </w:p>
        </w:tc>
      </w:tr>
      <w:tr w:rsidR="008744D6" w14:paraId="5FF9A155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EF3D46" w14:textId="77777777" w:rsidR="008744D6" w:rsidRPr="00A729C6" w:rsidRDefault="008744D6" w:rsidP="008744D6">
            <w:pPr>
              <w:jc w:val="center"/>
            </w:pPr>
            <w:r w:rsidRPr="00A729C6">
              <w:t>14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0E6105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ACFEAA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B2B7A4" w14:textId="01780308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3C0065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E7F93D" w14:textId="3D2C5C51" w:rsidR="008744D6" w:rsidRPr="00A729C6" w:rsidRDefault="008744D6" w:rsidP="008744D6">
            <w:pPr>
              <w:jc w:val="center"/>
            </w:pPr>
            <w:r>
              <w:t>Транспонирование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5144C6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C80877" w14:textId="2320DF4A" w:rsidR="008744D6" w:rsidRPr="00A729C6" w:rsidRDefault="008744D6" w:rsidP="008744D6">
            <w:pPr>
              <w:jc w:val="center"/>
            </w:pPr>
            <w:r w:rsidRPr="00081B70">
              <w:t>Педагогическое наблюдение</w:t>
            </w:r>
          </w:p>
        </w:tc>
      </w:tr>
      <w:tr w:rsidR="008744D6" w14:paraId="3C4F71B5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AF2D7F" w14:textId="77777777" w:rsidR="008744D6" w:rsidRPr="00A729C6" w:rsidRDefault="008744D6" w:rsidP="008744D6">
            <w:pPr>
              <w:jc w:val="center"/>
            </w:pPr>
            <w:r w:rsidRPr="00A729C6">
              <w:t>15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711F08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C02ABB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3423F3" w14:textId="7D86CCBA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53D6DB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663E2B" w14:textId="69DE5FBF" w:rsidR="008744D6" w:rsidRPr="00A729C6" w:rsidRDefault="008744D6" w:rsidP="008744D6">
            <w:pPr>
              <w:jc w:val="center"/>
            </w:pPr>
            <w:r>
              <w:t>Транспонирование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6BAA59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72FC8D" w14:textId="3F22D2E7" w:rsidR="008744D6" w:rsidRPr="00A729C6" w:rsidRDefault="008744D6" w:rsidP="008744D6">
            <w:pPr>
              <w:jc w:val="center"/>
            </w:pPr>
            <w:r w:rsidRPr="00081B70">
              <w:t>Педагогическое наблюдение</w:t>
            </w:r>
          </w:p>
        </w:tc>
      </w:tr>
      <w:tr w:rsidR="008744D6" w14:paraId="17222400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CA0757" w14:textId="77777777" w:rsidR="008744D6" w:rsidRPr="00A729C6" w:rsidRDefault="008744D6" w:rsidP="008744D6">
            <w:pPr>
              <w:jc w:val="center"/>
            </w:pPr>
            <w:r w:rsidRPr="00A729C6">
              <w:t>16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888599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7A1521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893E98" w14:textId="537856B1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33427B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8A4CCA" w14:textId="777189C3" w:rsidR="008744D6" w:rsidRPr="00A729C6" w:rsidRDefault="008744D6" w:rsidP="008744D6">
            <w:pPr>
              <w:jc w:val="center"/>
            </w:pPr>
            <w:r w:rsidRPr="00F61B0D">
              <w:t>Настройка инструмента по слуху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B0AEA2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28611B" w14:textId="3601CA86" w:rsidR="008744D6" w:rsidRPr="00A729C6" w:rsidRDefault="008744D6" w:rsidP="008744D6">
            <w:pPr>
              <w:jc w:val="center"/>
            </w:pPr>
            <w:r w:rsidRPr="00081B70">
              <w:t>Педагогическое наблюдение</w:t>
            </w:r>
          </w:p>
        </w:tc>
      </w:tr>
      <w:tr w:rsidR="008744D6" w14:paraId="3372305D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CBC9A7" w14:textId="77777777" w:rsidR="008744D6" w:rsidRPr="00A729C6" w:rsidRDefault="008744D6" w:rsidP="008744D6">
            <w:pPr>
              <w:jc w:val="center"/>
            </w:pPr>
            <w:r w:rsidRPr="00A729C6">
              <w:t>17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03C13F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193C7F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3286DC" w14:textId="5B1282D4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6CA501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02CD3D" w14:textId="59BEF234" w:rsidR="008744D6" w:rsidRPr="00A729C6" w:rsidRDefault="008744D6" w:rsidP="008744D6">
            <w:pPr>
              <w:jc w:val="center"/>
            </w:pPr>
            <w:r w:rsidRPr="00F61B0D">
              <w:t>Настройка инструмента по слуху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8867A3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FCC730" w14:textId="7DC35204" w:rsidR="008744D6" w:rsidRPr="00A729C6" w:rsidRDefault="008744D6" w:rsidP="008744D6">
            <w:pPr>
              <w:jc w:val="center"/>
            </w:pPr>
            <w:r w:rsidRPr="00081B70">
              <w:t>Педагогическое наблюдение</w:t>
            </w:r>
          </w:p>
        </w:tc>
      </w:tr>
      <w:tr w:rsidR="008744D6" w14:paraId="19D3FA9A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B634E7" w14:textId="77777777" w:rsidR="008744D6" w:rsidRPr="00A729C6" w:rsidRDefault="008744D6" w:rsidP="008744D6">
            <w:pPr>
              <w:jc w:val="center"/>
            </w:pPr>
            <w:r w:rsidRPr="00A729C6">
              <w:t>18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1868F1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7EDC64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D99F1A" w14:textId="438FB8C6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B979D2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832ACF" w14:textId="0D5E922E" w:rsidR="008744D6" w:rsidRPr="00A729C6" w:rsidRDefault="008744D6" w:rsidP="008744D6">
            <w:pPr>
              <w:jc w:val="center"/>
            </w:pPr>
            <w:r w:rsidRPr="00F61B0D">
              <w:t>Настройка инструмента по слуху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0DFF8D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11681D" w14:textId="492E4D67" w:rsidR="008744D6" w:rsidRPr="00A729C6" w:rsidRDefault="008744D6" w:rsidP="008744D6">
            <w:pPr>
              <w:jc w:val="center"/>
            </w:pPr>
            <w:r w:rsidRPr="00081B70">
              <w:t>Педагогическое наблюдение</w:t>
            </w:r>
          </w:p>
        </w:tc>
      </w:tr>
      <w:tr w:rsidR="008744D6" w14:paraId="7CFEDAD8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41A628" w14:textId="77777777" w:rsidR="008744D6" w:rsidRPr="00A729C6" w:rsidRDefault="008744D6" w:rsidP="008744D6">
            <w:pPr>
              <w:jc w:val="center"/>
            </w:pPr>
            <w:r w:rsidRPr="00A729C6">
              <w:t>19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903FEC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F11015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02DD2F" w14:textId="37BF639A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EC0899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12BC15" w14:textId="001AA7A9" w:rsidR="008744D6" w:rsidRPr="00A729C6" w:rsidRDefault="008744D6" w:rsidP="008744D6">
            <w:pPr>
              <w:jc w:val="center"/>
            </w:pPr>
            <w:r w:rsidRPr="00F61B0D">
              <w:t>Настройка инструмента по слуху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C65E0D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12EC44" w14:textId="105C3C44" w:rsidR="008744D6" w:rsidRPr="00A729C6" w:rsidRDefault="008744D6" w:rsidP="008744D6">
            <w:pPr>
              <w:jc w:val="center"/>
            </w:pPr>
            <w:r w:rsidRPr="00081B70">
              <w:t>Педагогическое наблюдение</w:t>
            </w:r>
          </w:p>
        </w:tc>
      </w:tr>
      <w:tr w:rsidR="008744D6" w14:paraId="5117BBFA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1E9145" w14:textId="77777777" w:rsidR="008744D6" w:rsidRPr="00A729C6" w:rsidRDefault="008744D6" w:rsidP="008744D6">
            <w:pPr>
              <w:jc w:val="center"/>
            </w:pPr>
            <w:r w:rsidRPr="00A729C6">
              <w:t>20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B7E733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2D4EEA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395A79" w14:textId="397FD32D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50AA47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A122DC" w14:textId="199EB3AC" w:rsidR="008744D6" w:rsidRPr="00A729C6" w:rsidRDefault="008744D6" w:rsidP="008744D6">
            <w:pPr>
              <w:jc w:val="center"/>
            </w:pPr>
            <w:r w:rsidRPr="00F61B0D">
              <w:t>Настройка инструмента по слуху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C32D2E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A9470E" w14:textId="3D80B9FF" w:rsidR="008744D6" w:rsidRPr="00A729C6" w:rsidRDefault="008744D6" w:rsidP="008744D6">
            <w:pPr>
              <w:jc w:val="center"/>
            </w:pPr>
            <w:r w:rsidRPr="00081B70">
              <w:t>Педагогическое наблюдение</w:t>
            </w:r>
          </w:p>
        </w:tc>
      </w:tr>
      <w:tr w:rsidR="008744D6" w14:paraId="1B17050A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934223" w14:textId="77777777" w:rsidR="008744D6" w:rsidRPr="00A729C6" w:rsidRDefault="008744D6" w:rsidP="008744D6">
            <w:pPr>
              <w:jc w:val="center"/>
            </w:pPr>
            <w:r w:rsidRPr="00A729C6">
              <w:t>21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5CE3CD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9BF3F5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EAD898" w14:textId="4B02A4D1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8409D9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7AA05F" w14:textId="24AD1F74" w:rsidR="008744D6" w:rsidRPr="00A729C6" w:rsidRDefault="008744D6" w:rsidP="008744D6">
            <w:pPr>
              <w:jc w:val="center"/>
            </w:pPr>
            <w:r w:rsidRPr="0078680D">
              <w:t>Посадка, постановка рук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6754D9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2ED7BB" w14:textId="2AFA58C4" w:rsidR="008744D6" w:rsidRPr="00A729C6" w:rsidRDefault="008744D6" w:rsidP="008744D6">
            <w:pPr>
              <w:jc w:val="center"/>
            </w:pPr>
            <w:r w:rsidRPr="006921DC">
              <w:t>Опрос, педагогическое наблюдение</w:t>
            </w:r>
          </w:p>
        </w:tc>
      </w:tr>
      <w:tr w:rsidR="008744D6" w14:paraId="2EE1A46F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291DE2" w14:textId="77777777" w:rsidR="008744D6" w:rsidRPr="00A729C6" w:rsidRDefault="008744D6" w:rsidP="008744D6">
            <w:pPr>
              <w:jc w:val="center"/>
            </w:pPr>
            <w:r w:rsidRPr="00A729C6">
              <w:t>22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6C4B5C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93BD40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CFF5E6" w14:textId="3C401991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19547E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CB3ABD" w14:textId="209C758A" w:rsidR="008744D6" w:rsidRPr="00A729C6" w:rsidRDefault="008744D6" w:rsidP="008744D6">
            <w:pPr>
              <w:jc w:val="center"/>
            </w:pPr>
            <w:r w:rsidRPr="0078680D">
              <w:t>Посадка, постановка рук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99641C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A28554" w14:textId="612C1218" w:rsidR="008744D6" w:rsidRPr="00A729C6" w:rsidRDefault="008744D6" w:rsidP="008744D6">
            <w:pPr>
              <w:jc w:val="center"/>
            </w:pPr>
            <w:r w:rsidRPr="006921DC">
              <w:t>Опрос, педагогическое наблюдение</w:t>
            </w:r>
          </w:p>
        </w:tc>
      </w:tr>
      <w:tr w:rsidR="008744D6" w14:paraId="102CE0A5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6E03A7" w14:textId="77777777" w:rsidR="008744D6" w:rsidRPr="00A729C6" w:rsidRDefault="008744D6" w:rsidP="008744D6">
            <w:pPr>
              <w:jc w:val="center"/>
            </w:pPr>
            <w:r w:rsidRPr="00A729C6">
              <w:t>23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8EE288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952C1C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CA0A90" w14:textId="5ECD5181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03E85D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F61E84" w14:textId="172C007F" w:rsidR="008744D6" w:rsidRPr="00A729C6" w:rsidRDefault="008744D6" w:rsidP="008744D6">
            <w:pPr>
              <w:jc w:val="center"/>
            </w:pPr>
            <w:r w:rsidRPr="00C26A76">
              <w:t>Перебор №1, бой №1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FD62A0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BD8890" w14:textId="72BF1A14" w:rsidR="008744D6" w:rsidRPr="00A729C6" w:rsidRDefault="008744D6" w:rsidP="008744D6">
            <w:pPr>
              <w:jc w:val="center"/>
            </w:pPr>
            <w:r w:rsidRPr="006921DC">
              <w:t>Опрос, педагогическое наблюдение</w:t>
            </w:r>
          </w:p>
        </w:tc>
      </w:tr>
      <w:tr w:rsidR="008744D6" w14:paraId="55E380AE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B2D5BC" w14:textId="77777777" w:rsidR="008744D6" w:rsidRPr="00A729C6" w:rsidRDefault="008744D6" w:rsidP="008744D6">
            <w:pPr>
              <w:jc w:val="center"/>
            </w:pPr>
            <w:r w:rsidRPr="00A729C6">
              <w:t>24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BE652F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3CBEC0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6E9D32" w14:textId="338B0494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917203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CFB7D4" w14:textId="0E1BD5C4" w:rsidR="008744D6" w:rsidRPr="00A729C6" w:rsidRDefault="008744D6" w:rsidP="008744D6">
            <w:pPr>
              <w:jc w:val="center"/>
            </w:pPr>
            <w:r w:rsidRPr="00C26A76">
              <w:t>Перебор №1, бой №1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CC1894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D7DA6E" w14:textId="285858AB" w:rsidR="008744D6" w:rsidRPr="00A729C6" w:rsidRDefault="008744D6" w:rsidP="008744D6">
            <w:pPr>
              <w:jc w:val="center"/>
            </w:pPr>
            <w:r w:rsidRPr="006921DC">
              <w:t>Опрос, педагогическое наблюдение</w:t>
            </w:r>
          </w:p>
        </w:tc>
      </w:tr>
      <w:tr w:rsidR="008744D6" w14:paraId="2E6A34DB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CC816F" w14:textId="77777777" w:rsidR="008744D6" w:rsidRPr="00A729C6" w:rsidRDefault="008744D6" w:rsidP="008744D6">
            <w:pPr>
              <w:jc w:val="center"/>
            </w:pPr>
            <w:r w:rsidRPr="00A729C6">
              <w:t>25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8E3A38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5C4758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29BC01" w14:textId="3ED9A84D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1E65AD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2F8CAB" w14:textId="5CE47A92" w:rsidR="008744D6" w:rsidRPr="00A729C6" w:rsidRDefault="008744D6" w:rsidP="008744D6">
            <w:pPr>
              <w:jc w:val="center"/>
            </w:pPr>
            <w:r w:rsidRPr="00C26A76">
              <w:t>Перебор №1, бой №1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344878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CD2751" w14:textId="604E6512" w:rsidR="008744D6" w:rsidRPr="00A729C6" w:rsidRDefault="008744D6" w:rsidP="008744D6">
            <w:pPr>
              <w:jc w:val="center"/>
            </w:pPr>
            <w:r w:rsidRPr="006921DC">
              <w:t>Опрос, педагогическое наблюдение</w:t>
            </w:r>
          </w:p>
        </w:tc>
      </w:tr>
      <w:tr w:rsidR="008744D6" w14:paraId="684CF7A3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7A74A6" w14:textId="77777777" w:rsidR="008744D6" w:rsidRPr="00A729C6" w:rsidRDefault="008744D6" w:rsidP="008744D6">
            <w:pPr>
              <w:jc w:val="center"/>
            </w:pPr>
            <w:r w:rsidRPr="00A729C6">
              <w:t>26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D9DBE5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D5C6FE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3FE035" w14:textId="73F7589C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89143D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DA50D5" w14:textId="443F1FFC" w:rsidR="008744D6" w:rsidRPr="00A729C6" w:rsidRDefault="008744D6" w:rsidP="008744D6">
            <w:pPr>
              <w:jc w:val="center"/>
            </w:pPr>
            <w:r w:rsidRPr="00C26A76">
              <w:t>Перебор №1, бой №1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5BF224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652518" w14:textId="3A885249" w:rsidR="008744D6" w:rsidRPr="00A729C6" w:rsidRDefault="008744D6" w:rsidP="008744D6">
            <w:pPr>
              <w:jc w:val="center"/>
            </w:pPr>
            <w:r w:rsidRPr="006921DC">
              <w:t>Опрос, педагогическое наблюдение</w:t>
            </w:r>
          </w:p>
        </w:tc>
      </w:tr>
      <w:tr w:rsidR="008744D6" w14:paraId="043C6F5A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C513F6" w14:textId="77777777" w:rsidR="008744D6" w:rsidRPr="00A729C6" w:rsidRDefault="008744D6" w:rsidP="008744D6">
            <w:pPr>
              <w:jc w:val="center"/>
            </w:pPr>
            <w:r w:rsidRPr="00A729C6">
              <w:t>27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9BA5DA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365BD0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6CF635" w14:textId="2EB49C6B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2E3037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FC631A" w14:textId="44BAE46F" w:rsidR="008744D6" w:rsidRPr="00A729C6" w:rsidRDefault="008744D6" w:rsidP="008744D6">
            <w:pPr>
              <w:jc w:val="center"/>
            </w:pPr>
            <w:r w:rsidRPr="00C26A76">
              <w:t>Перебор №1, бой №1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72D455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488C56" w14:textId="1AC97FD5" w:rsidR="008744D6" w:rsidRPr="00A729C6" w:rsidRDefault="008744D6" w:rsidP="008744D6">
            <w:pPr>
              <w:jc w:val="center"/>
            </w:pPr>
            <w:r w:rsidRPr="006921DC">
              <w:t>Опрос, педагогическое наблюдение</w:t>
            </w:r>
          </w:p>
        </w:tc>
      </w:tr>
      <w:tr w:rsidR="008744D6" w14:paraId="4604A747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887456" w14:textId="77777777" w:rsidR="008744D6" w:rsidRPr="00A729C6" w:rsidRDefault="008744D6" w:rsidP="008744D6">
            <w:pPr>
              <w:jc w:val="center"/>
            </w:pPr>
            <w:r w:rsidRPr="00A729C6">
              <w:t>28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E3DA44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392012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902350" w14:textId="20D71FB6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A7868F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E1F543" w14:textId="331E6483" w:rsidR="008744D6" w:rsidRPr="00A729C6" w:rsidRDefault="008744D6" w:rsidP="008744D6">
            <w:pPr>
              <w:jc w:val="center"/>
            </w:pPr>
            <w:r w:rsidRPr="00022635">
              <w:t>Перебор №2, бой №2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8AF8F5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7DC53D" w14:textId="3F39C288" w:rsidR="008744D6" w:rsidRPr="00A729C6" w:rsidRDefault="008744D6" w:rsidP="008744D6">
            <w:pPr>
              <w:jc w:val="center"/>
            </w:pPr>
            <w:r w:rsidRPr="006921DC">
              <w:t>Опрос, педагогическое наблюдение</w:t>
            </w:r>
          </w:p>
        </w:tc>
      </w:tr>
      <w:tr w:rsidR="008744D6" w14:paraId="3B37DA3B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921AD9" w14:textId="77777777" w:rsidR="008744D6" w:rsidRPr="00A729C6" w:rsidRDefault="008744D6" w:rsidP="008744D6">
            <w:pPr>
              <w:jc w:val="center"/>
            </w:pPr>
            <w:r w:rsidRPr="00A729C6">
              <w:t>29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1CB851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D7F230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72F187" w14:textId="260446E4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A8BCEE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64DE15" w14:textId="3002B402" w:rsidR="008744D6" w:rsidRPr="00A729C6" w:rsidRDefault="008744D6" w:rsidP="008744D6">
            <w:pPr>
              <w:jc w:val="center"/>
            </w:pPr>
            <w:r w:rsidRPr="00022635">
              <w:t>Перебор №2, бой №2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A8D3D8" w14:textId="77777777" w:rsidR="008744D6" w:rsidRPr="00A729C6" w:rsidRDefault="008744D6" w:rsidP="008744D6">
            <w:pPr>
              <w:jc w:val="center"/>
            </w:pPr>
            <w:r w:rsidRPr="00A729C6">
              <w:t xml:space="preserve">Клуб авторской </w:t>
            </w:r>
            <w:r w:rsidRPr="00A729C6">
              <w:lastRenderedPageBreak/>
              <w:t>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D40E5D" w14:textId="25E89F12" w:rsidR="008744D6" w:rsidRPr="00A729C6" w:rsidRDefault="008744D6" w:rsidP="008744D6">
            <w:pPr>
              <w:jc w:val="center"/>
            </w:pPr>
            <w:r w:rsidRPr="006921DC">
              <w:lastRenderedPageBreak/>
              <w:t xml:space="preserve">Опрос, педагогическое </w:t>
            </w:r>
            <w:r w:rsidRPr="006921DC">
              <w:lastRenderedPageBreak/>
              <w:t>наблюдение</w:t>
            </w:r>
          </w:p>
        </w:tc>
      </w:tr>
      <w:tr w:rsidR="008744D6" w14:paraId="11826D77" w14:textId="77777777" w:rsidTr="00A358CB">
        <w:trPr>
          <w:trHeight w:val="282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BBD81B" w14:textId="77777777" w:rsidR="008744D6" w:rsidRPr="00A729C6" w:rsidRDefault="008744D6" w:rsidP="008744D6">
            <w:pPr>
              <w:jc w:val="center"/>
            </w:pPr>
            <w:r w:rsidRPr="00A729C6">
              <w:lastRenderedPageBreak/>
              <w:t>30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5E7960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630B21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AEADC1" w14:textId="2B83995B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4CAADD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43D3BF" w14:textId="72C06FF7" w:rsidR="008744D6" w:rsidRPr="00A729C6" w:rsidRDefault="008744D6" w:rsidP="008744D6">
            <w:pPr>
              <w:spacing w:after="120"/>
              <w:jc w:val="center"/>
            </w:pPr>
            <w:r w:rsidRPr="00022635">
              <w:t>Перебор №2, бой №2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1F4324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5FA67B" w14:textId="682B29D6" w:rsidR="008744D6" w:rsidRPr="00A729C6" w:rsidRDefault="008744D6" w:rsidP="008744D6">
            <w:pPr>
              <w:jc w:val="center"/>
            </w:pPr>
            <w:r w:rsidRPr="006921DC">
              <w:t>Опрос, педагогическое наблюдение</w:t>
            </w:r>
          </w:p>
        </w:tc>
      </w:tr>
      <w:tr w:rsidR="008744D6" w14:paraId="3AA566D2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AE2B39" w14:textId="77777777" w:rsidR="008744D6" w:rsidRPr="00A729C6" w:rsidRDefault="008744D6" w:rsidP="008744D6">
            <w:pPr>
              <w:jc w:val="center"/>
            </w:pPr>
            <w:r w:rsidRPr="00A729C6">
              <w:t>31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BCFE00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692D19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F415E2" w14:textId="5670F06C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F87E67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16268E" w14:textId="5B943C42" w:rsidR="008744D6" w:rsidRPr="00A729C6" w:rsidRDefault="008744D6" w:rsidP="008744D6">
            <w:pPr>
              <w:jc w:val="center"/>
            </w:pPr>
            <w:r w:rsidRPr="00022635">
              <w:t>Перебор №2, бой №2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D2206E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32E5C5" w14:textId="5AF0EEB3" w:rsidR="008744D6" w:rsidRPr="00A729C6" w:rsidRDefault="008744D6" w:rsidP="008744D6">
            <w:pPr>
              <w:jc w:val="center"/>
            </w:pPr>
            <w:r w:rsidRPr="006921DC">
              <w:t>Опрос, педагогическое наблюдение</w:t>
            </w:r>
          </w:p>
        </w:tc>
      </w:tr>
      <w:tr w:rsidR="008744D6" w14:paraId="01D0E2FF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665F3A" w14:textId="77777777" w:rsidR="008744D6" w:rsidRPr="00A729C6" w:rsidRDefault="008744D6" w:rsidP="008744D6">
            <w:pPr>
              <w:jc w:val="center"/>
            </w:pPr>
            <w:r w:rsidRPr="00A729C6">
              <w:t>32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602536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806D40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EBE18E" w14:textId="15B149DA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38CBFE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F6AD16" w14:textId="60D88E9C" w:rsidR="008744D6" w:rsidRPr="00A729C6" w:rsidRDefault="008744D6" w:rsidP="008744D6">
            <w:pPr>
              <w:jc w:val="center"/>
            </w:pPr>
            <w:r w:rsidRPr="00022635">
              <w:t>Перебор №2, бой №2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5AE85A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90A9DB" w14:textId="680241CF" w:rsidR="008744D6" w:rsidRPr="00A729C6" w:rsidRDefault="008744D6" w:rsidP="008744D6">
            <w:pPr>
              <w:jc w:val="center"/>
            </w:pPr>
            <w:r w:rsidRPr="006921DC">
              <w:t>Опрос, педагогическое наблюдение</w:t>
            </w:r>
          </w:p>
        </w:tc>
      </w:tr>
      <w:tr w:rsidR="008744D6" w14:paraId="7DF32194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A0F919" w14:textId="77777777" w:rsidR="008744D6" w:rsidRPr="00A729C6" w:rsidRDefault="008744D6" w:rsidP="008744D6">
            <w:pPr>
              <w:jc w:val="center"/>
            </w:pPr>
            <w:r w:rsidRPr="00A729C6">
              <w:t>33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811138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7E79B8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1062A8" w14:textId="1856D30A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A5A690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F3D2DB" w14:textId="4E5AD39B" w:rsidR="008744D6" w:rsidRPr="00A729C6" w:rsidRDefault="008744D6" w:rsidP="008744D6">
            <w:pPr>
              <w:jc w:val="center"/>
            </w:pPr>
            <w:r w:rsidRPr="00ED7F02">
              <w:t>Перебор №3, бой №3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ECEECE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92271C" w14:textId="39A39AE9" w:rsidR="008744D6" w:rsidRPr="00A729C6" w:rsidRDefault="008744D6" w:rsidP="008744D6">
            <w:pPr>
              <w:jc w:val="center"/>
            </w:pPr>
            <w:r w:rsidRPr="006921DC">
              <w:t>Опрос, педагогическое наблюдение</w:t>
            </w:r>
          </w:p>
        </w:tc>
      </w:tr>
      <w:tr w:rsidR="008744D6" w14:paraId="4C714954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5C24BF" w14:textId="77777777" w:rsidR="008744D6" w:rsidRPr="00A729C6" w:rsidRDefault="008744D6" w:rsidP="008744D6">
            <w:pPr>
              <w:jc w:val="center"/>
            </w:pPr>
            <w:r w:rsidRPr="00A729C6">
              <w:t>34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FAA880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1F0CBF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38B17D" w14:textId="2EF4A7E1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FDC16E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F27B92" w14:textId="0D74AFC3" w:rsidR="008744D6" w:rsidRPr="00A729C6" w:rsidRDefault="008744D6" w:rsidP="008744D6">
            <w:pPr>
              <w:jc w:val="center"/>
            </w:pPr>
            <w:r w:rsidRPr="00ED7F02">
              <w:t>Перебор №3, бой №3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7B4503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136E09" w14:textId="547AA805" w:rsidR="008744D6" w:rsidRPr="00A729C6" w:rsidRDefault="008744D6" w:rsidP="008744D6">
            <w:pPr>
              <w:jc w:val="center"/>
            </w:pPr>
            <w:r w:rsidRPr="006921DC">
              <w:t>Опрос, педагогическое наблюдение</w:t>
            </w:r>
          </w:p>
        </w:tc>
      </w:tr>
      <w:tr w:rsidR="008744D6" w14:paraId="48D13303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16F13C" w14:textId="77777777" w:rsidR="008744D6" w:rsidRPr="00A729C6" w:rsidRDefault="008744D6" w:rsidP="008744D6">
            <w:pPr>
              <w:jc w:val="center"/>
            </w:pPr>
            <w:r w:rsidRPr="00A729C6">
              <w:t>35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315CD8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C3A055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EAE33B" w14:textId="776F340B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1BF5C5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B06E44" w14:textId="50878622" w:rsidR="008744D6" w:rsidRPr="00A729C6" w:rsidRDefault="008744D6" w:rsidP="008744D6">
            <w:pPr>
              <w:jc w:val="center"/>
            </w:pPr>
            <w:r w:rsidRPr="00ED7F02">
              <w:t>Перебор №3, бой №3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830F88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F78C61" w14:textId="008CBDAF" w:rsidR="008744D6" w:rsidRPr="00A729C6" w:rsidRDefault="008744D6" w:rsidP="008744D6">
            <w:pPr>
              <w:jc w:val="center"/>
            </w:pPr>
            <w:r w:rsidRPr="006921DC">
              <w:t>Опрос, педагогическое наблюдение</w:t>
            </w:r>
          </w:p>
        </w:tc>
      </w:tr>
      <w:tr w:rsidR="008744D6" w14:paraId="655E690C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9EE8C3" w14:textId="77777777" w:rsidR="008744D6" w:rsidRPr="00A729C6" w:rsidRDefault="008744D6" w:rsidP="008744D6">
            <w:pPr>
              <w:jc w:val="center"/>
            </w:pPr>
            <w:r w:rsidRPr="00A729C6">
              <w:t>36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543F2F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08A659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E2679E" w14:textId="4620AAE6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ADF695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D99855" w14:textId="7A31AC53" w:rsidR="008744D6" w:rsidRPr="00A729C6" w:rsidRDefault="008744D6" w:rsidP="008744D6">
            <w:pPr>
              <w:jc w:val="center"/>
            </w:pPr>
            <w:r w:rsidRPr="00ED7F02">
              <w:t>Перебор №3, бой №3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B5C56D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63CA8D" w14:textId="32558B56" w:rsidR="008744D6" w:rsidRPr="00A729C6" w:rsidRDefault="008744D6" w:rsidP="008744D6">
            <w:pPr>
              <w:jc w:val="center"/>
            </w:pPr>
            <w:r w:rsidRPr="006921DC">
              <w:t>Опрос, педагогическое наблюдение</w:t>
            </w:r>
          </w:p>
        </w:tc>
      </w:tr>
      <w:tr w:rsidR="008744D6" w14:paraId="764F9DEB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F0EBCA" w14:textId="77777777" w:rsidR="008744D6" w:rsidRPr="00A729C6" w:rsidRDefault="008744D6" w:rsidP="008744D6">
            <w:pPr>
              <w:jc w:val="center"/>
            </w:pPr>
            <w:r w:rsidRPr="00A729C6">
              <w:t>37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929CF1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9BAD6F" w14:textId="77777777" w:rsidR="008744D6" w:rsidRPr="00A729C6" w:rsidRDefault="008744D6" w:rsidP="008744D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5933AC" w14:textId="026621AE" w:rsidR="008744D6" w:rsidRPr="00A729C6" w:rsidRDefault="008744D6" w:rsidP="008744D6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2017BE" w14:textId="77777777" w:rsidR="008744D6" w:rsidRPr="00A729C6" w:rsidRDefault="008744D6" w:rsidP="008744D6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3B87B9" w14:textId="5EACF485" w:rsidR="008744D6" w:rsidRPr="00A729C6" w:rsidRDefault="008744D6" w:rsidP="008744D6">
            <w:pPr>
              <w:jc w:val="center"/>
            </w:pPr>
            <w:r w:rsidRPr="00ED7F02">
              <w:t>Перебор №3, бой №3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D2AAC9" w14:textId="77777777" w:rsidR="008744D6" w:rsidRPr="00A729C6" w:rsidRDefault="008744D6" w:rsidP="008744D6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EEB983" w14:textId="16CF34E4" w:rsidR="008744D6" w:rsidRPr="00A729C6" w:rsidRDefault="008744D6" w:rsidP="008744D6">
            <w:pPr>
              <w:jc w:val="center"/>
            </w:pPr>
            <w:r w:rsidRPr="006921DC">
              <w:t>Опрос, педагогическое наблюдение</w:t>
            </w:r>
          </w:p>
        </w:tc>
      </w:tr>
      <w:tr w:rsidR="0058677D" w14:paraId="5A15FD75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6A3D93" w14:textId="77777777" w:rsidR="0058677D" w:rsidRPr="00A729C6" w:rsidRDefault="0058677D" w:rsidP="0058677D">
            <w:pPr>
              <w:jc w:val="center"/>
            </w:pPr>
            <w:r w:rsidRPr="00A729C6">
              <w:t>38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C91E52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9D1B89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363866" w14:textId="1FACD9F2" w:rsidR="0058677D" w:rsidRPr="00A729C6" w:rsidRDefault="0058677D" w:rsidP="0058677D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1E94E4" w14:textId="77777777" w:rsidR="0058677D" w:rsidRPr="00A729C6" w:rsidRDefault="0058677D" w:rsidP="0058677D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42E7FC" w14:textId="032D0EC7" w:rsidR="0058677D" w:rsidRPr="00A729C6" w:rsidRDefault="0058677D" w:rsidP="0058677D">
            <w:pPr>
              <w:jc w:val="center"/>
            </w:pPr>
            <w:r w:rsidRPr="008939B9">
              <w:t>Аккордовая сетка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CAA3CF" w14:textId="77777777" w:rsidR="0058677D" w:rsidRPr="00A729C6" w:rsidRDefault="0058677D" w:rsidP="0058677D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FB2061" w14:textId="517DE2E8" w:rsidR="0058677D" w:rsidRPr="00A729C6" w:rsidRDefault="0058677D" w:rsidP="0058677D">
            <w:pPr>
              <w:jc w:val="center"/>
            </w:pPr>
            <w:r w:rsidRPr="003679CB">
              <w:t>Педагогическое наблюдение</w:t>
            </w:r>
          </w:p>
        </w:tc>
      </w:tr>
      <w:tr w:rsidR="0058677D" w14:paraId="2028CDCA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A951A4" w14:textId="77777777" w:rsidR="0058677D" w:rsidRPr="00A729C6" w:rsidRDefault="0058677D" w:rsidP="0058677D">
            <w:pPr>
              <w:jc w:val="center"/>
            </w:pPr>
            <w:r w:rsidRPr="00A729C6">
              <w:t>39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ADB5C7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236BC8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EAC559" w14:textId="22610B2B" w:rsidR="0058677D" w:rsidRPr="00A729C6" w:rsidRDefault="0058677D" w:rsidP="0058677D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A1E489" w14:textId="77777777" w:rsidR="0058677D" w:rsidRPr="00A729C6" w:rsidRDefault="0058677D" w:rsidP="0058677D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C9499D" w14:textId="729CAA4D" w:rsidR="0058677D" w:rsidRPr="00A729C6" w:rsidRDefault="0058677D" w:rsidP="0058677D">
            <w:pPr>
              <w:jc w:val="center"/>
            </w:pPr>
            <w:r w:rsidRPr="008939B9">
              <w:t>Аккордовая сетка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19F0D0" w14:textId="77777777" w:rsidR="0058677D" w:rsidRPr="00A729C6" w:rsidRDefault="0058677D" w:rsidP="0058677D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38412B" w14:textId="6576ACF4" w:rsidR="0058677D" w:rsidRPr="00A729C6" w:rsidRDefault="0058677D" w:rsidP="0058677D">
            <w:pPr>
              <w:jc w:val="center"/>
            </w:pPr>
            <w:r w:rsidRPr="003679CB">
              <w:t>Педагогическое наблюдение</w:t>
            </w:r>
          </w:p>
        </w:tc>
      </w:tr>
      <w:tr w:rsidR="0058677D" w14:paraId="7B159B2D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6B7695" w14:textId="77777777" w:rsidR="0058677D" w:rsidRPr="00A729C6" w:rsidRDefault="0058677D" w:rsidP="0058677D">
            <w:pPr>
              <w:jc w:val="center"/>
            </w:pPr>
            <w:r w:rsidRPr="00A729C6">
              <w:t>40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B10573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2AE603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C70E1B" w14:textId="209187BB" w:rsidR="0058677D" w:rsidRPr="00A729C6" w:rsidRDefault="0058677D" w:rsidP="0058677D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74F5F3" w14:textId="77777777" w:rsidR="0058677D" w:rsidRPr="00A729C6" w:rsidRDefault="0058677D" w:rsidP="0058677D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0C6ACF" w14:textId="7F3E4D26" w:rsidR="0058677D" w:rsidRPr="00A729C6" w:rsidRDefault="0058677D" w:rsidP="0058677D">
            <w:pPr>
              <w:jc w:val="center"/>
            </w:pPr>
            <w:r w:rsidRPr="008939B9">
              <w:t>Аккордовая сетка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6A4086" w14:textId="77777777" w:rsidR="0058677D" w:rsidRPr="00A729C6" w:rsidRDefault="0058677D" w:rsidP="0058677D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3A0670" w14:textId="14D60235" w:rsidR="0058677D" w:rsidRPr="00A729C6" w:rsidRDefault="0058677D" w:rsidP="0058677D">
            <w:pPr>
              <w:jc w:val="center"/>
            </w:pPr>
            <w:r w:rsidRPr="003679CB">
              <w:t>Педагогическое наблюдение</w:t>
            </w:r>
          </w:p>
        </w:tc>
      </w:tr>
      <w:tr w:rsidR="0058677D" w14:paraId="03E36E40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EEF8CC" w14:textId="77777777" w:rsidR="0058677D" w:rsidRPr="00A729C6" w:rsidRDefault="0058677D" w:rsidP="0058677D">
            <w:pPr>
              <w:jc w:val="center"/>
            </w:pPr>
            <w:r w:rsidRPr="00A729C6">
              <w:t>41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CB6FDF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8F759C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9FB2F8" w14:textId="42F2234C" w:rsidR="0058677D" w:rsidRPr="00A729C6" w:rsidRDefault="0058677D" w:rsidP="0058677D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A1B102" w14:textId="77777777" w:rsidR="0058677D" w:rsidRPr="00A729C6" w:rsidRDefault="0058677D" w:rsidP="0058677D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105632" w14:textId="1422A16B" w:rsidR="0058677D" w:rsidRPr="00A729C6" w:rsidRDefault="0058677D" w:rsidP="0058677D">
            <w:pPr>
              <w:jc w:val="center"/>
            </w:pPr>
            <w:r w:rsidRPr="008939B9">
              <w:t>Аккордовая сетка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C7860B" w14:textId="77777777" w:rsidR="0058677D" w:rsidRPr="00A729C6" w:rsidRDefault="0058677D" w:rsidP="0058677D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6E4896" w14:textId="711F5E81" w:rsidR="0058677D" w:rsidRPr="00A729C6" w:rsidRDefault="0058677D" w:rsidP="0058677D">
            <w:pPr>
              <w:jc w:val="center"/>
            </w:pPr>
            <w:r w:rsidRPr="003679CB">
              <w:t>Педагогическое наблюдение</w:t>
            </w:r>
          </w:p>
        </w:tc>
      </w:tr>
      <w:tr w:rsidR="0058677D" w14:paraId="4347C2B1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0932DD" w14:textId="77777777" w:rsidR="0058677D" w:rsidRPr="00A729C6" w:rsidRDefault="0058677D" w:rsidP="0058677D">
            <w:pPr>
              <w:jc w:val="center"/>
            </w:pPr>
            <w:r w:rsidRPr="00A729C6">
              <w:t>42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F1292B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C52B24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14D9B9" w14:textId="7AD80980" w:rsidR="0058677D" w:rsidRPr="00A729C6" w:rsidRDefault="0058677D" w:rsidP="0058677D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F15948" w14:textId="77777777" w:rsidR="0058677D" w:rsidRPr="00A729C6" w:rsidRDefault="0058677D" w:rsidP="0058677D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FB1F82" w14:textId="0F974E08" w:rsidR="0058677D" w:rsidRPr="00A729C6" w:rsidRDefault="0058677D" w:rsidP="0058677D">
            <w:pPr>
              <w:jc w:val="center"/>
            </w:pPr>
            <w:r w:rsidRPr="008939B9">
              <w:t>Аккордовая сетка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F49DEA" w14:textId="77777777" w:rsidR="0058677D" w:rsidRPr="00A729C6" w:rsidRDefault="0058677D" w:rsidP="0058677D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5ACBC2" w14:textId="5B795DFE" w:rsidR="0058677D" w:rsidRPr="00A729C6" w:rsidRDefault="0058677D" w:rsidP="0058677D">
            <w:pPr>
              <w:jc w:val="center"/>
            </w:pPr>
            <w:r w:rsidRPr="003679CB">
              <w:t>Педагогическое наблюдение</w:t>
            </w:r>
          </w:p>
        </w:tc>
      </w:tr>
      <w:tr w:rsidR="0058677D" w14:paraId="444E2D5A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04EBD3" w14:textId="77777777" w:rsidR="0058677D" w:rsidRPr="00A729C6" w:rsidRDefault="0058677D" w:rsidP="0058677D">
            <w:pPr>
              <w:jc w:val="center"/>
            </w:pPr>
            <w:r w:rsidRPr="00A729C6">
              <w:t>43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D7CA3A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760557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B78E28" w14:textId="65C29434" w:rsidR="0058677D" w:rsidRPr="00A729C6" w:rsidRDefault="0058677D" w:rsidP="0058677D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D56D2D" w14:textId="77777777" w:rsidR="0058677D" w:rsidRPr="00A729C6" w:rsidRDefault="0058677D" w:rsidP="0058677D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CA0641" w14:textId="160E26B6" w:rsidR="0058677D" w:rsidRPr="00A729C6" w:rsidRDefault="0058677D" w:rsidP="0058677D">
            <w:pPr>
              <w:jc w:val="center"/>
            </w:pPr>
            <w:r w:rsidRPr="00640775">
              <w:t>Основные аккорды тональностей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5EBA37" w14:textId="77777777" w:rsidR="0058677D" w:rsidRPr="00A729C6" w:rsidRDefault="0058677D" w:rsidP="0058677D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1A9837" w14:textId="45A77A78" w:rsidR="0058677D" w:rsidRPr="00A729C6" w:rsidRDefault="0058677D" w:rsidP="0058677D">
            <w:pPr>
              <w:jc w:val="center"/>
            </w:pPr>
            <w:r w:rsidRPr="003C0950">
              <w:t>Опрос, педагогическое наблюдение</w:t>
            </w:r>
          </w:p>
        </w:tc>
      </w:tr>
      <w:tr w:rsidR="0058677D" w14:paraId="26529387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2EB874" w14:textId="77777777" w:rsidR="0058677D" w:rsidRPr="00A729C6" w:rsidRDefault="0058677D" w:rsidP="0058677D">
            <w:pPr>
              <w:jc w:val="center"/>
            </w:pPr>
            <w:r w:rsidRPr="00A729C6">
              <w:t>44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66FD0D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06BD6F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9DF969" w14:textId="002684C4" w:rsidR="0058677D" w:rsidRPr="00A729C6" w:rsidRDefault="0058677D" w:rsidP="0058677D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75D975" w14:textId="77777777" w:rsidR="0058677D" w:rsidRPr="00A729C6" w:rsidRDefault="0058677D" w:rsidP="0058677D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242CB5" w14:textId="37EFD77B" w:rsidR="0058677D" w:rsidRPr="00A729C6" w:rsidRDefault="0058677D" w:rsidP="0058677D">
            <w:pPr>
              <w:jc w:val="center"/>
            </w:pPr>
            <w:r w:rsidRPr="00640775">
              <w:t>Основные аккорды тональностей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D3CF01" w14:textId="77777777" w:rsidR="0058677D" w:rsidRPr="00A729C6" w:rsidRDefault="0058677D" w:rsidP="0058677D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B93C7E" w14:textId="45122556" w:rsidR="0058677D" w:rsidRPr="00A729C6" w:rsidRDefault="0058677D" w:rsidP="0058677D">
            <w:pPr>
              <w:jc w:val="center"/>
            </w:pPr>
            <w:r w:rsidRPr="003C0950">
              <w:t>Опрос, педагогическое наблюдение</w:t>
            </w:r>
          </w:p>
        </w:tc>
      </w:tr>
      <w:tr w:rsidR="0058677D" w14:paraId="28F5A3CC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F26F25" w14:textId="77777777" w:rsidR="0058677D" w:rsidRPr="00A729C6" w:rsidRDefault="0058677D" w:rsidP="0058677D">
            <w:pPr>
              <w:jc w:val="center"/>
            </w:pPr>
            <w:r w:rsidRPr="00A729C6">
              <w:t>45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9EB4C3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8959E8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4AF48B" w14:textId="4273CB62" w:rsidR="0058677D" w:rsidRPr="00A729C6" w:rsidRDefault="0058677D" w:rsidP="0058677D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945B79" w14:textId="77777777" w:rsidR="0058677D" w:rsidRPr="00A729C6" w:rsidRDefault="0058677D" w:rsidP="0058677D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862F22" w14:textId="072A487A" w:rsidR="0058677D" w:rsidRPr="00A729C6" w:rsidRDefault="0058677D" w:rsidP="0058677D">
            <w:pPr>
              <w:jc w:val="center"/>
            </w:pPr>
            <w:r w:rsidRPr="00640775">
              <w:t>Основные аккорды тональностей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CB2710" w14:textId="77777777" w:rsidR="0058677D" w:rsidRPr="00A729C6" w:rsidRDefault="0058677D" w:rsidP="0058677D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A64017" w14:textId="642F229E" w:rsidR="0058677D" w:rsidRPr="00A729C6" w:rsidRDefault="0058677D" w:rsidP="0058677D">
            <w:pPr>
              <w:jc w:val="center"/>
            </w:pPr>
            <w:r w:rsidRPr="003C0950">
              <w:t>Опрос, педагогическое наблюдение</w:t>
            </w:r>
          </w:p>
        </w:tc>
      </w:tr>
      <w:tr w:rsidR="0058677D" w14:paraId="0D3F5EE7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99A33F" w14:textId="77777777" w:rsidR="0058677D" w:rsidRPr="00A729C6" w:rsidRDefault="0058677D" w:rsidP="0058677D">
            <w:pPr>
              <w:jc w:val="center"/>
            </w:pPr>
            <w:r w:rsidRPr="00A729C6">
              <w:lastRenderedPageBreak/>
              <w:t>46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18956F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298C61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FB42E6" w14:textId="2A015FEE" w:rsidR="0058677D" w:rsidRPr="00A729C6" w:rsidRDefault="0058677D" w:rsidP="0058677D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424D58" w14:textId="77777777" w:rsidR="0058677D" w:rsidRPr="00A729C6" w:rsidRDefault="0058677D" w:rsidP="0058677D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9DF000" w14:textId="7C2B2C09" w:rsidR="0058677D" w:rsidRPr="00A729C6" w:rsidRDefault="0058677D" w:rsidP="0058677D">
            <w:pPr>
              <w:jc w:val="center"/>
            </w:pPr>
            <w:r w:rsidRPr="00640775">
              <w:t>Основные аккорды тональностей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0D1154" w14:textId="77777777" w:rsidR="0058677D" w:rsidRPr="00A729C6" w:rsidRDefault="0058677D" w:rsidP="0058677D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5EC1D8" w14:textId="7F4FE116" w:rsidR="0058677D" w:rsidRPr="00A729C6" w:rsidRDefault="0058677D" w:rsidP="0058677D">
            <w:pPr>
              <w:jc w:val="center"/>
            </w:pPr>
            <w:r w:rsidRPr="003C0950">
              <w:t>Опрос, педагогическое наблюдение</w:t>
            </w:r>
          </w:p>
        </w:tc>
      </w:tr>
      <w:tr w:rsidR="0058677D" w14:paraId="71D5C181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2878D1" w14:textId="77777777" w:rsidR="0058677D" w:rsidRPr="00A729C6" w:rsidRDefault="0058677D" w:rsidP="0058677D">
            <w:pPr>
              <w:jc w:val="center"/>
            </w:pPr>
            <w:r w:rsidRPr="00A729C6">
              <w:t>47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AFCCE8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54B819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276C6C" w14:textId="0CBAFB57" w:rsidR="0058677D" w:rsidRPr="00A729C6" w:rsidRDefault="0058677D" w:rsidP="0058677D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77672A" w14:textId="77777777" w:rsidR="0058677D" w:rsidRPr="00A729C6" w:rsidRDefault="0058677D" w:rsidP="0058677D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BDA0E2" w14:textId="1F454C8F" w:rsidR="0058677D" w:rsidRPr="00A729C6" w:rsidRDefault="0058677D" w:rsidP="0058677D">
            <w:pPr>
              <w:jc w:val="center"/>
            </w:pPr>
            <w:r w:rsidRPr="00640775">
              <w:t>Основные аккорды тональностей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D1C3C9" w14:textId="77777777" w:rsidR="0058677D" w:rsidRPr="00A729C6" w:rsidRDefault="0058677D" w:rsidP="0058677D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50CD02" w14:textId="367AF317" w:rsidR="0058677D" w:rsidRPr="00A729C6" w:rsidRDefault="0058677D" w:rsidP="0058677D">
            <w:pPr>
              <w:jc w:val="center"/>
            </w:pPr>
            <w:r w:rsidRPr="003C0950">
              <w:t>Опрос, педагогическое наблюдение</w:t>
            </w:r>
          </w:p>
        </w:tc>
      </w:tr>
      <w:tr w:rsidR="0058677D" w14:paraId="4191BCB8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6D74C4" w14:textId="77777777" w:rsidR="0058677D" w:rsidRPr="00A729C6" w:rsidRDefault="0058677D" w:rsidP="0058677D">
            <w:pPr>
              <w:jc w:val="center"/>
            </w:pPr>
            <w:r w:rsidRPr="00A729C6">
              <w:t>48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254344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926D29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726F45" w14:textId="159867AA" w:rsidR="0058677D" w:rsidRPr="00A729C6" w:rsidRDefault="0058677D" w:rsidP="0058677D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239ECF" w14:textId="77777777" w:rsidR="0058677D" w:rsidRPr="00A729C6" w:rsidRDefault="0058677D" w:rsidP="0058677D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901EAC" w14:textId="1968262C" w:rsidR="0058677D" w:rsidRPr="00A729C6" w:rsidRDefault="0058677D" w:rsidP="0058677D">
            <w:pPr>
              <w:jc w:val="center"/>
            </w:pPr>
            <w:r w:rsidRPr="00071A88">
              <w:t xml:space="preserve">Тоника.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F5A485" w14:textId="77777777" w:rsidR="0058677D" w:rsidRPr="00A729C6" w:rsidRDefault="0058677D" w:rsidP="0058677D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B55BDB" w14:textId="25CC9AFD" w:rsidR="0058677D" w:rsidRPr="00A729C6" w:rsidRDefault="0058677D" w:rsidP="0058677D">
            <w:pPr>
              <w:jc w:val="center"/>
            </w:pPr>
            <w:r w:rsidRPr="003C0950">
              <w:t>Опрос, педагогическое наблюдение</w:t>
            </w:r>
          </w:p>
        </w:tc>
      </w:tr>
      <w:tr w:rsidR="0058677D" w14:paraId="1572B6AF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01C8B9" w14:textId="77777777" w:rsidR="0058677D" w:rsidRPr="00A729C6" w:rsidRDefault="0058677D" w:rsidP="0058677D">
            <w:pPr>
              <w:jc w:val="center"/>
            </w:pPr>
            <w:r w:rsidRPr="00A729C6">
              <w:t>49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7E0792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F545E1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869A69" w14:textId="762D7242" w:rsidR="0058677D" w:rsidRPr="00A729C6" w:rsidRDefault="0058677D" w:rsidP="0058677D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DE8788" w14:textId="77777777" w:rsidR="0058677D" w:rsidRPr="00A729C6" w:rsidRDefault="0058677D" w:rsidP="0058677D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026100" w14:textId="4B8D1DCF" w:rsidR="0058677D" w:rsidRPr="00A729C6" w:rsidRDefault="0058677D" w:rsidP="0058677D">
            <w:pPr>
              <w:jc w:val="center"/>
            </w:pPr>
            <w:r w:rsidRPr="00071A88">
              <w:t xml:space="preserve">Тоника.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4FE263" w14:textId="77777777" w:rsidR="0058677D" w:rsidRPr="00A729C6" w:rsidRDefault="0058677D" w:rsidP="0058677D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ACE24F" w14:textId="3562A963" w:rsidR="0058677D" w:rsidRPr="00A729C6" w:rsidRDefault="0058677D" w:rsidP="0058677D">
            <w:pPr>
              <w:jc w:val="center"/>
            </w:pPr>
            <w:r w:rsidRPr="003C0950">
              <w:t>Опрос, педагогическое наблюдение</w:t>
            </w:r>
          </w:p>
        </w:tc>
      </w:tr>
      <w:tr w:rsidR="0058677D" w14:paraId="16E27F05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D72413" w14:textId="77777777" w:rsidR="0058677D" w:rsidRPr="00A729C6" w:rsidRDefault="0058677D" w:rsidP="0058677D">
            <w:pPr>
              <w:jc w:val="center"/>
            </w:pPr>
            <w:r w:rsidRPr="00A729C6">
              <w:t>50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8FD834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65FA8F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4A3E93" w14:textId="3977761A" w:rsidR="0058677D" w:rsidRPr="00A729C6" w:rsidRDefault="0058677D" w:rsidP="0058677D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4F8CB5" w14:textId="77777777" w:rsidR="0058677D" w:rsidRPr="00A729C6" w:rsidRDefault="0058677D" w:rsidP="0058677D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D5C69B" w14:textId="7FBD5989" w:rsidR="0058677D" w:rsidRPr="00A729C6" w:rsidRDefault="0058677D" w:rsidP="0058677D">
            <w:pPr>
              <w:jc w:val="center"/>
            </w:pPr>
            <w:r w:rsidRPr="00071A88">
              <w:t xml:space="preserve">Тоника.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3113C2" w14:textId="77777777" w:rsidR="0058677D" w:rsidRPr="00A729C6" w:rsidRDefault="0058677D" w:rsidP="0058677D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CFBF16" w14:textId="25090DC3" w:rsidR="0058677D" w:rsidRPr="00A729C6" w:rsidRDefault="0058677D" w:rsidP="0058677D">
            <w:pPr>
              <w:jc w:val="center"/>
            </w:pPr>
            <w:r w:rsidRPr="003C0950">
              <w:t>Опрос, педагогическое наблюдение</w:t>
            </w:r>
          </w:p>
        </w:tc>
      </w:tr>
      <w:tr w:rsidR="0058677D" w14:paraId="4CF3CE2F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2F95FF" w14:textId="77777777" w:rsidR="0058677D" w:rsidRPr="00A729C6" w:rsidRDefault="0058677D" w:rsidP="0058677D">
            <w:pPr>
              <w:jc w:val="center"/>
            </w:pPr>
            <w:r w:rsidRPr="00A729C6">
              <w:t>51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9A0D6F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024532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258242" w14:textId="460F3B19" w:rsidR="0058677D" w:rsidRPr="00A729C6" w:rsidRDefault="0058677D" w:rsidP="0058677D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02D173" w14:textId="77777777" w:rsidR="0058677D" w:rsidRPr="00A729C6" w:rsidRDefault="0058677D" w:rsidP="0058677D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2A20D0" w14:textId="1E20E24B" w:rsidR="0058677D" w:rsidRPr="00A729C6" w:rsidRDefault="0058677D" w:rsidP="0058677D">
            <w:pPr>
              <w:jc w:val="center"/>
            </w:pPr>
            <w:r w:rsidRPr="00071A88">
              <w:t xml:space="preserve">Тоника.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39A51A" w14:textId="77777777" w:rsidR="0058677D" w:rsidRPr="00A729C6" w:rsidRDefault="0058677D" w:rsidP="0058677D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7FB29B" w14:textId="6761C0AA" w:rsidR="0058677D" w:rsidRPr="00A729C6" w:rsidRDefault="0058677D" w:rsidP="0058677D">
            <w:pPr>
              <w:jc w:val="center"/>
            </w:pPr>
            <w:r w:rsidRPr="003C0950">
              <w:t>Опрос, педагогическое наблюдение</w:t>
            </w:r>
          </w:p>
        </w:tc>
      </w:tr>
      <w:tr w:rsidR="0058677D" w14:paraId="494CD130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39ADCD" w14:textId="77777777" w:rsidR="0058677D" w:rsidRPr="00A729C6" w:rsidRDefault="0058677D" w:rsidP="0058677D">
            <w:pPr>
              <w:jc w:val="center"/>
            </w:pPr>
            <w:r w:rsidRPr="00A729C6">
              <w:t>52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CD6B4F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9AADBD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07DED5" w14:textId="2D73CD16" w:rsidR="0058677D" w:rsidRPr="00A729C6" w:rsidRDefault="0058677D" w:rsidP="0058677D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FC93E8" w14:textId="77777777" w:rsidR="0058677D" w:rsidRPr="00A729C6" w:rsidRDefault="0058677D" w:rsidP="0058677D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C2EEF2" w14:textId="6E962518" w:rsidR="0058677D" w:rsidRPr="00A729C6" w:rsidRDefault="0058677D" w:rsidP="0058677D">
            <w:pPr>
              <w:jc w:val="center"/>
            </w:pPr>
            <w:r w:rsidRPr="00071A88">
              <w:t xml:space="preserve">Тоника.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556E37" w14:textId="77777777" w:rsidR="0058677D" w:rsidRPr="00A729C6" w:rsidRDefault="0058677D" w:rsidP="0058677D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720593" w14:textId="2C2916E5" w:rsidR="0058677D" w:rsidRPr="00A729C6" w:rsidRDefault="0058677D" w:rsidP="0058677D">
            <w:pPr>
              <w:jc w:val="center"/>
            </w:pPr>
            <w:r w:rsidRPr="003C0950">
              <w:t>Опрос, педагогическое наблюдение</w:t>
            </w:r>
          </w:p>
        </w:tc>
      </w:tr>
      <w:tr w:rsidR="0058677D" w14:paraId="01290D4C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01F0C9" w14:textId="77777777" w:rsidR="0058677D" w:rsidRPr="00A729C6" w:rsidRDefault="0058677D" w:rsidP="0058677D">
            <w:pPr>
              <w:jc w:val="center"/>
            </w:pPr>
            <w:r w:rsidRPr="00A729C6">
              <w:t>53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7F1A66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248A8E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E438B6" w14:textId="765D0817" w:rsidR="0058677D" w:rsidRPr="00A729C6" w:rsidRDefault="0058677D" w:rsidP="0058677D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6070C3" w14:textId="77777777" w:rsidR="0058677D" w:rsidRPr="00A729C6" w:rsidRDefault="0058677D" w:rsidP="0058677D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D2D018" w14:textId="2381D941" w:rsidR="0058677D" w:rsidRPr="00A729C6" w:rsidRDefault="0058677D" w:rsidP="0058677D">
            <w:pPr>
              <w:jc w:val="center"/>
            </w:pPr>
            <w:r w:rsidRPr="00152916">
              <w:t>Субдоминанта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85E7BC" w14:textId="77777777" w:rsidR="0058677D" w:rsidRPr="00A729C6" w:rsidRDefault="0058677D" w:rsidP="0058677D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17E7EC" w14:textId="3F602090" w:rsidR="0058677D" w:rsidRPr="00A729C6" w:rsidRDefault="0058677D" w:rsidP="0058677D">
            <w:pPr>
              <w:jc w:val="center"/>
            </w:pPr>
            <w:r w:rsidRPr="003C0950">
              <w:t>Опрос, педагогическое наблюдение</w:t>
            </w:r>
          </w:p>
        </w:tc>
      </w:tr>
      <w:tr w:rsidR="0058677D" w14:paraId="7A9A00AC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EFD7CE" w14:textId="77777777" w:rsidR="0058677D" w:rsidRPr="00A729C6" w:rsidRDefault="0058677D" w:rsidP="0058677D">
            <w:pPr>
              <w:jc w:val="center"/>
            </w:pPr>
            <w:r w:rsidRPr="00A729C6">
              <w:t>54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36C058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7DD263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FCFD1A" w14:textId="78008600" w:rsidR="0058677D" w:rsidRPr="00A729C6" w:rsidRDefault="0058677D" w:rsidP="0058677D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869FD1" w14:textId="77777777" w:rsidR="0058677D" w:rsidRPr="00A729C6" w:rsidRDefault="0058677D" w:rsidP="0058677D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ADF8CE" w14:textId="47784963" w:rsidR="0058677D" w:rsidRPr="00A729C6" w:rsidRDefault="0058677D" w:rsidP="0058677D">
            <w:pPr>
              <w:jc w:val="center"/>
            </w:pPr>
            <w:r w:rsidRPr="00152916">
              <w:t>Субдоминанта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2ED58B" w14:textId="77777777" w:rsidR="0058677D" w:rsidRPr="00A729C6" w:rsidRDefault="0058677D" w:rsidP="0058677D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C3261E" w14:textId="65CE1831" w:rsidR="0058677D" w:rsidRPr="00A729C6" w:rsidRDefault="0058677D" w:rsidP="0058677D">
            <w:pPr>
              <w:jc w:val="center"/>
            </w:pPr>
            <w:r w:rsidRPr="003C0950">
              <w:t>Опрос, педагогическое наблюдение</w:t>
            </w:r>
          </w:p>
        </w:tc>
      </w:tr>
      <w:tr w:rsidR="0058677D" w14:paraId="39D9991F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18B409" w14:textId="77777777" w:rsidR="0058677D" w:rsidRPr="00A729C6" w:rsidRDefault="0058677D" w:rsidP="0058677D">
            <w:pPr>
              <w:jc w:val="center"/>
            </w:pPr>
            <w:r w:rsidRPr="00A729C6">
              <w:t>55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BF5FF7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D13E07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4579D4" w14:textId="6FB50EC6" w:rsidR="0058677D" w:rsidRPr="00A729C6" w:rsidRDefault="0058677D" w:rsidP="0058677D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5FB619" w14:textId="77777777" w:rsidR="0058677D" w:rsidRPr="00A729C6" w:rsidRDefault="0058677D" w:rsidP="0058677D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D9AF22" w14:textId="6CA42C56" w:rsidR="0058677D" w:rsidRPr="00A729C6" w:rsidRDefault="0058677D" w:rsidP="0058677D">
            <w:pPr>
              <w:jc w:val="center"/>
            </w:pPr>
            <w:r w:rsidRPr="00152916">
              <w:t>Субдоминанта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205ADC" w14:textId="77777777" w:rsidR="0058677D" w:rsidRPr="00A729C6" w:rsidRDefault="0058677D" w:rsidP="0058677D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4A638B" w14:textId="2E82EE83" w:rsidR="0058677D" w:rsidRPr="00A729C6" w:rsidRDefault="0058677D" w:rsidP="0058677D">
            <w:pPr>
              <w:jc w:val="center"/>
            </w:pPr>
            <w:r w:rsidRPr="003C0950">
              <w:t>Опрос, педагогическое наблюдение</w:t>
            </w:r>
          </w:p>
        </w:tc>
      </w:tr>
      <w:tr w:rsidR="0058677D" w14:paraId="09F76EA3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D41AFE" w14:textId="77777777" w:rsidR="0058677D" w:rsidRPr="00A729C6" w:rsidRDefault="0058677D" w:rsidP="0058677D">
            <w:pPr>
              <w:jc w:val="center"/>
            </w:pPr>
            <w:r w:rsidRPr="00A729C6">
              <w:t>56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1C6F38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E39561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E68282" w14:textId="1FA71A8D" w:rsidR="0058677D" w:rsidRPr="00A729C6" w:rsidRDefault="0058677D" w:rsidP="0058677D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2967A7" w14:textId="77777777" w:rsidR="0058677D" w:rsidRPr="00A729C6" w:rsidRDefault="0058677D" w:rsidP="0058677D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7A54E0" w14:textId="7145C31E" w:rsidR="0058677D" w:rsidRPr="00A729C6" w:rsidRDefault="0058677D" w:rsidP="0058677D">
            <w:pPr>
              <w:jc w:val="center"/>
            </w:pPr>
            <w:r w:rsidRPr="00152916">
              <w:t>Субдоминанта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16DBBB" w14:textId="77777777" w:rsidR="0058677D" w:rsidRPr="00A729C6" w:rsidRDefault="0058677D" w:rsidP="0058677D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F88446" w14:textId="7004E1D7" w:rsidR="0058677D" w:rsidRPr="00A729C6" w:rsidRDefault="0058677D" w:rsidP="0058677D">
            <w:pPr>
              <w:jc w:val="center"/>
            </w:pPr>
            <w:r w:rsidRPr="003C0950">
              <w:t>Опрос, педагогическое наблюдение</w:t>
            </w:r>
          </w:p>
        </w:tc>
      </w:tr>
      <w:tr w:rsidR="0058677D" w14:paraId="08E81E1F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5C2AB2" w14:textId="77777777" w:rsidR="0058677D" w:rsidRPr="00A729C6" w:rsidRDefault="0058677D" w:rsidP="0058677D">
            <w:pPr>
              <w:jc w:val="center"/>
            </w:pPr>
            <w:r w:rsidRPr="00A729C6">
              <w:t>57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DED372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627BBB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317B10" w14:textId="19F036F8" w:rsidR="0058677D" w:rsidRPr="00A729C6" w:rsidRDefault="0058677D" w:rsidP="0058677D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4B159D" w14:textId="77777777" w:rsidR="0058677D" w:rsidRPr="00A729C6" w:rsidRDefault="0058677D" w:rsidP="0058677D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890B2B" w14:textId="1C5B5B0C" w:rsidR="0058677D" w:rsidRPr="00A729C6" w:rsidRDefault="0058677D" w:rsidP="0058677D">
            <w:pPr>
              <w:jc w:val="center"/>
            </w:pPr>
            <w:r w:rsidRPr="00152916">
              <w:t>Субдоминанта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7E3003" w14:textId="77777777" w:rsidR="0058677D" w:rsidRPr="00A729C6" w:rsidRDefault="0058677D" w:rsidP="0058677D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04B032" w14:textId="0658F589" w:rsidR="0058677D" w:rsidRPr="00A729C6" w:rsidRDefault="0058677D" w:rsidP="0058677D">
            <w:pPr>
              <w:jc w:val="center"/>
            </w:pPr>
            <w:r w:rsidRPr="003C0950">
              <w:t>Опрос, педагогическое наблюдение</w:t>
            </w:r>
          </w:p>
        </w:tc>
      </w:tr>
      <w:tr w:rsidR="0058677D" w14:paraId="13643922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D84855" w14:textId="77777777" w:rsidR="0058677D" w:rsidRPr="00A729C6" w:rsidRDefault="0058677D" w:rsidP="0058677D">
            <w:pPr>
              <w:jc w:val="center"/>
            </w:pPr>
            <w:r w:rsidRPr="00A729C6">
              <w:t>58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5BB0C6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99668F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00527E" w14:textId="65971E67" w:rsidR="0058677D" w:rsidRPr="00A729C6" w:rsidRDefault="0058677D" w:rsidP="0058677D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697DBF" w14:textId="77777777" w:rsidR="0058677D" w:rsidRPr="00A729C6" w:rsidRDefault="0058677D" w:rsidP="0058677D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09D749" w14:textId="7D7E1F61" w:rsidR="0058677D" w:rsidRPr="00A729C6" w:rsidRDefault="0058677D" w:rsidP="0058677D">
            <w:pPr>
              <w:jc w:val="center"/>
            </w:pPr>
            <w:r w:rsidRPr="00CF1DF5">
              <w:t>Доминанта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94EFA1" w14:textId="77777777" w:rsidR="0058677D" w:rsidRPr="00A729C6" w:rsidRDefault="0058677D" w:rsidP="0058677D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B99A60" w14:textId="1DD04923" w:rsidR="0058677D" w:rsidRPr="00A729C6" w:rsidRDefault="0058677D" w:rsidP="0058677D">
            <w:pPr>
              <w:jc w:val="center"/>
            </w:pPr>
            <w:r w:rsidRPr="003C0950">
              <w:t>Опрос, педагогическое наблюдение</w:t>
            </w:r>
          </w:p>
        </w:tc>
      </w:tr>
      <w:tr w:rsidR="0058677D" w14:paraId="643AD21D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F0822E" w14:textId="77777777" w:rsidR="0058677D" w:rsidRPr="00A729C6" w:rsidRDefault="0058677D" w:rsidP="0058677D">
            <w:pPr>
              <w:jc w:val="center"/>
            </w:pPr>
            <w:r w:rsidRPr="00A729C6">
              <w:t>59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BED45C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E5A95C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9F0364" w14:textId="61CE3CCE" w:rsidR="0058677D" w:rsidRPr="00A729C6" w:rsidRDefault="0058677D" w:rsidP="0058677D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51EC6A" w14:textId="77777777" w:rsidR="0058677D" w:rsidRPr="00A729C6" w:rsidRDefault="0058677D" w:rsidP="0058677D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E79D96" w14:textId="6A86B5A9" w:rsidR="0058677D" w:rsidRPr="00A729C6" w:rsidRDefault="0058677D" w:rsidP="0058677D">
            <w:pPr>
              <w:jc w:val="center"/>
            </w:pPr>
            <w:r w:rsidRPr="00CF1DF5">
              <w:t>Доминанта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955FBB" w14:textId="77777777" w:rsidR="0058677D" w:rsidRPr="00A729C6" w:rsidRDefault="0058677D" w:rsidP="0058677D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86536A" w14:textId="5A927850" w:rsidR="0058677D" w:rsidRPr="00A729C6" w:rsidRDefault="0058677D" w:rsidP="0058677D">
            <w:pPr>
              <w:jc w:val="center"/>
            </w:pPr>
            <w:r w:rsidRPr="003C0950">
              <w:t>Опрос, педагогическое наблюдение</w:t>
            </w:r>
          </w:p>
        </w:tc>
      </w:tr>
      <w:tr w:rsidR="0058677D" w14:paraId="653BE3AD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9B7CC0" w14:textId="77777777" w:rsidR="0058677D" w:rsidRPr="00A729C6" w:rsidRDefault="0058677D" w:rsidP="0058677D">
            <w:pPr>
              <w:jc w:val="center"/>
            </w:pPr>
            <w:r w:rsidRPr="00A729C6">
              <w:t>60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0D9FE6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BC25B3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FF3A7E" w14:textId="4BDECC7F" w:rsidR="0058677D" w:rsidRPr="00A729C6" w:rsidRDefault="0058677D" w:rsidP="0058677D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73ADEA" w14:textId="77777777" w:rsidR="0058677D" w:rsidRPr="00A729C6" w:rsidRDefault="0058677D" w:rsidP="0058677D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E3E869" w14:textId="4CF4041D" w:rsidR="0058677D" w:rsidRPr="00A729C6" w:rsidRDefault="0058677D" w:rsidP="0058677D">
            <w:pPr>
              <w:jc w:val="center"/>
            </w:pPr>
            <w:r w:rsidRPr="00CF1DF5">
              <w:t>Доминанта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57EE78" w14:textId="77777777" w:rsidR="0058677D" w:rsidRPr="00A729C6" w:rsidRDefault="0058677D" w:rsidP="0058677D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6441C5" w14:textId="401E8288" w:rsidR="0058677D" w:rsidRPr="00A729C6" w:rsidRDefault="0058677D" w:rsidP="0058677D">
            <w:pPr>
              <w:jc w:val="center"/>
            </w:pPr>
            <w:r w:rsidRPr="003C0950">
              <w:t>Опрос, педагогическое наблюдение</w:t>
            </w:r>
          </w:p>
        </w:tc>
      </w:tr>
      <w:tr w:rsidR="0058677D" w14:paraId="4F68BE92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9A5E21" w14:textId="77777777" w:rsidR="0058677D" w:rsidRPr="00A729C6" w:rsidRDefault="0058677D" w:rsidP="0058677D">
            <w:pPr>
              <w:jc w:val="center"/>
            </w:pPr>
            <w:r w:rsidRPr="00A729C6">
              <w:t>61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1A029C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E306B8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8597D5" w14:textId="760D1697" w:rsidR="0058677D" w:rsidRPr="00A729C6" w:rsidRDefault="0058677D" w:rsidP="0058677D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1EC229" w14:textId="77777777" w:rsidR="0058677D" w:rsidRPr="00A729C6" w:rsidRDefault="0058677D" w:rsidP="0058677D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0B7B6F" w14:textId="484E9FB5" w:rsidR="0058677D" w:rsidRPr="00A729C6" w:rsidRDefault="0058677D" w:rsidP="0058677D">
            <w:pPr>
              <w:jc w:val="center"/>
            </w:pPr>
            <w:r w:rsidRPr="00CF1DF5">
              <w:t>Доминанта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8B1150" w14:textId="77777777" w:rsidR="0058677D" w:rsidRPr="00A729C6" w:rsidRDefault="0058677D" w:rsidP="0058677D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24088D" w14:textId="6D8283B4" w:rsidR="0058677D" w:rsidRPr="00A729C6" w:rsidRDefault="0058677D" w:rsidP="0058677D">
            <w:pPr>
              <w:jc w:val="center"/>
            </w:pPr>
            <w:r w:rsidRPr="003C0950">
              <w:t>Опрос, педагогическое наблюдение</w:t>
            </w:r>
          </w:p>
        </w:tc>
      </w:tr>
      <w:tr w:rsidR="0058677D" w14:paraId="67E2B2C3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63CD78" w14:textId="77777777" w:rsidR="0058677D" w:rsidRPr="00A729C6" w:rsidRDefault="0058677D" w:rsidP="0058677D">
            <w:pPr>
              <w:jc w:val="center"/>
            </w:pPr>
            <w:r w:rsidRPr="00A729C6">
              <w:t>62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CE33B0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A1982A" w14:textId="77777777" w:rsidR="0058677D" w:rsidRPr="00A729C6" w:rsidRDefault="0058677D" w:rsidP="0058677D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57786D" w14:textId="025FABBD" w:rsidR="0058677D" w:rsidRPr="00A729C6" w:rsidRDefault="0058677D" w:rsidP="0058677D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B3D2AE" w14:textId="77777777" w:rsidR="0058677D" w:rsidRPr="00A729C6" w:rsidRDefault="0058677D" w:rsidP="0058677D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A61209" w14:textId="0B51AE0F" w:rsidR="0058677D" w:rsidRPr="00A729C6" w:rsidRDefault="0058677D" w:rsidP="0058677D">
            <w:pPr>
              <w:jc w:val="center"/>
            </w:pPr>
            <w:r w:rsidRPr="00CF1DF5">
              <w:t>Доминанта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0EBF47" w14:textId="77777777" w:rsidR="0058677D" w:rsidRPr="00A729C6" w:rsidRDefault="0058677D" w:rsidP="0058677D">
            <w:pPr>
              <w:jc w:val="center"/>
            </w:pPr>
            <w:r w:rsidRPr="00A729C6">
              <w:t xml:space="preserve">Клуб авторской </w:t>
            </w:r>
            <w:r w:rsidRPr="00A729C6">
              <w:lastRenderedPageBreak/>
              <w:t>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CD0918" w14:textId="43038A99" w:rsidR="0058677D" w:rsidRPr="00A729C6" w:rsidRDefault="0058677D" w:rsidP="0058677D">
            <w:pPr>
              <w:jc w:val="center"/>
            </w:pPr>
            <w:r w:rsidRPr="003C0950">
              <w:lastRenderedPageBreak/>
              <w:t xml:space="preserve">Опрос, педагогическое </w:t>
            </w:r>
            <w:r w:rsidRPr="003C0950">
              <w:lastRenderedPageBreak/>
              <w:t>наблюдение</w:t>
            </w:r>
          </w:p>
        </w:tc>
      </w:tr>
      <w:tr w:rsidR="00A358CB" w14:paraId="25022C07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F0C2E5" w14:textId="77777777" w:rsidR="00A358CB" w:rsidRPr="00A729C6" w:rsidRDefault="00A358CB" w:rsidP="00A358CB">
            <w:pPr>
              <w:jc w:val="center"/>
            </w:pPr>
            <w:r w:rsidRPr="00A729C6">
              <w:lastRenderedPageBreak/>
              <w:t>63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71C625" w14:textId="77777777" w:rsidR="00A358CB" w:rsidRPr="00A729C6" w:rsidRDefault="00A358CB" w:rsidP="00A358C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CB7C7E" w14:textId="77777777" w:rsidR="00A358CB" w:rsidRPr="00A729C6" w:rsidRDefault="00A358CB" w:rsidP="00A358C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73BBC7" w14:textId="21A153C1" w:rsidR="00A358CB" w:rsidRPr="00A729C6" w:rsidRDefault="00A358CB" w:rsidP="00A358CB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F77823" w14:textId="77777777" w:rsidR="00A358CB" w:rsidRPr="00A729C6" w:rsidRDefault="00A358CB" w:rsidP="00A358C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C8D56C" w14:textId="788B865C" w:rsidR="00A358CB" w:rsidRPr="00A729C6" w:rsidRDefault="00A358CB" w:rsidP="00A358CB">
            <w:pPr>
              <w:jc w:val="center"/>
            </w:pPr>
            <w:r w:rsidRPr="00632268">
              <w:t>Контрольная работа по аккордам и приём</w:t>
            </w:r>
            <w:r>
              <w:t>ам</w:t>
            </w:r>
            <w:r w:rsidRPr="00632268">
              <w:t xml:space="preserve"> игры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B049B4" w14:textId="77777777" w:rsidR="00A358CB" w:rsidRPr="00A729C6" w:rsidRDefault="00A358CB" w:rsidP="00A358C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086471" w14:textId="5EF31A3B" w:rsidR="00A358CB" w:rsidRPr="00A729C6" w:rsidRDefault="00A358CB" w:rsidP="00A358CB">
            <w:pPr>
              <w:jc w:val="center"/>
            </w:pPr>
            <w:r w:rsidRPr="00011F4F">
              <w:t>Контрольная работа</w:t>
            </w:r>
          </w:p>
        </w:tc>
      </w:tr>
      <w:tr w:rsidR="00A358CB" w14:paraId="0A55ADDA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5FCE60" w14:textId="77777777" w:rsidR="00A358CB" w:rsidRPr="00A729C6" w:rsidRDefault="00A358CB" w:rsidP="00A358CB">
            <w:pPr>
              <w:jc w:val="center"/>
            </w:pPr>
            <w:r w:rsidRPr="00A729C6">
              <w:t>64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7D1DCD" w14:textId="77777777" w:rsidR="00A358CB" w:rsidRPr="00A729C6" w:rsidRDefault="00A358CB" w:rsidP="00A358C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ED3503" w14:textId="77777777" w:rsidR="00A358CB" w:rsidRPr="00A729C6" w:rsidRDefault="00A358CB" w:rsidP="00A358C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179186" w14:textId="1AA448CA" w:rsidR="00A358CB" w:rsidRPr="00A729C6" w:rsidRDefault="00A358CB" w:rsidP="00A358CB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36AEED" w14:textId="77777777" w:rsidR="00A358CB" w:rsidRPr="00A729C6" w:rsidRDefault="00A358CB" w:rsidP="00A358C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E18D7F" w14:textId="0BCBEDEF" w:rsidR="00A358CB" w:rsidRPr="00A729C6" w:rsidRDefault="00A358CB" w:rsidP="00A358CB">
            <w:pPr>
              <w:jc w:val="center"/>
            </w:pPr>
            <w:r w:rsidRPr="00632268">
              <w:t>Контрольная работа по аккордам и приём</w:t>
            </w:r>
            <w:r>
              <w:t>ам</w:t>
            </w:r>
            <w:r w:rsidRPr="00632268">
              <w:t xml:space="preserve"> игры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FDFAFB" w14:textId="77777777" w:rsidR="00A358CB" w:rsidRPr="00A729C6" w:rsidRDefault="00A358CB" w:rsidP="00A358C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9251B6" w14:textId="2F4232C9" w:rsidR="00A358CB" w:rsidRPr="00A729C6" w:rsidRDefault="00A358CB" w:rsidP="00A358CB">
            <w:pPr>
              <w:jc w:val="center"/>
            </w:pPr>
            <w:r w:rsidRPr="00011F4F">
              <w:t>Контрольная работа</w:t>
            </w:r>
          </w:p>
        </w:tc>
      </w:tr>
      <w:tr w:rsidR="00A358CB" w14:paraId="485AFF1A" w14:textId="77777777" w:rsidTr="00A358C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FB4BE8" w14:textId="77777777" w:rsidR="00A358CB" w:rsidRPr="00A729C6" w:rsidRDefault="00A358CB" w:rsidP="00A358CB">
            <w:pPr>
              <w:jc w:val="center"/>
            </w:pPr>
            <w:r w:rsidRPr="00A729C6">
              <w:t>65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9BB03D" w14:textId="77777777" w:rsidR="00A358CB" w:rsidRPr="00A729C6" w:rsidRDefault="00A358CB" w:rsidP="00A358C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C4ED67" w14:textId="77777777" w:rsidR="00A358CB" w:rsidRPr="00A729C6" w:rsidRDefault="00A358CB" w:rsidP="00A358CB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D448B4" w14:textId="4AB51BF1" w:rsidR="00A358CB" w:rsidRPr="00A729C6" w:rsidRDefault="00A358CB" w:rsidP="00A358CB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F61BBF" w14:textId="77777777" w:rsidR="00A358CB" w:rsidRPr="00A729C6" w:rsidRDefault="00A358CB" w:rsidP="00A358CB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93600E" w14:textId="512A5E61" w:rsidR="00A358CB" w:rsidRPr="00A729C6" w:rsidRDefault="00A358CB" w:rsidP="00A358CB">
            <w:pPr>
              <w:jc w:val="center"/>
            </w:pPr>
            <w:r w:rsidRPr="00632268">
              <w:t>Контрольная работа по аккордам и приём</w:t>
            </w:r>
            <w:r>
              <w:t>ам</w:t>
            </w:r>
            <w:r w:rsidRPr="00632268">
              <w:t xml:space="preserve"> игры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D8C1B2" w14:textId="77777777" w:rsidR="00A358CB" w:rsidRPr="00A729C6" w:rsidRDefault="00A358CB" w:rsidP="00A358CB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8B7D83" w14:textId="19A30B55" w:rsidR="00A358CB" w:rsidRPr="00A729C6" w:rsidRDefault="00A358CB" w:rsidP="00A358CB">
            <w:pPr>
              <w:jc w:val="center"/>
            </w:pPr>
            <w:r w:rsidRPr="00011F4F">
              <w:t>Контрольная работа</w:t>
            </w:r>
          </w:p>
        </w:tc>
      </w:tr>
      <w:tr w:rsidR="00962A0A" w14:paraId="6DED4136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F973AA" w14:textId="77777777" w:rsidR="00962A0A" w:rsidRPr="00A729C6" w:rsidRDefault="00962A0A" w:rsidP="00962A0A">
            <w:pPr>
              <w:jc w:val="center"/>
            </w:pPr>
            <w:r w:rsidRPr="00A729C6">
              <w:t>66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D73E30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7993D3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28DE12" w14:textId="43155779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DC18E6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B430E1" w14:textId="28588EDF" w:rsidR="00962A0A" w:rsidRPr="00A729C6" w:rsidRDefault="00962A0A" w:rsidP="00962A0A">
            <w:pPr>
              <w:jc w:val="center"/>
            </w:pPr>
            <w:r w:rsidRPr="001C0A79">
              <w:rPr>
                <w:bCs/>
                <w:iCs/>
              </w:rPr>
              <w:t>Булат Окуджава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C4155D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743A4D" w14:textId="1F3802F9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4039A580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EB9905" w14:textId="77777777" w:rsidR="00962A0A" w:rsidRPr="00A729C6" w:rsidRDefault="00962A0A" w:rsidP="00962A0A">
            <w:pPr>
              <w:jc w:val="center"/>
            </w:pPr>
            <w:r w:rsidRPr="00A729C6">
              <w:t>67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5A3DF2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071A52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899879" w14:textId="65FB32A6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AB4E3E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E59D21" w14:textId="686DD65A" w:rsidR="00962A0A" w:rsidRPr="00A729C6" w:rsidRDefault="00962A0A" w:rsidP="00962A0A">
            <w:pPr>
              <w:jc w:val="center"/>
            </w:pPr>
            <w:r w:rsidRPr="001C0A79">
              <w:rPr>
                <w:bCs/>
                <w:iCs/>
              </w:rPr>
              <w:t>Булат Окуджава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C9D774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5B3629" w14:textId="42D6D190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3E017068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8EFAD6" w14:textId="77777777" w:rsidR="00962A0A" w:rsidRPr="00A729C6" w:rsidRDefault="00962A0A" w:rsidP="00962A0A">
            <w:pPr>
              <w:jc w:val="center"/>
            </w:pPr>
            <w:r w:rsidRPr="00A729C6">
              <w:t>68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39CDB1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94D326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751618" w14:textId="67F1354E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DD86E3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8C8915" w14:textId="58C536A0" w:rsidR="00962A0A" w:rsidRPr="00A729C6" w:rsidRDefault="00962A0A" w:rsidP="00962A0A">
            <w:pPr>
              <w:jc w:val="center"/>
            </w:pPr>
            <w:r w:rsidRPr="001C0A79">
              <w:rPr>
                <w:bCs/>
                <w:iCs/>
              </w:rPr>
              <w:t>Булат Окуджава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73C392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2282D1" w14:textId="4632699D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1AF5F71C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420F82" w14:textId="77777777" w:rsidR="00962A0A" w:rsidRPr="00A729C6" w:rsidRDefault="00962A0A" w:rsidP="00962A0A">
            <w:pPr>
              <w:jc w:val="center"/>
            </w:pPr>
            <w:r w:rsidRPr="00A729C6">
              <w:t>69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59E43C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95D53A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21B642" w14:textId="5821D3C9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59F7E9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88A241" w14:textId="20CD829A" w:rsidR="00962A0A" w:rsidRPr="00A729C6" w:rsidRDefault="00962A0A" w:rsidP="00962A0A">
            <w:pPr>
              <w:jc w:val="center"/>
            </w:pPr>
            <w:r w:rsidRPr="001C0A79">
              <w:rPr>
                <w:bCs/>
                <w:iCs/>
              </w:rPr>
              <w:t>Булат Окуджава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C54DB6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431E81" w14:textId="170A7FE2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6794D36D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15A225" w14:textId="77777777" w:rsidR="00962A0A" w:rsidRPr="00A729C6" w:rsidRDefault="00962A0A" w:rsidP="00962A0A">
            <w:pPr>
              <w:jc w:val="center"/>
            </w:pPr>
            <w:r w:rsidRPr="00A729C6">
              <w:t>70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FA4F63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C48307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E352F9" w14:textId="7778D858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F2F379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733AB3" w14:textId="071805B2" w:rsidR="00962A0A" w:rsidRPr="00A729C6" w:rsidRDefault="00962A0A" w:rsidP="00962A0A">
            <w:pPr>
              <w:jc w:val="center"/>
            </w:pPr>
            <w:r w:rsidRPr="001C0A79">
              <w:rPr>
                <w:bCs/>
                <w:iCs/>
              </w:rPr>
              <w:t>Булат Окуджава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9FEBBF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23EF00" w14:textId="08D8BE66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121FC8FF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7FE353" w14:textId="77777777" w:rsidR="00962A0A" w:rsidRPr="00A729C6" w:rsidRDefault="00962A0A" w:rsidP="00962A0A">
            <w:pPr>
              <w:jc w:val="center"/>
            </w:pPr>
            <w:r w:rsidRPr="00A729C6">
              <w:t>71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40C21D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63C002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C9CEBE" w14:textId="01B4CCE5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0D0379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4B187D" w14:textId="4C38B2C8" w:rsidR="00962A0A" w:rsidRPr="00A729C6" w:rsidRDefault="00962A0A" w:rsidP="00962A0A">
            <w:pPr>
              <w:jc w:val="center"/>
            </w:pPr>
            <w:r w:rsidRPr="00CD130D">
              <w:rPr>
                <w:bCs/>
                <w:iCs/>
              </w:rPr>
              <w:t>Владимир Высоцкий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F763F5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C25ABC" w14:textId="7E0CF27E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7845FFA3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6EAB49" w14:textId="77777777" w:rsidR="00962A0A" w:rsidRPr="00A729C6" w:rsidRDefault="00962A0A" w:rsidP="00962A0A">
            <w:pPr>
              <w:jc w:val="center"/>
            </w:pPr>
            <w:r w:rsidRPr="00A729C6">
              <w:t>72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AE08C0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92A9E8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8D025F" w14:textId="79D663A4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A0CF3B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3AC04E" w14:textId="362F7C7F" w:rsidR="00962A0A" w:rsidRPr="00A729C6" w:rsidRDefault="00962A0A" w:rsidP="00962A0A">
            <w:pPr>
              <w:jc w:val="center"/>
            </w:pPr>
            <w:r w:rsidRPr="00CD130D">
              <w:rPr>
                <w:bCs/>
                <w:iCs/>
              </w:rPr>
              <w:t>Владимир Высоцкий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F0612D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CCEA51" w14:textId="51BFC8C1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0523042F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6D04BB" w14:textId="77777777" w:rsidR="00962A0A" w:rsidRPr="00A729C6" w:rsidRDefault="00962A0A" w:rsidP="00962A0A">
            <w:pPr>
              <w:jc w:val="center"/>
            </w:pPr>
            <w:r w:rsidRPr="00A729C6">
              <w:t>73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5B3ECA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84C8D1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18AFF2" w14:textId="55ACB367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22D5B1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6CCE08" w14:textId="56C7E5CF" w:rsidR="00962A0A" w:rsidRPr="00A729C6" w:rsidRDefault="00962A0A" w:rsidP="00962A0A">
            <w:pPr>
              <w:jc w:val="center"/>
            </w:pPr>
            <w:r w:rsidRPr="00CD130D">
              <w:rPr>
                <w:bCs/>
                <w:iCs/>
              </w:rPr>
              <w:t>Владимир Высоцкий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28BD82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FAEB56" w14:textId="45856D0E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4BB2B746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642C8F" w14:textId="77777777" w:rsidR="00962A0A" w:rsidRPr="00A729C6" w:rsidRDefault="00962A0A" w:rsidP="00962A0A">
            <w:pPr>
              <w:jc w:val="center"/>
            </w:pPr>
            <w:r w:rsidRPr="00A729C6">
              <w:t>74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0E273E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043F53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FE5022" w14:textId="7CE3B840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55014B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1F6507" w14:textId="4DC80F97" w:rsidR="00962A0A" w:rsidRPr="00A729C6" w:rsidRDefault="00962A0A" w:rsidP="00962A0A">
            <w:pPr>
              <w:jc w:val="center"/>
            </w:pPr>
            <w:r w:rsidRPr="00CD130D">
              <w:rPr>
                <w:bCs/>
                <w:iCs/>
              </w:rPr>
              <w:t>Владимир Высоцкий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737BA8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5BCC20" w14:textId="2AB57CDE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11243D05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2DD57E" w14:textId="77777777" w:rsidR="00962A0A" w:rsidRPr="00A729C6" w:rsidRDefault="00962A0A" w:rsidP="00962A0A">
            <w:pPr>
              <w:jc w:val="center"/>
            </w:pPr>
            <w:r w:rsidRPr="00A729C6">
              <w:t>75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640D2D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5A5F59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08B7AA" w14:textId="4401540F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7AE8E5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4587DC" w14:textId="0F0AE215" w:rsidR="00962A0A" w:rsidRPr="00A729C6" w:rsidRDefault="00962A0A" w:rsidP="00962A0A">
            <w:pPr>
              <w:jc w:val="center"/>
            </w:pPr>
            <w:r w:rsidRPr="00CD130D">
              <w:rPr>
                <w:bCs/>
                <w:iCs/>
              </w:rPr>
              <w:t>Владимир Высоцкий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79E7B4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BAA3A2" w14:textId="0F840EC4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3C398543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45A103" w14:textId="77777777" w:rsidR="00962A0A" w:rsidRPr="00A729C6" w:rsidRDefault="00962A0A" w:rsidP="00962A0A">
            <w:pPr>
              <w:jc w:val="center"/>
            </w:pPr>
            <w:r w:rsidRPr="00A729C6">
              <w:t>76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3ED2C6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28B1E0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3C9DD6" w14:textId="3BB77644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80152D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B931B1" w14:textId="1C7D0EF8" w:rsidR="00962A0A" w:rsidRPr="00A729C6" w:rsidRDefault="00962A0A" w:rsidP="00962A0A">
            <w:pPr>
              <w:jc w:val="center"/>
            </w:pPr>
            <w:r w:rsidRPr="001954ED">
              <w:rPr>
                <w:bCs/>
                <w:iCs/>
              </w:rPr>
              <w:t>Вадим Егоров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B4450B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C9867F" w14:textId="58373EEE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112CD9C4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BA2DFD" w14:textId="77777777" w:rsidR="00962A0A" w:rsidRPr="00A729C6" w:rsidRDefault="00962A0A" w:rsidP="00962A0A">
            <w:pPr>
              <w:jc w:val="center"/>
            </w:pPr>
            <w:r w:rsidRPr="00A729C6">
              <w:t>77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8303CC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358E7E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A82209" w14:textId="3F004FD5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2E77D4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B7E193" w14:textId="04B3F4EC" w:rsidR="00962A0A" w:rsidRPr="00A729C6" w:rsidRDefault="00962A0A" w:rsidP="00962A0A">
            <w:pPr>
              <w:jc w:val="center"/>
            </w:pPr>
            <w:r w:rsidRPr="001954ED">
              <w:rPr>
                <w:bCs/>
                <w:iCs/>
              </w:rPr>
              <w:t>Вадим Егоров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558AE9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BEE390" w14:textId="5A762679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18A2F525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AAEE80" w14:textId="77777777" w:rsidR="00962A0A" w:rsidRPr="00A729C6" w:rsidRDefault="00962A0A" w:rsidP="00962A0A">
            <w:pPr>
              <w:jc w:val="center"/>
            </w:pPr>
            <w:r w:rsidRPr="00A729C6">
              <w:t>78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8C641D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E98E8A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0E3FEB" w14:textId="42500C35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B6D08B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6B4AD9" w14:textId="06C7B763" w:rsidR="00962A0A" w:rsidRPr="00A729C6" w:rsidRDefault="00962A0A" w:rsidP="00962A0A">
            <w:pPr>
              <w:jc w:val="center"/>
            </w:pPr>
            <w:r w:rsidRPr="001954ED">
              <w:rPr>
                <w:bCs/>
                <w:iCs/>
              </w:rPr>
              <w:t>Вадим Егоров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234551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271022" w14:textId="01AECD06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7382FB54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A34B9B" w14:textId="77777777" w:rsidR="00962A0A" w:rsidRPr="00A729C6" w:rsidRDefault="00962A0A" w:rsidP="00962A0A">
            <w:pPr>
              <w:jc w:val="center"/>
            </w:pPr>
            <w:r w:rsidRPr="00A729C6">
              <w:lastRenderedPageBreak/>
              <w:t>79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9857DF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6FC255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7EF2D2" w14:textId="227EB789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36481D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797AF7" w14:textId="36D3068A" w:rsidR="00962A0A" w:rsidRPr="00A729C6" w:rsidRDefault="00962A0A" w:rsidP="00962A0A">
            <w:pPr>
              <w:jc w:val="center"/>
            </w:pPr>
            <w:r w:rsidRPr="001954ED">
              <w:rPr>
                <w:bCs/>
                <w:iCs/>
              </w:rPr>
              <w:t>Вадим Егоров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6F4E70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211081" w14:textId="29FC0339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3C66DAA7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F0B6E3" w14:textId="77777777" w:rsidR="00962A0A" w:rsidRPr="00A729C6" w:rsidRDefault="00962A0A" w:rsidP="00962A0A">
            <w:pPr>
              <w:jc w:val="center"/>
            </w:pPr>
            <w:r w:rsidRPr="00A729C6">
              <w:t>80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A4CF32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AD9BDD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4150F0" w14:textId="1283098B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CAF75C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8034C0" w14:textId="58AEB11A" w:rsidR="00962A0A" w:rsidRPr="00A729C6" w:rsidRDefault="00962A0A" w:rsidP="00962A0A">
            <w:pPr>
              <w:jc w:val="center"/>
            </w:pPr>
            <w:r w:rsidRPr="001954ED">
              <w:rPr>
                <w:bCs/>
                <w:iCs/>
              </w:rPr>
              <w:t>Вадим Егоров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7489A8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D1DF0E" w14:textId="44146359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19D1645A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DF05D8" w14:textId="77777777" w:rsidR="00962A0A" w:rsidRPr="00A729C6" w:rsidRDefault="00962A0A" w:rsidP="00962A0A">
            <w:pPr>
              <w:jc w:val="center"/>
            </w:pPr>
            <w:r w:rsidRPr="00A729C6">
              <w:t>81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F00CC2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26276D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C335DF" w14:textId="6D2DC6EC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F68B78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51642B" w14:textId="1011A8F8" w:rsidR="00962A0A" w:rsidRPr="00A729C6" w:rsidRDefault="00962A0A" w:rsidP="00962A0A">
            <w:pPr>
              <w:jc w:val="center"/>
            </w:pPr>
            <w:r w:rsidRPr="00037ED4">
              <w:rPr>
                <w:bCs/>
                <w:iCs/>
              </w:rPr>
              <w:t>Александр Розенбаум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7C9CD6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99A810" w14:textId="5D341C4E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321D6374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0391D0" w14:textId="77777777" w:rsidR="00962A0A" w:rsidRPr="00A729C6" w:rsidRDefault="00962A0A" w:rsidP="00962A0A">
            <w:pPr>
              <w:jc w:val="center"/>
            </w:pPr>
            <w:r w:rsidRPr="00A729C6">
              <w:t>82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FD861E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0F1786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06355D" w14:textId="639E76C0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3A07C6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4932B6" w14:textId="108BFE39" w:rsidR="00962A0A" w:rsidRPr="00A729C6" w:rsidRDefault="00962A0A" w:rsidP="00962A0A">
            <w:pPr>
              <w:jc w:val="center"/>
            </w:pPr>
            <w:r w:rsidRPr="00037ED4">
              <w:rPr>
                <w:bCs/>
                <w:iCs/>
              </w:rPr>
              <w:t>Александр Розенбаум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2B4CA7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288905" w14:textId="332EC769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7D07FCBE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7D1C6E" w14:textId="77777777" w:rsidR="00962A0A" w:rsidRPr="00A729C6" w:rsidRDefault="00962A0A" w:rsidP="00962A0A">
            <w:pPr>
              <w:jc w:val="center"/>
            </w:pPr>
            <w:r w:rsidRPr="00A729C6">
              <w:t>83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B85FC8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3F61DB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9A0578" w14:textId="65B837C6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D0B09F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14B07C" w14:textId="65A49929" w:rsidR="00962A0A" w:rsidRPr="00A729C6" w:rsidRDefault="00962A0A" w:rsidP="00962A0A">
            <w:pPr>
              <w:jc w:val="center"/>
            </w:pPr>
            <w:r w:rsidRPr="00037ED4">
              <w:rPr>
                <w:bCs/>
                <w:iCs/>
              </w:rPr>
              <w:t>Александр Розенбаум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C34E19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98191C" w14:textId="24A4D047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1FE868C8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78005B" w14:textId="77777777" w:rsidR="00962A0A" w:rsidRPr="00A729C6" w:rsidRDefault="00962A0A" w:rsidP="00962A0A">
            <w:pPr>
              <w:jc w:val="center"/>
            </w:pPr>
            <w:r w:rsidRPr="00A729C6">
              <w:t>84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B27C4D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575643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951C56" w14:textId="359DBD6E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6CDA78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061585" w14:textId="7694AC88" w:rsidR="00962A0A" w:rsidRPr="00A729C6" w:rsidRDefault="00962A0A" w:rsidP="00962A0A">
            <w:pPr>
              <w:jc w:val="center"/>
            </w:pPr>
            <w:r w:rsidRPr="00037ED4">
              <w:rPr>
                <w:bCs/>
                <w:iCs/>
              </w:rPr>
              <w:t>Александр Розенбаум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7466C2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96F958" w14:textId="61D6F20F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44A753FB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0882E5" w14:textId="77777777" w:rsidR="00962A0A" w:rsidRPr="00A729C6" w:rsidRDefault="00962A0A" w:rsidP="00962A0A">
            <w:pPr>
              <w:jc w:val="center"/>
            </w:pPr>
            <w:r w:rsidRPr="00A729C6">
              <w:t>85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92548D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C25209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D1C836" w14:textId="5FA8B215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FA8826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45ED0D" w14:textId="40ABDA2A" w:rsidR="00962A0A" w:rsidRPr="00A729C6" w:rsidRDefault="00962A0A" w:rsidP="00962A0A">
            <w:pPr>
              <w:jc w:val="center"/>
            </w:pPr>
            <w:r w:rsidRPr="00037ED4">
              <w:rPr>
                <w:bCs/>
                <w:iCs/>
              </w:rPr>
              <w:t>Александр Розенбаум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A3DDFF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88440C" w14:textId="0E11011E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52943BFD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4D92EE" w14:textId="77777777" w:rsidR="00962A0A" w:rsidRPr="00A729C6" w:rsidRDefault="00962A0A" w:rsidP="00962A0A">
            <w:pPr>
              <w:jc w:val="center"/>
            </w:pPr>
            <w:r w:rsidRPr="00A729C6">
              <w:t>86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0AB0FE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34D5C5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F9A3B6" w14:textId="481B8A6F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0A38FD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38FA67" w14:textId="238BEBDD" w:rsidR="00962A0A" w:rsidRPr="00A729C6" w:rsidRDefault="00962A0A" w:rsidP="00962A0A">
            <w:pPr>
              <w:jc w:val="center"/>
            </w:pPr>
            <w:r w:rsidRPr="007F3D61">
              <w:rPr>
                <w:bCs/>
                <w:iCs/>
              </w:rPr>
              <w:t>Юрия Визбора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EB3FFA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02055A" w14:textId="3D64A34E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6C83DC23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CE4123" w14:textId="77777777" w:rsidR="00962A0A" w:rsidRPr="00A729C6" w:rsidRDefault="00962A0A" w:rsidP="00962A0A">
            <w:pPr>
              <w:jc w:val="center"/>
            </w:pPr>
            <w:r w:rsidRPr="00A729C6">
              <w:t>87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A5A897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4190A2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566048" w14:textId="3D22C965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B8844B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B81ECB" w14:textId="49E4485D" w:rsidR="00962A0A" w:rsidRPr="00A729C6" w:rsidRDefault="00962A0A" w:rsidP="00962A0A">
            <w:pPr>
              <w:jc w:val="center"/>
            </w:pPr>
            <w:r w:rsidRPr="007F3D61">
              <w:rPr>
                <w:bCs/>
                <w:iCs/>
              </w:rPr>
              <w:t>Юрия Визбора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821ACE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4B0822" w14:textId="58D9C525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0CDB927C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A1181D" w14:textId="77777777" w:rsidR="00962A0A" w:rsidRPr="00A729C6" w:rsidRDefault="00962A0A" w:rsidP="00962A0A">
            <w:pPr>
              <w:jc w:val="center"/>
            </w:pPr>
            <w:r w:rsidRPr="00A729C6">
              <w:t>88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26CB81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59EBD4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B9074B" w14:textId="43797848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59BC03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8E8AEB" w14:textId="55B8F1C6" w:rsidR="00962A0A" w:rsidRPr="00A729C6" w:rsidRDefault="00962A0A" w:rsidP="00962A0A">
            <w:pPr>
              <w:jc w:val="center"/>
            </w:pPr>
            <w:r w:rsidRPr="007F3D61">
              <w:rPr>
                <w:bCs/>
                <w:iCs/>
              </w:rPr>
              <w:t>Юрия Визбора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742C50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D4FC30" w14:textId="356D062B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24833BEB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8F58BD" w14:textId="77777777" w:rsidR="00962A0A" w:rsidRPr="00A729C6" w:rsidRDefault="00962A0A" w:rsidP="00962A0A">
            <w:pPr>
              <w:jc w:val="center"/>
            </w:pPr>
            <w:r w:rsidRPr="00A729C6">
              <w:t>89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4C459E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179B02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A2890D" w14:textId="263FE84F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706BB9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E1744B" w14:textId="3320188A" w:rsidR="00962A0A" w:rsidRPr="00A729C6" w:rsidRDefault="00962A0A" w:rsidP="00962A0A">
            <w:pPr>
              <w:jc w:val="center"/>
            </w:pPr>
            <w:r w:rsidRPr="007F3D61">
              <w:rPr>
                <w:bCs/>
                <w:iCs/>
              </w:rPr>
              <w:t>Юрия Визбора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374426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3E5D03" w14:textId="32925E6A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3D2D4EEC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9E7B90" w14:textId="77777777" w:rsidR="00962A0A" w:rsidRPr="00A729C6" w:rsidRDefault="00962A0A" w:rsidP="00962A0A">
            <w:pPr>
              <w:jc w:val="center"/>
            </w:pPr>
            <w:r w:rsidRPr="00A729C6">
              <w:t>90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F7314F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2B700D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768015" w14:textId="68F6F719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1C8BE8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301ACD" w14:textId="715A3747" w:rsidR="00962A0A" w:rsidRPr="00A729C6" w:rsidRDefault="00962A0A" w:rsidP="00962A0A">
            <w:pPr>
              <w:jc w:val="center"/>
            </w:pPr>
            <w:r w:rsidRPr="007F3D61">
              <w:rPr>
                <w:bCs/>
                <w:iCs/>
              </w:rPr>
              <w:t>Юрия Визбора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80E3F2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B57A9B" w14:textId="343CC43A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1289013A" w14:textId="77777777" w:rsidTr="00166B6E">
        <w:trPr>
          <w:trHeight w:val="9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397992" w14:textId="77777777" w:rsidR="00962A0A" w:rsidRPr="00A729C6" w:rsidRDefault="00962A0A" w:rsidP="00962A0A">
            <w:pPr>
              <w:jc w:val="center"/>
            </w:pPr>
            <w:r w:rsidRPr="00A729C6">
              <w:t>91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F9949B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C6CB7B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793155" w14:textId="73B31539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666943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E111F2" w14:textId="0B94A0EB" w:rsidR="00962A0A" w:rsidRPr="00962A0A" w:rsidRDefault="00962A0A" w:rsidP="00962A0A">
            <w:pPr>
              <w:jc w:val="center"/>
            </w:pPr>
            <w:r w:rsidRPr="00C20649">
              <w:rPr>
                <w:bCs/>
                <w:iCs/>
              </w:rPr>
              <w:t>Ада Якушева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7A4C41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CC1D33" w14:textId="1A40B5FF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60893E97" w14:textId="77777777" w:rsidTr="00166B6E">
        <w:trPr>
          <w:trHeight w:val="953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00BD6D" w14:textId="77777777" w:rsidR="00962A0A" w:rsidRPr="00A729C6" w:rsidRDefault="00962A0A" w:rsidP="00962A0A">
            <w:pPr>
              <w:jc w:val="center"/>
            </w:pPr>
            <w:r w:rsidRPr="00A729C6">
              <w:t>92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6FD0A6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A41FD0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65282F" w14:textId="5CBB257A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C360B3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6193C3" w14:textId="5FEE018E" w:rsidR="00962A0A" w:rsidRPr="00A729C6" w:rsidRDefault="00962A0A" w:rsidP="00962A0A">
            <w:pPr>
              <w:jc w:val="center"/>
            </w:pPr>
            <w:r w:rsidRPr="00C20649">
              <w:rPr>
                <w:bCs/>
                <w:iCs/>
              </w:rPr>
              <w:t>Ада Якушева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6E666C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5C1B1E" w14:textId="3F92B1B5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116F70D6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3307E4" w14:textId="77777777" w:rsidR="00962A0A" w:rsidRPr="00A729C6" w:rsidRDefault="00962A0A" w:rsidP="00962A0A">
            <w:pPr>
              <w:jc w:val="center"/>
            </w:pPr>
            <w:r w:rsidRPr="00A729C6">
              <w:t>93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C271EC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993822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0B628C" w14:textId="2BD7193A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D04171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6B68CF" w14:textId="48BE888A" w:rsidR="00962A0A" w:rsidRPr="00A729C6" w:rsidRDefault="00962A0A" w:rsidP="00962A0A">
            <w:pPr>
              <w:jc w:val="center"/>
            </w:pPr>
            <w:r w:rsidRPr="00C20649">
              <w:rPr>
                <w:bCs/>
                <w:iCs/>
              </w:rPr>
              <w:t>Ада Якушева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A0C875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3702B4" w14:textId="79B83DD3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6DFC1A9C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48731E" w14:textId="77777777" w:rsidR="00962A0A" w:rsidRPr="00A729C6" w:rsidRDefault="00962A0A" w:rsidP="00962A0A">
            <w:pPr>
              <w:jc w:val="center"/>
            </w:pPr>
            <w:r w:rsidRPr="00A729C6">
              <w:lastRenderedPageBreak/>
              <w:t>94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753AA4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57590E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003FC2" w14:textId="03B42C62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9ACEDE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FEE8E0" w14:textId="5088FBCF" w:rsidR="00962A0A" w:rsidRPr="00A729C6" w:rsidRDefault="00962A0A" w:rsidP="00962A0A">
            <w:pPr>
              <w:jc w:val="center"/>
            </w:pPr>
            <w:r w:rsidRPr="00C20649">
              <w:rPr>
                <w:bCs/>
                <w:iCs/>
              </w:rPr>
              <w:t>Ада Якушева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38A521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23AEF7" w14:textId="2C28B606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3A6547C1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95CD8D" w14:textId="77777777" w:rsidR="00962A0A" w:rsidRPr="00A729C6" w:rsidRDefault="00962A0A" w:rsidP="00962A0A">
            <w:pPr>
              <w:jc w:val="center"/>
            </w:pPr>
            <w:r w:rsidRPr="00A729C6">
              <w:t>95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FB963B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BF2097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51FB73" w14:textId="44BB9E8B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284644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1C7039" w14:textId="323120B2" w:rsidR="00962A0A" w:rsidRPr="00A729C6" w:rsidRDefault="00962A0A" w:rsidP="00962A0A">
            <w:pPr>
              <w:jc w:val="center"/>
            </w:pPr>
            <w:r w:rsidRPr="00C20649">
              <w:rPr>
                <w:bCs/>
                <w:iCs/>
              </w:rPr>
              <w:t>Ада Якушева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0A2C85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5AE73A" w14:textId="30DBCD16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5EF24F96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7E8CFB" w14:textId="77777777" w:rsidR="00962A0A" w:rsidRPr="00A729C6" w:rsidRDefault="00962A0A" w:rsidP="00962A0A">
            <w:pPr>
              <w:jc w:val="center"/>
            </w:pPr>
            <w:r w:rsidRPr="00A729C6">
              <w:t>96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F3678E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D87B6A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0380A0" w14:textId="51F4065D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6A625B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4BE3A6" w14:textId="4C588A48" w:rsidR="00962A0A" w:rsidRPr="00A729C6" w:rsidRDefault="00962A0A" w:rsidP="00962A0A">
            <w:pPr>
              <w:jc w:val="center"/>
            </w:pPr>
            <w:r w:rsidRPr="00576865">
              <w:rPr>
                <w:bCs/>
                <w:iCs/>
              </w:rPr>
              <w:t>Олег Митяев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691FB0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F173C0" w14:textId="7B5794B6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72DCEE66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E4083C" w14:textId="77777777" w:rsidR="00962A0A" w:rsidRPr="00A729C6" w:rsidRDefault="00962A0A" w:rsidP="00962A0A">
            <w:pPr>
              <w:jc w:val="center"/>
            </w:pPr>
            <w:r w:rsidRPr="00A729C6">
              <w:t>97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1C9800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00064D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FE8AB1" w14:textId="69ADFBEE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1B9686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6A4DA5" w14:textId="7BBDC29F" w:rsidR="00962A0A" w:rsidRPr="00A729C6" w:rsidRDefault="00962A0A" w:rsidP="00962A0A">
            <w:pPr>
              <w:jc w:val="center"/>
            </w:pPr>
            <w:r w:rsidRPr="00576865">
              <w:rPr>
                <w:bCs/>
                <w:iCs/>
              </w:rPr>
              <w:t>Олег Митяев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31B145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6A877F" w14:textId="69F11482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7FF12C11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B2A20A" w14:textId="77777777" w:rsidR="00962A0A" w:rsidRPr="00A729C6" w:rsidRDefault="00962A0A" w:rsidP="00962A0A">
            <w:pPr>
              <w:jc w:val="center"/>
            </w:pPr>
            <w:r w:rsidRPr="00A729C6">
              <w:t>98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FF0B28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5C0034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80C2B3" w14:textId="65C562C1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BA37F3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0146D5" w14:textId="39E03F21" w:rsidR="00962A0A" w:rsidRPr="00A729C6" w:rsidRDefault="00962A0A" w:rsidP="00962A0A">
            <w:pPr>
              <w:jc w:val="center"/>
            </w:pPr>
            <w:r w:rsidRPr="00576865">
              <w:rPr>
                <w:bCs/>
                <w:iCs/>
              </w:rPr>
              <w:t>Олег Митяев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074640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1EDC2C" w14:textId="60ACABF2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6C0A2A9E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348F32" w14:textId="77777777" w:rsidR="00962A0A" w:rsidRPr="00A729C6" w:rsidRDefault="00962A0A" w:rsidP="00962A0A">
            <w:pPr>
              <w:jc w:val="center"/>
            </w:pPr>
            <w:r w:rsidRPr="00A729C6">
              <w:t>99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66574B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2FA1D4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6003BA" w14:textId="713CA845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7BDBE0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AEEA07" w14:textId="6AE2A815" w:rsidR="00962A0A" w:rsidRPr="00A729C6" w:rsidRDefault="00962A0A" w:rsidP="00962A0A">
            <w:pPr>
              <w:jc w:val="center"/>
            </w:pPr>
            <w:r w:rsidRPr="00576865">
              <w:rPr>
                <w:bCs/>
                <w:iCs/>
              </w:rPr>
              <w:t>Олег Митяев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54FD96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9144D2" w14:textId="5B4D5242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3F418D15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11D2D4" w14:textId="77777777" w:rsidR="00962A0A" w:rsidRPr="00A729C6" w:rsidRDefault="00962A0A" w:rsidP="00962A0A">
            <w:pPr>
              <w:jc w:val="center"/>
            </w:pPr>
            <w:r w:rsidRPr="00A729C6">
              <w:t>100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D1EA5B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1868A6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7355A3" w14:textId="6E079B25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A923F0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D470E0" w14:textId="14571854" w:rsidR="00962A0A" w:rsidRPr="00A729C6" w:rsidRDefault="00962A0A" w:rsidP="00962A0A">
            <w:pPr>
              <w:jc w:val="center"/>
            </w:pPr>
            <w:r w:rsidRPr="00576865">
              <w:rPr>
                <w:bCs/>
                <w:iCs/>
              </w:rPr>
              <w:t>Олег Митяев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FB0E2D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5BB528" w14:textId="405984AB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50BCA218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CE3864" w14:textId="77777777" w:rsidR="00962A0A" w:rsidRPr="00A729C6" w:rsidRDefault="00962A0A" w:rsidP="00962A0A">
            <w:pPr>
              <w:jc w:val="center"/>
            </w:pPr>
            <w:r w:rsidRPr="00A729C6">
              <w:t>101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564566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B11134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EDC5BE" w14:textId="54F7BFA0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C7D94D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E81931" w14:textId="2FA8C6CF" w:rsidR="00962A0A" w:rsidRPr="00A729C6" w:rsidRDefault="00962A0A" w:rsidP="00962A0A">
            <w:pPr>
              <w:jc w:val="center"/>
            </w:pPr>
            <w:r w:rsidRPr="00671391">
              <w:rPr>
                <w:bCs/>
                <w:iCs/>
              </w:rPr>
              <w:t>Виктор Берковский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1B4BD0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382A54" w14:textId="45437408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70001FF1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A35ACB" w14:textId="77777777" w:rsidR="00962A0A" w:rsidRPr="00A729C6" w:rsidRDefault="00962A0A" w:rsidP="00962A0A">
            <w:pPr>
              <w:jc w:val="center"/>
            </w:pPr>
            <w:r w:rsidRPr="00A729C6">
              <w:t>102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DF030C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84D360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ADF8EB" w14:textId="0FCE0380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33308E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DA819E" w14:textId="78DFAFE3" w:rsidR="00962A0A" w:rsidRPr="00A729C6" w:rsidRDefault="00962A0A" w:rsidP="00962A0A">
            <w:pPr>
              <w:jc w:val="center"/>
            </w:pPr>
            <w:r w:rsidRPr="00671391">
              <w:rPr>
                <w:bCs/>
                <w:iCs/>
              </w:rPr>
              <w:t>Виктор Берковский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AB4F8E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17ED87" w14:textId="47C71D90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30C2E16A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D660D4" w14:textId="77777777" w:rsidR="00962A0A" w:rsidRPr="00A729C6" w:rsidRDefault="00962A0A" w:rsidP="00962A0A">
            <w:pPr>
              <w:jc w:val="center"/>
            </w:pPr>
            <w:r w:rsidRPr="00A729C6">
              <w:t>103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4D7DA7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DA6B4D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5337B9" w14:textId="6DD9CF5D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8D8A60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025A5F" w14:textId="386B9C9D" w:rsidR="00962A0A" w:rsidRPr="00A729C6" w:rsidRDefault="00962A0A" w:rsidP="00962A0A">
            <w:pPr>
              <w:jc w:val="center"/>
            </w:pPr>
            <w:r w:rsidRPr="00671391">
              <w:rPr>
                <w:bCs/>
                <w:iCs/>
              </w:rPr>
              <w:t>Виктор Берковский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51ABA7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3307E6" w14:textId="3CC6022B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55D135EB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4E77B3" w14:textId="77777777" w:rsidR="00962A0A" w:rsidRPr="00A729C6" w:rsidRDefault="00962A0A" w:rsidP="00962A0A">
            <w:pPr>
              <w:jc w:val="center"/>
            </w:pPr>
            <w:r w:rsidRPr="00A729C6">
              <w:t>104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52DFD9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626F28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4F3DE1" w14:textId="6E86411C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05AD3F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D3E874" w14:textId="13640456" w:rsidR="00962A0A" w:rsidRPr="00A729C6" w:rsidRDefault="00962A0A" w:rsidP="00962A0A">
            <w:pPr>
              <w:jc w:val="center"/>
            </w:pPr>
            <w:r w:rsidRPr="00671391">
              <w:rPr>
                <w:bCs/>
                <w:iCs/>
              </w:rPr>
              <w:t>Виктор Берковский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89AE8B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F9CA43" w14:textId="134DF1D5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588A3352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0E6BE9" w14:textId="77777777" w:rsidR="00962A0A" w:rsidRPr="00A729C6" w:rsidRDefault="00962A0A" w:rsidP="00962A0A">
            <w:pPr>
              <w:jc w:val="center"/>
            </w:pPr>
            <w:r w:rsidRPr="00A729C6">
              <w:t>105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4EA6EF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66D7C6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707C34" w14:textId="5DF0B873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59CD59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27D634" w14:textId="7F070DC9" w:rsidR="00962A0A" w:rsidRPr="00A729C6" w:rsidRDefault="00962A0A" w:rsidP="00962A0A">
            <w:pPr>
              <w:jc w:val="center"/>
            </w:pPr>
            <w:r w:rsidRPr="00671391">
              <w:rPr>
                <w:bCs/>
                <w:iCs/>
              </w:rPr>
              <w:t>Виктор Берковский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5160EF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0074B6" w14:textId="3043336C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47EFF386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DFBC63" w14:textId="77777777" w:rsidR="00962A0A" w:rsidRPr="00A729C6" w:rsidRDefault="00962A0A" w:rsidP="00962A0A">
            <w:pPr>
              <w:jc w:val="center"/>
            </w:pPr>
            <w:r w:rsidRPr="00A729C6">
              <w:t>106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4AF582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B96A5F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3298CD" w14:textId="32EAFFD1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1CC596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D518E1" w14:textId="6FF6A14C" w:rsidR="00962A0A" w:rsidRPr="00A729C6" w:rsidRDefault="00962A0A" w:rsidP="00962A0A">
            <w:pPr>
              <w:jc w:val="center"/>
            </w:pPr>
            <w:r w:rsidRPr="007C3AC3">
              <w:rPr>
                <w:bCs/>
                <w:iCs/>
              </w:rPr>
              <w:t>Татьяна и Сергей Никитины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2866A6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F6D255" w14:textId="1D18952C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3ECF9572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5E4434" w14:textId="77777777" w:rsidR="00962A0A" w:rsidRPr="00A729C6" w:rsidRDefault="00962A0A" w:rsidP="00962A0A">
            <w:pPr>
              <w:jc w:val="center"/>
            </w:pPr>
            <w:r w:rsidRPr="00A729C6">
              <w:t>107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6B67A4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73D5DF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E096F1" w14:textId="3E1E77C3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0B679B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9266CC" w14:textId="6396D040" w:rsidR="00962A0A" w:rsidRPr="00A729C6" w:rsidRDefault="00962A0A" w:rsidP="00962A0A">
            <w:pPr>
              <w:jc w:val="center"/>
            </w:pPr>
            <w:r w:rsidRPr="007C3AC3">
              <w:rPr>
                <w:bCs/>
                <w:iCs/>
              </w:rPr>
              <w:t>Татьяна и Сергей Никитины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7E7082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AF013E" w14:textId="531F71C7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7A75AC4A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A4FBE0" w14:textId="77777777" w:rsidR="00962A0A" w:rsidRPr="00A729C6" w:rsidRDefault="00962A0A" w:rsidP="00962A0A">
            <w:pPr>
              <w:jc w:val="center"/>
            </w:pPr>
            <w:r w:rsidRPr="00A729C6">
              <w:t>108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5F8277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1CCAA7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971DB7" w14:textId="428BF8C8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5BE666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A2A6A1" w14:textId="2BC019F7" w:rsidR="00962A0A" w:rsidRPr="00A729C6" w:rsidRDefault="00962A0A" w:rsidP="00962A0A">
            <w:pPr>
              <w:jc w:val="center"/>
            </w:pPr>
            <w:r w:rsidRPr="007C3AC3">
              <w:rPr>
                <w:bCs/>
                <w:iCs/>
              </w:rPr>
              <w:t>Татьяна и Сергей Никитины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DF4495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56D6A8" w14:textId="785CD35B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3D20A55E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5F9B1B" w14:textId="77777777" w:rsidR="00962A0A" w:rsidRPr="00A729C6" w:rsidRDefault="00962A0A" w:rsidP="00962A0A">
            <w:pPr>
              <w:jc w:val="center"/>
            </w:pPr>
            <w:r w:rsidRPr="00A729C6">
              <w:t>109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CE16F9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544931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88A482" w14:textId="74C085D2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1BE28B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CEEE1A" w14:textId="03B0F618" w:rsidR="00962A0A" w:rsidRPr="00A729C6" w:rsidRDefault="00962A0A" w:rsidP="00962A0A">
            <w:pPr>
              <w:jc w:val="center"/>
            </w:pPr>
            <w:r w:rsidRPr="007C3AC3">
              <w:rPr>
                <w:bCs/>
                <w:iCs/>
              </w:rPr>
              <w:t>Татьяна и Сергей Никитины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911BCF" w14:textId="77777777" w:rsidR="00962A0A" w:rsidRPr="00A729C6" w:rsidRDefault="00962A0A" w:rsidP="00962A0A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E4AF2B" w14:textId="1C2531C3" w:rsidR="00962A0A" w:rsidRPr="00A729C6" w:rsidRDefault="00962A0A" w:rsidP="00962A0A">
            <w:pPr>
              <w:jc w:val="center"/>
            </w:pPr>
            <w:r w:rsidRPr="0020387B">
              <w:t>Опрос, педагогическое наблюдение</w:t>
            </w:r>
          </w:p>
        </w:tc>
      </w:tr>
      <w:tr w:rsidR="00962A0A" w14:paraId="0060C16D" w14:textId="77777777" w:rsidTr="00166B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74C917" w14:textId="77777777" w:rsidR="00962A0A" w:rsidRPr="00A729C6" w:rsidRDefault="00962A0A" w:rsidP="00962A0A">
            <w:pPr>
              <w:jc w:val="center"/>
            </w:pPr>
            <w:r w:rsidRPr="00A729C6">
              <w:t>110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533BD8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2B81B2" w14:textId="77777777" w:rsidR="00962A0A" w:rsidRPr="00A729C6" w:rsidRDefault="00962A0A" w:rsidP="00962A0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1B544B" w14:textId="1ADE4AA1" w:rsidR="00962A0A" w:rsidRPr="00A729C6" w:rsidRDefault="00962A0A" w:rsidP="00962A0A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7D97CA" w14:textId="77777777" w:rsidR="00962A0A" w:rsidRPr="00A729C6" w:rsidRDefault="00962A0A" w:rsidP="00962A0A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34F25C" w14:textId="36DDB6A2" w:rsidR="00962A0A" w:rsidRPr="00A729C6" w:rsidRDefault="00962A0A" w:rsidP="00962A0A">
            <w:pPr>
              <w:jc w:val="center"/>
            </w:pPr>
            <w:r w:rsidRPr="007C3AC3">
              <w:rPr>
                <w:bCs/>
                <w:iCs/>
              </w:rPr>
              <w:t>Татьяна и Сергей Никитины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425BF6" w14:textId="77777777" w:rsidR="00962A0A" w:rsidRPr="00A729C6" w:rsidRDefault="00962A0A" w:rsidP="00962A0A">
            <w:pPr>
              <w:jc w:val="center"/>
            </w:pPr>
            <w:r w:rsidRPr="00A729C6">
              <w:t xml:space="preserve">Клуб авторской </w:t>
            </w:r>
            <w:r w:rsidRPr="00A729C6">
              <w:lastRenderedPageBreak/>
              <w:t>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CEAA1B" w14:textId="59F2C84D" w:rsidR="00962A0A" w:rsidRPr="00A729C6" w:rsidRDefault="00962A0A" w:rsidP="00962A0A">
            <w:pPr>
              <w:jc w:val="center"/>
            </w:pPr>
            <w:r w:rsidRPr="0020387B">
              <w:lastRenderedPageBreak/>
              <w:t xml:space="preserve">Опрос, педагогическое </w:t>
            </w:r>
            <w:r w:rsidRPr="0020387B">
              <w:lastRenderedPageBreak/>
              <w:t>наблюдение</w:t>
            </w:r>
          </w:p>
        </w:tc>
      </w:tr>
      <w:tr w:rsidR="006F57E8" w14:paraId="2667A201" w14:textId="77777777" w:rsidTr="00FC258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E9307E" w14:textId="77777777" w:rsidR="006F57E8" w:rsidRPr="00A729C6" w:rsidRDefault="006F57E8" w:rsidP="006F57E8">
            <w:pPr>
              <w:jc w:val="center"/>
            </w:pPr>
            <w:r w:rsidRPr="00A729C6">
              <w:lastRenderedPageBreak/>
              <w:t>111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F60699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6805FB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BA4554" w14:textId="5B422890" w:rsidR="006F57E8" w:rsidRPr="00A729C6" w:rsidRDefault="006F57E8" w:rsidP="006F57E8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026482" w14:textId="77777777" w:rsidR="006F57E8" w:rsidRPr="00A729C6" w:rsidRDefault="006F57E8" w:rsidP="006F57E8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D6A384" w14:textId="458D0CCE" w:rsidR="006F57E8" w:rsidRPr="00A729C6" w:rsidRDefault="006F57E8" w:rsidP="006F57E8">
            <w:pPr>
              <w:jc w:val="center"/>
            </w:pPr>
            <w:r w:rsidRPr="00422926">
              <w:t>Работа над техникой исполнения на инструменте.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4C0C6A" w14:textId="77777777" w:rsidR="006F57E8" w:rsidRPr="00A729C6" w:rsidRDefault="006F57E8" w:rsidP="006F57E8">
            <w:pPr>
              <w:jc w:val="center"/>
            </w:pPr>
            <w:r w:rsidRPr="00A729C6">
              <w:t>Актовый зал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853C50" w14:textId="516DC521" w:rsidR="006F57E8" w:rsidRPr="00A729C6" w:rsidRDefault="006F57E8" w:rsidP="006F57E8">
            <w:pPr>
              <w:jc w:val="center"/>
            </w:pPr>
            <w:r>
              <w:t>Педагогическое наблюдение</w:t>
            </w:r>
          </w:p>
        </w:tc>
      </w:tr>
      <w:tr w:rsidR="006F57E8" w14:paraId="3CF305DA" w14:textId="77777777" w:rsidTr="00FC258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BECB24" w14:textId="77777777" w:rsidR="006F57E8" w:rsidRPr="00A729C6" w:rsidRDefault="006F57E8" w:rsidP="006F57E8">
            <w:pPr>
              <w:jc w:val="center"/>
            </w:pPr>
            <w:r w:rsidRPr="00A729C6">
              <w:t>112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84088E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491FC0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5405BB" w14:textId="6C39471E" w:rsidR="006F57E8" w:rsidRPr="00A729C6" w:rsidRDefault="006F57E8" w:rsidP="006F57E8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6CAFDF" w14:textId="77777777" w:rsidR="006F57E8" w:rsidRPr="00A729C6" w:rsidRDefault="006F57E8" w:rsidP="006F57E8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A3EF28" w14:textId="4F312469" w:rsidR="006F57E8" w:rsidRPr="00A729C6" w:rsidRDefault="006F57E8" w:rsidP="006F57E8">
            <w:pPr>
              <w:jc w:val="center"/>
            </w:pPr>
            <w:r w:rsidRPr="00422926">
              <w:t>Работа над техникой исполнения на инструменте.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1A8FCB" w14:textId="77777777" w:rsidR="006F57E8" w:rsidRPr="00A729C6" w:rsidRDefault="006F57E8" w:rsidP="006F57E8">
            <w:pPr>
              <w:jc w:val="center"/>
            </w:pPr>
            <w:r w:rsidRPr="00A729C6">
              <w:t>Актовый зал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0B5CC7" w14:textId="7B3070D4" w:rsidR="006F57E8" w:rsidRPr="00A729C6" w:rsidRDefault="006F57E8" w:rsidP="006F57E8">
            <w:pPr>
              <w:jc w:val="center"/>
            </w:pPr>
            <w:r>
              <w:t>Педагогическое наблюдение</w:t>
            </w:r>
          </w:p>
        </w:tc>
      </w:tr>
      <w:tr w:rsidR="006F57E8" w14:paraId="4E9C6947" w14:textId="77777777" w:rsidTr="00FC258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344194" w14:textId="77777777" w:rsidR="006F57E8" w:rsidRPr="00A729C6" w:rsidRDefault="006F57E8" w:rsidP="006F57E8">
            <w:pPr>
              <w:jc w:val="center"/>
            </w:pPr>
            <w:r w:rsidRPr="00A729C6">
              <w:t>113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C4AC3F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10D2CA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736A6C" w14:textId="4392C5D0" w:rsidR="006F57E8" w:rsidRPr="00A729C6" w:rsidRDefault="006F57E8" w:rsidP="006F57E8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C67F4F" w14:textId="77777777" w:rsidR="006F57E8" w:rsidRPr="00A729C6" w:rsidRDefault="006F57E8" w:rsidP="006F57E8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0EDDE0" w14:textId="2B4EA75D" w:rsidR="006F57E8" w:rsidRPr="00A729C6" w:rsidRDefault="006F57E8" w:rsidP="006F57E8">
            <w:pPr>
              <w:jc w:val="center"/>
            </w:pPr>
            <w:r w:rsidRPr="00422926">
              <w:t>Работа над техникой исполнения на инструменте.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62D4F5" w14:textId="77777777" w:rsidR="006F57E8" w:rsidRPr="00A729C6" w:rsidRDefault="006F57E8" w:rsidP="006F57E8">
            <w:pPr>
              <w:jc w:val="center"/>
            </w:pPr>
            <w:r w:rsidRPr="00A729C6">
              <w:t>Актовый зал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909B23" w14:textId="0C658029" w:rsidR="006F57E8" w:rsidRPr="00A729C6" w:rsidRDefault="006F57E8" w:rsidP="006F57E8">
            <w:pPr>
              <w:jc w:val="center"/>
            </w:pPr>
            <w:r>
              <w:t>Педагогическое наблюдение</w:t>
            </w:r>
          </w:p>
        </w:tc>
      </w:tr>
      <w:tr w:rsidR="006F57E8" w14:paraId="18FF40BF" w14:textId="77777777" w:rsidTr="00FC258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7FA148" w14:textId="77777777" w:rsidR="006F57E8" w:rsidRPr="00A729C6" w:rsidRDefault="006F57E8" w:rsidP="006F57E8">
            <w:pPr>
              <w:jc w:val="center"/>
            </w:pPr>
            <w:r w:rsidRPr="00A729C6">
              <w:t>114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5B34D9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076609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E25530" w14:textId="66384E17" w:rsidR="006F57E8" w:rsidRPr="00A729C6" w:rsidRDefault="006F57E8" w:rsidP="006F57E8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EAFE2F" w14:textId="77777777" w:rsidR="006F57E8" w:rsidRPr="00A729C6" w:rsidRDefault="006F57E8" w:rsidP="006F57E8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26328E" w14:textId="03775EC0" w:rsidR="006F57E8" w:rsidRPr="00A729C6" w:rsidRDefault="006F57E8" w:rsidP="006F57E8">
            <w:pPr>
              <w:jc w:val="center"/>
            </w:pPr>
            <w:r w:rsidRPr="00422926">
              <w:t>Работа над техникой исполнения на инструменте.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6E5790" w14:textId="77777777" w:rsidR="006F57E8" w:rsidRPr="00A729C6" w:rsidRDefault="006F57E8" w:rsidP="006F57E8">
            <w:pPr>
              <w:jc w:val="center"/>
            </w:pPr>
            <w:r w:rsidRPr="00A729C6">
              <w:t>Клуб авторской песни/актовый зал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221152" w14:textId="2CF26436" w:rsidR="006F57E8" w:rsidRPr="00A729C6" w:rsidRDefault="006F57E8" w:rsidP="006F57E8">
            <w:pPr>
              <w:jc w:val="center"/>
            </w:pPr>
            <w:r>
              <w:t>Педагогическое наблюдение</w:t>
            </w:r>
          </w:p>
        </w:tc>
      </w:tr>
      <w:tr w:rsidR="006F57E8" w14:paraId="114DF681" w14:textId="77777777" w:rsidTr="00FC258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639D95" w14:textId="77777777" w:rsidR="006F57E8" w:rsidRPr="00A729C6" w:rsidRDefault="006F57E8" w:rsidP="006F57E8">
            <w:pPr>
              <w:jc w:val="center"/>
            </w:pPr>
            <w:r w:rsidRPr="00A729C6">
              <w:t>115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A10776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A82BC3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A38EEA" w14:textId="63AE0BD5" w:rsidR="006F57E8" w:rsidRPr="00A729C6" w:rsidRDefault="006F57E8" w:rsidP="006F57E8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AE6DE4" w14:textId="77777777" w:rsidR="006F57E8" w:rsidRPr="00A729C6" w:rsidRDefault="006F57E8" w:rsidP="006F57E8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BA9739" w14:textId="157A9590" w:rsidR="006F57E8" w:rsidRPr="00A729C6" w:rsidRDefault="006F57E8" w:rsidP="006F57E8">
            <w:pPr>
              <w:jc w:val="center"/>
            </w:pPr>
            <w:r w:rsidRPr="00422926">
              <w:t>Работа над техникой исполнения на инструменте.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4845EB" w14:textId="77777777" w:rsidR="006F57E8" w:rsidRPr="00A729C6" w:rsidRDefault="006F57E8" w:rsidP="006F57E8">
            <w:pPr>
              <w:jc w:val="center"/>
            </w:pPr>
            <w:r w:rsidRPr="00A729C6">
              <w:t>Клуб авторской песни/актовый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AF0489" w14:textId="69FB31BF" w:rsidR="006F57E8" w:rsidRPr="00A729C6" w:rsidRDefault="006F57E8" w:rsidP="006F57E8">
            <w:pPr>
              <w:jc w:val="center"/>
            </w:pPr>
            <w:r>
              <w:t>Педагогическое наблюдение</w:t>
            </w:r>
          </w:p>
        </w:tc>
      </w:tr>
      <w:tr w:rsidR="006F57E8" w14:paraId="1B773276" w14:textId="77777777" w:rsidTr="00FC258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F67AB7" w14:textId="77777777" w:rsidR="006F57E8" w:rsidRPr="00A729C6" w:rsidRDefault="006F57E8" w:rsidP="006F57E8">
            <w:pPr>
              <w:jc w:val="center"/>
            </w:pPr>
            <w:r w:rsidRPr="00A729C6">
              <w:t>116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CEC619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92A497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C12A32" w14:textId="16BE259F" w:rsidR="006F57E8" w:rsidRPr="00A729C6" w:rsidRDefault="006F57E8" w:rsidP="006F57E8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7C84DF" w14:textId="77777777" w:rsidR="006F57E8" w:rsidRPr="00A729C6" w:rsidRDefault="006F57E8" w:rsidP="006F57E8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024E82" w14:textId="1AC8766E" w:rsidR="006F57E8" w:rsidRPr="00A729C6" w:rsidRDefault="006F57E8" w:rsidP="006F57E8">
            <w:pPr>
              <w:jc w:val="center"/>
            </w:pPr>
            <w:r w:rsidRPr="00422926">
              <w:t>Работа над техникой исполнения на инструменте.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8A8F7E" w14:textId="77777777" w:rsidR="006F57E8" w:rsidRPr="00A729C6" w:rsidRDefault="006F57E8" w:rsidP="006F57E8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AFAC71" w14:textId="64B06D30" w:rsidR="006F57E8" w:rsidRPr="00A729C6" w:rsidRDefault="006F57E8" w:rsidP="006F57E8">
            <w:pPr>
              <w:jc w:val="center"/>
            </w:pPr>
            <w:r>
              <w:t>Педагогическое наблюдение</w:t>
            </w:r>
          </w:p>
        </w:tc>
      </w:tr>
      <w:tr w:rsidR="006F57E8" w14:paraId="57DD9ACB" w14:textId="77777777" w:rsidTr="00FC258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D79050" w14:textId="77777777" w:rsidR="006F57E8" w:rsidRPr="00A729C6" w:rsidRDefault="006F57E8" w:rsidP="006F57E8">
            <w:pPr>
              <w:jc w:val="center"/>
            </w:pPr>
            <w:r w:rsidRPr="00A729C6">
              <w:t>117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C836C9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EAA22C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5C5411" w14:textId="3CEF7797" w:rsidR="006F57E8" w:rsidRPr="00A729C6" w:rsidRDefault="006F57E8" w:rsidP="006F57E8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11E11A" w14:textId="77777777" w:rsidR="006F57E8" w:rsidRPr="00A729C6" w:rsidRDefault="006F57E8" w:rsidP="006F57E8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F55C83" w14:textId="17740785" w:rsidR="006F57E8" w:rsidRPr="00A729C6" w:rsidRDefault="006F57E8" w:rsidP="006F57E8">
            <w:pPr>
              <w:jc w:val="center"/>
            </w:pPr>
            <w:r w:rsidRPr="00422926">
              <w:t>Работа над техникой исполнения на инструменте.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EB0507" w14:textId="77777777" w:rsidR="006F57E8" w:rsidRPr="00A729C6" w:rsidRDefault="006F57E8" w:rsidP="006F57E8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2CA5B2" w14:textId="5F59AD7E" w:rsidR="006F57E8" w:rsidRPr="00A729C6" w:rsidRDefault="006F57E8" w:rsidP="006F57E8">
            <w:pPr>
              <w:jc w:val="center"/>
            </w:pPr>
            <w:r>
              <w:t>Педагогическое наблюдение</w:t>
            </w:r>
          </w:p>
        </w:tc>
      </w:tr>
      <w:tr w:rsidR="006F57E8" w14:paraId="225C8095" w14:textId="77777777" w:rsidTr="00FC258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8844C5" w14:textId="77777777" w:rsidR="006F57E8" w:rsidRPr="00A729C6" w:rsidRDefault="006F57E8" w:rsidP="006F57E8">
            <w:pPr>
              <w:jc w:val="center"/>
            </w:pPr>
            <w:r w:rsidRPr="00A729C6">
              <w:t>118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C33067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24BC8F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6264F4" w14:textId="24379FAB" w:rsidR="006F57E8" w:rsidRPr="00A729C6" w:rsidRDefault="006F57E8" w:rsidP="006F57E8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C7EEE1" w14:textId="77777777" w:rsidR="006F57E8" w:rsidRPr="00A729C6" w:rsidRDefault="006F57E8" w:rsidP="006F57E8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2432E3" w14:textId="59513D93" w:rsidR="006F57E8" w:rsidRPr="00A729C6" w:rsidRDefault="006F57E8" w:rsidP="006F57E8">
            <w:pPr>
              <w:jc w:val="center"/>
            </w:pPr>
            <w:r w:rsidRPr="00422926">
              <w:t>Работа над техникой исполнения на инструменте.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C0FFC2" w14:textId="77777777" w:rsidR="006F57E8" w:rsidRPr="00A729C6" w:rsidRDefault="006F57E8" w:rsidP="006F57E8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20B8C1" w14:textId="0E619990" w:rsidR="006F57E8" w:rsidRPr="00A729C6" w:rsidRDefault="006F57E8" w:rsidP="006F57E8">
            <w:pPr>
              <w:jc w:val="center"/>
            </w:pPr>
            <w:r>
              <w:t>Педагогическое наблюдение</w:t>
            </w:r>
          </w:p>
        </w:tc>
      </w:tr>
      <w:tr w:rsidR="006F57E8" w14:paraId="25AC11D4" w14:textId="77777777" w:rsidTr="00FC258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BD9E02" w14:textId="77777777" w:rsidR="006F57E8" w:rsidRPr="00A729C6" w:rsidRDefault="006F57E8" w:rsidP="006F57E8">
            <w:pPr>
              <w:jc w:val="center"/>
            </w:pPr>
            <w:r w:rsidRPr="00A729C6">
              <w:t>119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63904F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A421E1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B4A641" w14:textId="4E4A8562" w:rsidR="006F57E8" w:rsidRPr="00A729C6" w:rsidRDefault="006F57E8" w:rsidP="006F57E8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5AECA6" w14:textId="77777777" w:rsidR="006F57E8" w:rsidRPr="00A729C6" w:rsidRDefault="006F57E8" w:rsidP="006F57E8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355866" w14:textId="1CB41C74" w:rsidR="006F57E8" w:rsidRPr="00A729C6" w:rsidRDefault="006F57E8" w:rsidP="006F57E8">
            <w:pPr>
              <w:jc w:val="center"/>
            </w:pPr>
            <w:r w:rsidRPr="00422926">
              <w:t>Работа над техникой исполнения на инструменте.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8D0E75" w14:textId="77777777" w:rsidR="006F57E8" w:rsidRPr="00A729C6" w:rsidRDefault="006F57E8" w:rsidP="006F57E8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706A54" w14:textId="514CD42C" w:rsidR="006F57E8" w:rsidRPr="00A729C6" w:rsidRDefault="006F57E8" w:rsidP="006F57E8">
            <w:pPr>
              <w:jc w:val="center"/>
            </w:pPr>
            <w:r>
              <w:t>Педагогическое наблюдение</w:t>
            </w:r>
          </w:p>
        </w:tc>
      </w:tr>
      <w:tr w:rsidR="006F57E8" w14:paraId="7756CB2F" w14:textId="77777777" w:rsidTr="00FC258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34A86A" w14:textId="77777777" w:rsidR="006F57E8" w:rsidRPr="00A729C6" w:rsidRDefault="006F57E8" w:rsidP="006F57E8">
            <w:pPr>
              <w:jc w:val="center"/>
            </w:pPr>
            <w:r w:rsidRPr="00A729C6">
              <w:t>120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2DBF66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14A48A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F91EF7" w14:textId="45808C2F" w:rsidR="006F57E8" w:rsidRPr="00A729C6" w:rsidRDefault="006F57E8" w:rsidP="006F57E8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25EBF5" w14:textId="77777777" w:rsidR="006F57E8" w:rsidRPr="00A729C6" w:rsidRDefault="006F57E8" w:rsidP="006F57E8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D9E427" w14:textId="44B43EC5" w:rsidR="006F57E8" w:rsidRPr="00A729C6" w:rsidRDefault="006F57E8" w:rsidP="006F57E8">
            <w:pPr>
              <w:jc w:val="center"/>
            </w:pPr>
            <w:r w:rsidRPr="00422926">
              <w:t>Работа над техникой исполнения на инструменте.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129750" w14:textId="77777777" w:rsidR="006F57E8" w:rsidRPr="00A729C6" w:rsidRDefault="006F57E8" w:rsidP="006F57E8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43CE86" w14:textId="0B7471EE" w:rsidR="006F57E8" w:rsidRPr="00A729C6" w:rsidRDefault="006F57E8" w:rsidP="006F57E8">
            <w:pPr>
              <w:jc w:val="center"/>
            </w:pPr>
            <w:r>
              <w:t>Педагогическое наблюдение</w:t>
            </w:r>
          </w:p>
        </w:tc>
      </w:tr>
      <w:tr w:rsidR="006F57E8" w14:paraId="2D1C04DA" w14:textId="77777777" w:rsidTr="00FC258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BDC87A" w14:textId="77777777" w:rsidR="006F57E8" w:rsidRPr="00A729C6" w:rsidRDefault="006F57E8" w:rsidP="006F57E8">
            <w:pPr>
              <w:jc w:val="center"/>
            </w:pPr>
            <w:r w:rsidRPr="00A729C6">
              <w:t>121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C0DAA5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90BC1D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8D8C02" w14:textId="5269243B" w:rsidR="006F57E8" w:rsidRPr="00A729C6" w:rsidRDefault="006F57E8" w:rsidP="006F57E8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412303" w14:textId="77777777" w:rsidR="006F57E8" w:rsidRPr="00A729C6" w:rsidRDefault="006F57E8" w:rsidP="006F57E8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E8EE5A" w14:textId="5FBA7ADE" w:rsidR="006F57E8" w:rsidRPr="00A729C6" w:rsidRDefault="006F57E8" w:rsidP="006F57E8">
            <w:pPr>
              <w:jc w:val="center"/>
            </w:pPr>
            <w:r w:rsidRPr="00DC14C4">
              <w:t>Работа над техникой исполнения на инструменте.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0CB861" w14:textId="77777777" w:rsidR="006F57E8" w:rsidRPr="00A729C6" w:rsidRDefault="006F57E8" w:rsidP="006F57E8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0A383C" w14:textId="0D43780D" w:rsidR="006F57E8" w:rsidRPr="00A729C6" w:rsidRDefault="006F57E8" w:rsidP="006F57E8">
            <w:pPr>
              <w:jc w:val="center"/>
            </w:pPr>
            <w:r>
              <w:t>Педагогическое наблюдение</w:t>
            </w:r>
          </w:p>
        </w:tc>
      </w:tr>
      <w:tr w:rsidR="006F57E8" w14:paraId="072A4BCF" w14:textId="77777777" w:rsidTr="00FC258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F2FBBC" w14:textId="77777777" w:rsidR="006F57E8" w:rsidRPr="00A729C6" w:rsidRDefault="006F57E8" w:rsidP="006F57E8">
            <w:pPr>
              <w:jc w:val="center"/>
            </w:pPr>
            <w:r w:rsidRPr="00A729C6">
              <w:t>122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B01B49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139E01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A16814" w14:textId="5BFDCD7A" w:rsidR="006F57E8" w:rsidRPr="00A729C6" w:rsidRDefault="006F57E8" w:rsidP="006F57E8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228755" w14:textId="77777777" w:rsidR="006F57E8" w:rsidRPr="00A729C6" w:rsidRDefault="006F57E8" w:rsidP="006F57E8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AE86F9" w14:textId="100887F1" w:rsidR="006F57E8" w:rsidRPr="00A729C6" w:rsidRDefault="006F57E8" w:rsidP="006F57E8">
            <w:pPr>
              <w:jc w:val="center"/>
            </w:pPr>
            <w:r w:rsidRPr="00DC14C4">
              <w:t>Работа над техникой исполнения на инструменте.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7CAFAF" w14:textId="77777777" w:rsidR="006F57E8" w:rsidRPr="00A729C6" w:rsidRDefault="006F57E8" w:rsidP="006F57E8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6CB361" w14:textId="7061543A" w:rsidR="006F57E8" w:rsidRPr="00A729C6" w:rsidRDefault="006F57E8" w:rsidP="006F57E8">
            <w:pPr>
              <w:jc w:val="center"/>
            </w:pPr>
            <w:r>
              <w:t>Педагогическое наблюдение</w:t>
            </w:r>
          </w:p>
        </w:tc>
      </w:tr>
      <w:tr w:rsidR="006F57E8" w14:paraId="54F468B5" w14:textId="77777777" w:rsidTr="00FC258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AB072F" w14:textId="77777777" w:rsidR="006F57E8" w:rsidRPr="00A729C6" w:rsidRDefault="006F57E8" w:rsidP="006F57E8">
            <w:pPr>
              <w:jc w:val="center"/>
            </w:pPr>
            <w:r w:rsidRPr="00A729C6">
              <w:t>123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3F7EC0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EE5C26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51F3D3" w14:textId="2509E32B" w:rsidR="006F57E8" w:rsidRPr="00A729C6" w:rsidRDefault="006F57E8" w:rsidP="006F57E8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03AD37" w14:textId="77777777" w:rsidR="006F57E8" w:rsidRPr="00A729C6" w:rsidRDefault="006F57E8" w:rsidP="006F57E8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18B601" w14:textId="3253F49B" w:rsidR="006F57E8" w:rsidRPr="00A729C6" w:rsidRDefault="006F57E8" w:rsidP="006F57E8">
            <w:pPr>
              <w:jc w:val="center"/>
            </w:pPr>
            <w:r w:rsidRPr="00DC14C4">
              <w:t>Работа над техникой исполнения на инструменте.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0AFF7B" w14:textId="77777777" w:rsidR="006F57E8" w:rsidRPr="00A729C6" w:rsidRDefault="006F57E8" w:rsidP="006F57E8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F80569" w14:textId="60E9162D" w:rsidR="006F57E8" w:rsidRPr="00A729C6" w:rsidRDefault="006F57E8" w:rsidP="006F57E8">
            <w:pPr>
              <w:jc w:val="center"/>
            </w:pPr>
            <w:r>
              <w:t>Педагогическое наблюдение</w:t>
            </w:r>
          </w:p>
        </w:tc>
      </w:tr>
      <w:tr w:rsidR="006F57E8" w14:paraId="2EFEFF0C" w14:textId="77777777" w:rsidTr="00FC258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61C03F" w14:textId="77777777" w:rsidR="006F57E8" w:rsidRPr="00A729C6" w:rsidRDefault="006F57E8" w:rsidP="006F57E8">
            <w:pPr>
              <w:jc w:val="center"/>
            </w:pPr>
            <w:r w:rsidRPr="00A729C6">
              <w:t>124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18F838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F7532F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3F1FEB" w14:textId="093EA157" w:rsidR="006F57E8" w:rsidRPr="00A729C6" w:rsidRDefault="006F57E8" w:rsidP="006F57E8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B85F4C" w14:textId="77777777" w:rsidR="006F57E8" w:rsidRPr="00A729C6" w:rsidRDefault="006F57E8" w:rsidP="006F57E8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2CDA26" w14:textId="59DB9FCB" w:rsidR="006F57E8" w:rsidRPr="00A729C6" w:rsidRDefault="006F57E8" w:rsidP="006F57E8">
            <w:pPr>
              <w:jc w:val="center"/>
            </w:pPr>
            <w:r w:rsidRPr="00DC14C4">
              <w:t>Работа над техникой исполнения на инструменте.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B9C13E" w14:textId="77777777" w:rsidR="006F57E8" w:rsidRPr="00A729C6" w:rsidRDefault="006F57E8" w:rsidP="006F57E8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372E7C" w14:textId="6904A5C5" w:rsidR="006F57E8" w:rsidRPr="00A729C6" w:rsidRDefault="006F57E8" w:rsidP="006F57E8">
            <w:pPr>
              <w:jc w:val="center"/>
            </w:pPr>
            <w:r>
              <w:t>Педагогическое наблюдение</w:t>
            </w:r>
          </w:p>
        </w:tc>
      </w:tr>
      <w:tr w:rsidR="006F57E8" w14:paraId="2D04C36F" w14:textId="77777777" w:rsidTr="00FC258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8B4B73" w14:textId="77777777" w:rsidR="006F57E8" w:rsidRPr="00A729C6" w:rsidRDefault="006F57E8" w:rsidP="006F57E8">
            <w:pPr>
              <w:jc w:val="center"/>
            </w:pPr>
            <w:r w:rsidRPr="00A729C6">
              <w:t>125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DA3753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8915A4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0FE7AD" w14:textId="64BD3B13" w:rsidR="006F57E8" w:rsidRPr="00A729C6" w:rsidRDefault="006F57E8" w:rsidP="006F57E8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37D368" w14:textId="77777777" w:rsidR="006F57E8" w:rsidRPr="00A729C6" w:rsidRDefault="006F57E8" w:rsidP="006F57E8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B60469" w14:textId="598E2582" w:rsidR="006F57E8" w:rsidRPr="00A729C6" w:rsidRDefault="006F57E8" w:rsidP="006F57E8">
            <w:pPr>
              <w:jc w:val="center"/>
            </w:pPr>
            <w:r w:rsidRPr="00DC14C4">
              <w:t>Работа над техникой исполнения на инструменте.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D422DC" w14:textId="77777777" w:rsidR="006F57E8" w:rsidRPr="00A729C6" w:rsidRDefault="006F57E8" w:rsidP="006F57E8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4A2F49" w14:textId="72586635" w:rsidR="006F57E8" w:rsidRPr="00A729C6" w:rsidRDefault="006F57E8" w:rsidP="006F57E8">
            <w:pPr>
              <w:jc w:val="center"/>
            </w:pPr>
            <w:r>
              <w:t>Педагогическое наблюдение</w:t>
            </w:r>
          </w:p>
        </w:tc>
      </w:tr>
      <w:tr w:rsidR="006F57E8" w14:paraId="19D46DDA" w14:textId="77777777" w:rsidTr="00FC258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CA50D8" w14:textId="77777777" w:rsidR="006F57E8" w:rsidRPr="00A729C6" w:rsidRDefault="006F57E8" w:rsidP="006F57E8">
            <w:pPr>
              <w:jc w:val="center"/>
            </w:pPr>
            <w:r w:rsidRPr="00A729C6">
              <w:t>126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8C27F1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E5083D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79F522" w14:textId="17683C51" w:rsidR="006F57E8" w:rsidRPr="00A729C6" w:rsidRDefault="006F57E8" w:rsidP="006F57E8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BE058D" w14:textId="77777777" w:rsidR="006F57E8" w:rsidRPr="00A729C6" w:rsidRDefault="006F57E8" w:rsidP="006F57E8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E7B0C9" w14:textId="3D41C23F" w:rsidR="006F57E8" w:rsidRPr="00A729C6" w:rsidRDefault="006F57E8" w:rsidP="006F57E8">
            <w:pPr>
              <w:jc w:val="center"/>
            </w:pPr>
            <w:r w:rsidRPr="00DC14C4">
              <w:t>Работа над техникой исполнения на инструменте.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760290" w14:textId="77777777" w:rsidR="006F57E8" w:rsidRPr="00A729C6" w:rsidRDefault="006F57E8" w:rsidP="006F57E8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4D0564" w14:textId="4455F1D2" w:rsidR="006F57E8" w:rsidRPr="00A729C6" w:rsidRDefault="006F57E8" w:rsidP="006F57E8">
            <w:pPr>
              <w:jc w:val="center"/>
            </w:pPr>
            <w:r>
              <w:t>Педагогическое наблюдение</w:t>
            </w:r>
          </w:p>
        </w:tc>
      </w:tr>
      <w:tr w:rsidR="006F57E8" w14:paraId="163BD1BF" w14:textId="77777777" w:rsidTr="00FC258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87083A" w14:textId="77777777" w:rsidR="006F57E8" w:rsidRPr="00A729C6" w:rsidRDefault="006F57E8" w:rsidP="006F57E8">
            <w:pPr>
              <w:jc w:val="center"/>
            </w:pPr>
            <w:r w:rsidRPr="00A729C6">
              <w:lastRenderedPageBreak/>
              <w:t>127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533A9A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FBF782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52F1FC" w14:textId="3F2FE628" w:rsidR="006F57E8" w:rsidRPr="00A729C6" w:rsidRDefault="006F57E8" w:rsidP="006F57E8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1A11C7" w14:textId="77777777" w:rsidR="006F57E8" w:rsidRPr="00A729C6" w:rsidRDefault="006F57E8" w:rsidP="006F57E8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28A41F" w14:textId="1EC5B272" w:rsidR="006F57E8" w:rsidRPr="00A729C6" w:rsidRDefault="006F57E8" w:rsidP="006F57E8">
            <w:pPr>
              <w:jc w:val="center"/>
            </w:pPr>
            <w:r w:rsidRPr="00DC14C4">
              <w:t>Работа над техникой исполнения на инструменте.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2D0A86" w14:textId="77777777" w:rsidR="006F57E8" w:rsidRPr="00A729C6" w:rsidRDefault="006F57E8" w:rsidP="006F57E8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F97CF6" w14:textId="302AD4CA" w:rsidR="006F57E8" w:rsidRPr="00A729C6" w:rsidRDefault="006F57E8" w:rsidP="006F57E8">
            <w:pPr>
              <w:jc w:val="center"/>
            </w:pPr>
            <w:r>
              <w:t>Педагогическое наблюдение</w:t>
            </w:r>
          </w:p>
        </w:tc>
      </w:tr>
      <w:tr w:rsidR="006F57E8" w14:paraId="6228F795" w14:textId="77777777" w:rsidTr="00FC258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EA40EA" w14:textId="77777777" w:rsidR="006F57E8" w:rsidRPr="00A729C6" w:rsidRDefault="006F57E8" w:rsidP="006F57E8">
            <w:pPr>
              <w:jc w:val="center"/>
            </w:pPr>
            <w:r w:rsidRPr="00A729C6">
              <w:t>128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C91126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A3A4DD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F885C1" w14:textId="4DDDB9AB" w:rsidR="006F57E8" w:rsidRPr="00A729C6" w:rsidRDefault="006F57E8" w:rsidP="006F57E8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30244A" w14:textId="77777777" w:rsidR="006F57E8" w:rsidRPr="00A729C6" w:rsidRDefault="006F57E8" w:rsidP="006F57E8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ED094C" w14:textId="215B84CD" w:rsidR="006F57E8" w:rsidRPr="00A729C6" w:rsidRDefault="006F57E8" w:rsidP="006F57E8">
            <w:pPr>
              <w:jc w:val="center"/>
            </w:pPr>
            <w:r w:rsidRPr="00DC14C4">
              <w:t>Работа над техникой исполнения на инструменте.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8A56FE" w14:textId="77777777" w:rsidR="006F57E8" w:rsidRPr="00A729C6" w:rsidRDefault="006F57E8" w:rsidP="006F57E8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381275" w14:textId="76321881" w:rsidR="006F57E8" w:rsidRPr="00A729C6" w:rsidRDefault="006F57E8" w:rsidP="006F57E8">
            <w:pPr>
              <w:jc w:val="center"/>
            </w:pPr>
            <w:r>
              <w:t>Педагогическое наблюдение</w:t>
            </w:r>
          </w:p>
        </w:tc>
      </w:tr>
      <w:tr w:rsidR="006F57E8" w14:paraId="6CFFCAF4" w14:textId="77777777" w:rsidTr="00FC258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AEEA3E" w14:textId="77777777" w:rsidR="006F57E8" w:rsidRPr="00A729C6" w:rsidRDefault="006F57E8" w:rsidP="006F57E8">
            <w:pPr>
              <w:jc w:val="center"/>
            </w:pPr>
            <w:r w:rsidRPr="00A729C6">
              <w:t>129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5D2191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DD97BD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12DBE5" w14:textId="0C90053A" w:rsidR="006F57E8" w:rsidRPr="00A729C6" w:rsidRDefault="006F57E8" w:rsidP="006F57E8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8A9671" w14:textId="77777777" w:rsidR="006F57E8" w:rsidRPr="00A729C6" w:rsidRDefault="006F57E8" w:rsidP="006F57E8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BA3403" w14:textId="4F026797" w:rsidR="006F57E8" w:rsidRPr="00A729C6" w:rsidRDefault="006F57E8" w:rsidP="006F57E8">
            <w:pPr>
              <w:jc w:val="center"/>
            </w:pPr>
            <w:r w:rsidRPr="00DC14C4">
              <w:t>Работа над техникой исполнения на инструменте.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6A0B17" w14:textId="77777777" w:rsidR="006F57E8" w:rsidRPr="00A729C6" w:rsidRDefault="006F57E8" w:rsidP="006F57E8">
            <w:pPr>
              <w:jc w:val="center"/>
            </w:pPr>
            <w:r w:rsidRPr="00A729C6">
              <w:t>Клуб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384D71" w14:textId="7AE305DF" w:rsidR="006F57E8" w:rsidRPr="00A729C6" w:rsidRDefault="006F57E8" w:rsidP="006F57E8">
            <w:pPr>
              <w:jc w:val="center"/>
            </w:pPr>
            <w:r>
              <w:t>Педагогическое наблюдение</w:t>
            </w:r>
          </w:p>
        </w:tc>
      </w:tr>
      <w:tr w:rsidR="006F57E8" w14:paraId="16647587" w14:textId="77777777" w:rsidTr="00FC258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19E9DA" w14:textId="77777777" w:rsidR="006F57E8" w:rsidRPr="00A729C6" w:rsidRDefault="006F57E8" w:rsidP="006F57E8">
            <w:pPr>
              <w:jc w:val="center"/>
            </w:pPr>
            <w:r w:rsidRPr="00A729C6">
              <w:t>130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2D29BB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A6ED75" w14:textId="77777777" w:rsidR="006F57E8" w:rsidRPr="00A729C6" w:rsidRDefault="006F57E8" w:rsidP="006F57E8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F08B88" w14:textId="0DBFE84A" w:rsidR="006F57E8" w:rsidRPr="00A729C6" w:rsidRDefault="006F57E8" w:rsidP="006F57E8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2594B6" w14:textId="77777777" w:rsidR="006F57E8" w:rsidRPr="00A729C6" w:rsidRDefault="006F57E8" w:rsidP="006F57E8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C6B55A" w14:textId="2A4CF1C2" w:rsidR="006F57E8" w:rsidRPr="00A729C6" w:rsidRDefault="006F57E8" w:rsidP="006F57E8">
            <w:pPr>
              <w:jc w:val="center"/>
            </w:pPr>
            <w:r w:rsidRPr="00DC14C4">
              <w:t>Работа над техникой исполнения на инструменте.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28101D" w14:textId="77777777" w:rsidR="006F57E8" w:rsidRPr="00A729C6" w:rsidRDefault="006F57E8" w:rsidP="006F57E8">
            <w:pPr>
              <w:jc w:val="center"/>
            </w:pPr>
            <w:r w:rsidRPr="00A729C6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FF2CBF" w14:textId="72652356" w:rsidR="006F57E8" w:rsidRPr="00A729C6" w:rsidRDefault="006F57E8" w:rsidP="006F57E8">
            <w:pPr>
              <w:jc w:val="center"/>
            </w:pPr>
            <w:r>
              <w:t>Педагогическое наблюдение</w:t>
            </w:r>
          </w:p>
        </w:tc>
      </w:tr>
      <w:tr w:rsidR="001057F5" w14:paraId="313333E6" w14:textId="77777777" w:rsidTr="00F5406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FD833A" w14:textId="77777777" w:rsidR="001057F5" w:rsidRPr="00A729C6" w:rsidRDefault="001057F5" w:rsidP="001057F5">
            <w:pPr>
              <w:jc w:val="center"/>
            </w:pPr>
            <w:r w:rsidRPr="00A729C6">
              <w:t>131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A010F9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B8168C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45B687" w14:textId="0CFAE1BC" w:rsidR="001057F5" w:rsidRPr="00A729C6" w:rsidRDefault="001057F5" w:rsidP="001057F5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781F53" w14:textId="77777777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569B88" w14:textId="2CEDA926" w:rsidR="001057F5" w:rsidRPr="00A729C6" w:rsidRDefault="001057F5" w:rsidP="001057F5">
            <w:pPr>
              <w:jc w:val="center"/>
            </w:pPr>
            <w:r w:rsidRPr="00C556AF">
              <w:t>Работа на сцене. Сценодвижение.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9964DB" w14:textId="77777777" w:rsidR="001057F5" w:rsidRPr="00A729C6" w:rsidRDefault="001057F5" w:rsidP="001057F5">
            <w:pPr>
              <w:jc w:val="center"/>
            </w:pPr>
            <w:r w:rsidRPr="00A729C6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BF0517" w14:textId="4C977447" w:rsidR="001057F5" w:rsidRPr="00A729C6" w:rsidRDefault="001057F5" w:rsidP="001057F5">
            <w:pPr>
              <w:jc w:val="center"/>
            </w:pPr>
            <w:r w:rsidRPr="003E43D4">
              <w:t>Опрос, педагогическое наблюдение</w:t>
            </w:r>
          </w:p>
        </w:tc>
      </w:tr>
      <w:tr w:rsidR="001057F5" w14:paraId="405658A4" w14:textId="77777777" w:rsidTr="00F5406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5AD1CE" w14:textId="77777777" w:rsidR="001057F5" w:rsidRPr="00A729C6" w:rsidRDefault="001057F5" w:rsidP="001057F5">
            <w:pPr>
              <w:jc w:val="center"/>
            </w:pPr>
            <w:r w:rsidRPr="00A729C6">
              <w:t>132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2F77BE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119ECB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05CBCE" w14:textId="53549CAB" w:rsidR="001057F5" w:rsidRPr="00A729C6" w:rsidRDefault="001057F5" w:rsidP="001057F5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68738E" w14:textId="77777777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25E0A2" w14:textId="347EE16F" w:rsidR="001057F5" w:rsidRPr="00A729C6" w:rsidRDefault="001057F5" w:rsidP="001057F5">
            <w:pPr>
              <w:jc w:val="center"/>
            </w:pPr>
            <w:r w:rsidRPr="00C556AF">
              <w:t>Работа на сцене. Сценодвижение.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277CB9" w14:textId="77777777" w:rsidR="001057F5" w:rsidRPr="00A729C6" w:rsidRDefault="001057F5" w:rsidP="001057F5">
            <w:pPr>
              <w:jc w:val="center"/>
            </w:pPr>
            <w:r w:rsidRPr="00A729C6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E87ED4" w14:textId="6954A72D" w:rsidR="001057F5" w:rsidRPr="00A729C6" w:rsidRDefault="001057F5" w:rsidP="001057F5">
            <w:pPr>
              <w:jc w:val="center"/>
            </w:pPr>
            <w:r w:rsidRPr="003E43D4">
              <w:t>Опрос, педагогическое наблюдение</w:t>
            </w:r>
          </w:p>
        </w:tc>
      </w:tr>
      <w:tr w:rsidR="001057F5" w14:paraId="029216EC" w14:textId="77777777" w:rsidTr="00F5406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936C4F" w14:textId="77777777" w:rsidR="001057F5" w:rsidRPr="00A729C6" w:rsidRDefault="001057F5" w:rsidP="001057F5">
            <w:pPr>
              <w:jc w:val="center"/>
            </w:pPr>
            <w:r w:rsidRPr="00A729C6">
              <w:t>133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AEFFA4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923AD3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E7A16B" w14:textId="78264FBE" w:rsidR="001057F5" w:rsidRPr="00A729C6" w:rsidRDefault="001057F5" w:rsidP="001057F5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286DDE" w14:textId="77777777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0BE259" w14:textId="029B35DF" w:rsidR="001057F5" w:rsidRPr="00A729C6" w:rsidRDefault="001057F5" w:rsidP="001057F5">
            <w:pPr>
              <w:jc w:val="center"/>
            </w:pPr>
            <w:r w:rsidRPr="00C556AF">
              <w:t>Работа на сцене. Сценодвижение.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F73E30" w14:textId="3DD2526E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196059" w14:textId="6F9E4BF3" w:rsidR="001057F5" w:rsidRPr="00A729C6" w:rsidRDefault="001057F5" w:rsidP="001057F5">
            <w:pPr>
              <w:jc w:val="center"/>
            </w:pPr>
            <w:r w:rsidRPr="003E43D4">
              <w:t>Опрос, педагогическое наблюдение</w:t>
            </w:r>
          </w:p>
        </w:tc>
      </w:tr>
      <w:tr w:rsidR="001057F5" w14:paraId="347E404D" w14:textId="77777777" w:rsidTr="00F5406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860505" w14:textId="77777777" w:rsidR="001057F5" w:rsidRPr="00A729C6" w:rsidRDefault="001057F5" w:rsidP="001057F5">
            <w:pPr>
              <w:jc w:val="center"/>
            </w:pPr>
            <w:r w:rsidRPr="00A729C6">
              <w:t>134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7B6DE1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333225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179461" w14:textId="2D5EA308" w:rsidR="001057F5" w:rsidRPr="00A729C6" w:rsidRDefault="001057F5" w:rsidP="001057F5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A40608" w14:textId="77777777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8854F9" w14:textId="176E579F" w:rsidR="001057F5" w:rsidRPr="00A729C6" w:rsidRDefault="001057F5" w:rsidP="001057F5">
            <w:pPr>
              <w:jc w:val="center"/>
            </w:pPr>
            <w:r w:rsidRPr="00C556AF">
              <w:t>Работа на сцене. Сценодвижение.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3095CC" w14:textId="48B116BC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EF7593" w14:textId="26D4AAFB" w:rsidR="001057F5" w:rsidRPr="00A729C6" w:rsidRDefault="001057F5" w:rsidP="001057F5">
            <w:pPr>
              <w:jc w:val="center"/>
            </w:pPr>
            <w:r w:rsidRPr="003E43D4">
              <w:t>Опрос, педагогическое наблюдение</w:t>
            </w:r>
          </w:p>
        </w:tc>
      </w:tr>
      <w:tr w:rsidR="001057F5" w14:paraId="1B624997" w14:textId="77777777" w:rsidTr="00F5406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7590C7" w14:textId="77777777" w:rsidR="001057F5" w:rsidRPr="00A729C6" w:rsidRDefault="001057F5" w:rsidP="001057F5">
            <w:pPr>
              <w:jc w:val="center"/>
            </w:pPr>
            <w:r w:rsidRPr="00A729C6">
              <w:t>135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401515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75AAF6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2C5B29" w14:textId="1B60F9B9" w:rsidR="001057F5" w:rsidRPr="00A729C6" w:rsidRDefault="001057F5" w:rsidP="001057F5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B20BC9" w14:textId="77777777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7AFA55" w14:textId="7F243DA9" w:rsidR="001057F5" w:rsidRPr="00A729C6" w:rsidRDefault="001057F5" w:rsidP="001057F5">
            <w:pPr>
              <w:jc w:val="center"/>
            </w:pPr>
            <w:r w:rsidRPr="00C556AF">
              <w:t>Работа на сцене. Сценодвижение.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E26053" w14:textId="4CC1FCCB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963B01" w14:textId="47B022D8" w:rsidR="001057F5" w:rsidRPr="00A729C6" w:rsidRDefault="001057F5" w:rsidP="001057F5">
            <w:pPr>
              <w:jc w:val="center"/>
            </w:pPr>
            <w:r w:rsidRPr="003E43D4">
              <w:t>Опрос, педагогическое наблюдение</w:t>
            </w:r>
          </w:p>
        </w:tc>
      </w:tr>
      <w:tr w:rsidR="001057F5" w14:paraId="706E8A68" w14:textId="77777777" w:rsidTr="00F5406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ADF07C" w14:textId="77777777" w:rsidR="001057F5" w:rsidRPr="00A729C6" w:rsidRDefault="001057F5" w:rsidP="001057F5">
            <w:pPr>
              <w:jc w:val="center"/>
            </w:pPr>
            <w:r w:rsidRPr="00A729C6">
              <w:t>136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EF9B97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30C1D3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88B0E9" w14:textId="58357878" w:rsidR="001057F5" w:rsidRPr="00A729C6" w:rsidRDefault="001057F5" w:rsidP="001057F5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F7E51C" w14:textId="77777777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1D56CA" w14:textId="2C5E7781" w:rsidR="001057F5" w:rsidRPr="00A729C6" w:rsidRDefault="001057F5" w:rsidP="001057F5">
            <w:pPr>
              <w:jc w:val="center"/>
            </w:pPr>
            <w:r w:rsidRPr="00C556AF">
              <w:t>Работа на сцене. Сценодвижение.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974146" w14:textId="490BD10F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AFF59E" w14:textId="4B359322" w:rsidR="001057F5" w:rsidRPr="00A729C6" w:rsidRDefault="001057F5" w:rsidP="001057F5">
            <w:pPr>
              <w:jc w:val="center"/>
            </w:pPr>
            <w:r w:rsidRPr="003E43D4">
              <w:t>Опрос, педагогическое наблюдение</w:t>
            </w:r>
          </w:p>
        </w:tc>
      </w:tr>
      <w:tr w:rsidR="001057F5" w14:paraId="1B965310" w14:textId="77777777" w:rsidTr="00F5406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C0BA15" w14:textId="77777777" w:rsidR="001057F5" w:rsidRPr="00A729C6" w:rsidRDefault="001057F5" w:rsidP="001057F5">
            <w:pPr>
              <w:jc w:val="center"/>
            </w:pPr>
            <w:r w:rsidRPr="00A729C6">
              <w:t>137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AF8CAD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B4828A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00E316" w14:textId="4BD594C1" w:rsidR="001057F5" w:rsidRPr="00A729C6" w:rsidRDefault="001057F5" w:rsidP="001057F5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14C5F7" w14:textId="77777777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FB820D" w14:textId="5366BD21" w:rsidR="001057F5" w:rsidRPr="00A729C6" w:rsidRDefault="001057F5" w:rsidP="001057F5">
            <w:pPr>
              <w:jc w:val="center"/>
            </w:pPr>
            <w:r w:rsidRPr="008853B9">
              <w:t>Подбор аккомпанемента на слух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B90729" w14:textId="65601A11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5492F3" w14:textId="615A50F2" w:rsidR="001057F5" w:rsidRPr="00A729C6" w:rsidRDefault="001057F5" w:rsidP="001057F5">
            <w:pPr>
              <w:jc w:val="center"/>
            </w:pPr>
            <w:r w:rsidRPr="003E43D4">
              <w:t>Опрос, педагогическое наблюдение</w:t>
            </w:r>
          </w:p>
        </w:tc>
      </w:tr>
      <w:tr w:rsidR="001057F5" w14:paraId="4EFBBFCC" w14:textId="77777777" w:rsidTr="00F5406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FD5E08" w14:textId="77777777" w:rsidR="001057F5" w:rsidRPr="00A729C6" w:rsidRDefault="001057F5" w:rsidP="001057F5">
            <w:pPr>
              <w:jc w:val="center"/>
            </w:pPr>
            <w:r w:rsidRPr="00A729C6">
              <w:t>138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0D5536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8ADFA4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B28D69" w14:textId="540F4A9A" w:rsidR="001057F5" w:rsidRPr="00A729C6" w:rsidRDefault="001057F5" w:rsidP="001057F5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E7F8A5" w14:textId="77777777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3AA364" w14:textId="27726F49" w:rsidR="001057F5" w:rsidRPr="00A729C6" w:rsidRDefault="001057F5" w:rsidP="001057F5">
            <w:pPr>
              <w:jc w:val="center"/>
            </w:pPr>
            <w:r w:rsidRPr="008853B9">
              <w:t>Подбор аккомпанемента на слух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9AF7D1" w14:textId="32D4F46A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21C126" w14:textId="60E04CB2" w:rsidR="001057F5" w:rsidRPr="00A729C6" w:rsidRDefault="001057F5" w:rsidP="001057F5">
            <w:pPr>
              <w:jc w:val="center"/>
            </w:pPr>
            <w:r w:rsidRPr="003E43D4">
              <w:t>Опрос, педагогическое наблюдение</w:t>
            </w:r>
          </w:p>
        </w:tc>
      </w:tr>
      <w:tr w:rsidR="001057F5" w14:paraId="6B467424" w14:textId="77777777" w:rsidTr="00F5406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F9CBA7" w14:textId="77777777" w:rsidR="001057F5" w:rsidRPr="00A729C6" w:rsidRDefault="001057F5" w:rsidP="001057F5">
            <w:pPr>
              <w:jc w:val="center"/>
            </w:pPr>
            <w:r w:rsidRPr="00A729C6">
              <w:t>139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0697A4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F43D7B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E7556D" w14:textId="4CD81A61" w:rsidR="001057F5" w:rsidRPr="00A729C6" w:rsidRDefault="001057F5" w:rsidP="001057F5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C503DA" w14:textId="77777777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318017" w14:textId="6C240441" w:rsidR="001057F5" w:rsidRPr="00A729C6" w:rsidRDefault="001057F5" w:rsidP="001057F5">
            <w:pPr>
              <w:jc w:val="center"/>
            </w:pPr>
            <w:r w:rsidRPr="008853B9">
              <w:t>Подбор аккомпанемента на слух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0BA72E" w14:textId="2EB1521D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196BB8" w14:textId="17EB4160" w:rsidR="001057F5" w:rsidRPr="00A729C6" w:rsidRDefault="001057F5" w:rsidP="001057F5">
            <w:pPr>
              <w:jc w:val="center"/>
            </w:pPr>
            <w:r w:rsidRPr="003E43D4">
              <w:t>Опрос, педагогическое наблюдение</w:t>
            </w:r>
          </w:p>
        </w:tc>
      </w:tr>
      <w:tr w:rsidR="001057F5" w14:paraId="4D490445" w14:textId="77777777" w:rsidTr="00F5406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E2847D" w14:textId="77777777" w:rsidR="001057F5" w:rsidRPr="00A729C6" w:rsidRDefault="001057F5" w:rsidP="001057F5">
            <w:pPr>
              <w:jc w:val="center"/>
            </w:pPr>
            <w:r w:rsidRPr="00A729C6">
              <w:t>140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01692D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2CE546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648712" w14:textId="4D08E120" w:rsidR="001057F5" w:rsidRPr="00A729C6" w:rsidRDefault="001057F5" w:rsidP="001057F5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9E92CE" w14:textId="77777777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72DDCC" w14:textId="3CC42F6B" w:rsidR="001057F5" w:rsidRPr="00A729C6" w:rsidRDefault="001057F5" w:rsidP="001057F5">
            <w:pPr>
              <w:jc w:val="center"/>
            </w:pPr>
            <w:r w:rsidRPr="008853B9">
              <w:t>Подбор аккомпанемента на слух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B3C9C7" w14:textId="63A7E093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50BBFF" w14:textId="3737CB41" w:rsidR="001057F5" w:rsidRPr="00A729C6" w:rsidRDefault="001057F5" w:rsidP="001057F5">
            <w:pPr>
              <w:jc w:val="center"/>
            </w:pPr>
            <w:r w:rsidRPr="003E43D4">
              <w:t>Опрос, педагогическое наблюдение</w:t>
            </w:r>
          </w:p>
        </w:tc>
      </w:tr>
      <w:tr w:rsidR="001057F5" w14:paraId="608B819D" w14:textId="77777777" w:rsidTr="00F5406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35B4CB" w14:textId="77777777" w:rsidR="001057F5" w:rsidRPr="00A729C6" w:rsidRDefault="001057F5" w:rsidP="001057F5">
            <w:pPr>
              <w:jc w:val="center"/>
            </w:pPr>
            <w:r w:rsidRPr="00A729C6">
              <w:t>141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658E88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19FFD9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791F31" w14:textId="783DBF59" w:rsidR="001057F5" w:rsidRPr="00A729C6" w:rsidRDefault="001057F5" w:rsidP="001057F5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AE8247" w14:textId="77777777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C8B1B6" w14:textId="4D5BF4CF" w:rsidR="001057F5" w:rsidRPr="00A729C6" w:rsidRDefault="001057F5" w:rsidP="001057F5">
            <w:pPr>
              <w:jc w:val="center"/>
            </w:pPr>
            <w:r w:rsidRPr="008853B9">
              <w:t>Подбор аккомпанемента на слух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567DBE" w14:textId="3A5F5087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22A7C9" w14:textId="727D4C1C" w:rsidR="001057F5" w:rsidRPr="00A729C6" w:rsidRDefault="001057F5" w:rsidP="001057F5">
            <w:pPr>
              <w:jc w:val="center"/>
            </w:pPr>
            <w:r w:rsidRPr="003E43D4">
              <w:t>Опрос, педагогическое наблюдение</w:t>
            </w:r>
          </w:p>
        </w:tc>
      </w:tr>
      <w:tr w:rsidR="001057F5" w14:paraId="6C1234BD" w14:textId="77777777" w:rsidTr="00F5406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F85BB2" w14:textId="77777777" w:rsidR="001057F5" w:rsidRPr="00A729C6" w:rsidRDefault="001057F5" w:rsidP="001057F5">
            <w:pPr>
              <w:jc w:val="center"/>
            </w:pPr>
            <w:r w:rsidRPr="00A729C6">
              <w:t>142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E29893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04223B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A221C0" w14:textId="5A39E26E" w:rsidR="001057F5" w:rsidRPr="00A729C6" w:rsidRDefault="001057F5" w:rsidP="001057F5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F5A74E" w14:textId="77777777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202C09" w14:textId="5BCB9A57" w:rsidR="001057F5" w:rsidRPr="00A729C6" w:rsidRDefault="001057F5" w:rsidP="001057F5">
            <w:pPr>
              <w:jc w:val="center"/>
            </w:pPr>
            <w:r w:rsidRPr="008853B9">
              <w:t>Подбор аккомпанемента на слух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4620CD" w14:textId="75A11ECF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650F8C" w14:textId="4BDDC3A9" w:rsidR="001057F5" w:rsidRPr="00A729C6" w:rsidRDefault="001057F5" w:rsidP="001057F5">
            <w:pPr>
              <w:jc w:val="center"/>
            </w:pPr>
            <w:r w:rsidRPr="003E43D4">
              <w:t>Опрос, педагогическое наблюдение</w:t>
            </w:r>
          </w:p>
        </w:tc>
      </w:tr>
      <w:tr w:rsidR="001057F5" w14:paraId="4192E2DF" w14:textId="77777777" w:rsidTr="00F5406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7E306C" w14:textId="77777777" w:rsidR="001057F5" w:rsidRPr="00A729C6" w:rsidRDefault="001057F5" w:rsidP="001057F5">
            <w:pPr>
              <w:jc w:val="center"/>
            </w:pPr>
            <w:r w:rsidRPr="00A729C6">
              <w:t>143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145928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AD16AA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4B6E5F" w14:textId="04D9EDD1" w:rsidR="001057F5" w:rsidRPr="00A729C6" w:rsidRDefault="001057F5" w:rsidP="001057F5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D5FAAA" w14:textId="77777777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FE48E3" w14:textId="2CECE016" w:rsidR="001057F5" w:rsidRPr="00A729C6" w:rsidRDefault="001057F5" w:rsidP="001057F5">
            <w:pPr>
              <w:jc w:val="center"/>
            </w:pPr>
            <w:r w:rsidRPr="008853B9">
              <w:t xml:space="preserve">Подбор аккомпанемента на </w:t>
            </w:r>
            <w:r w:rsidRPr="008853B9">
              <w:lastRenderedPageBreak/>
              <w:t>слух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3F137D" w14:textId="4127EE40" w:rsidR="001057F5" w:rsidRPr="00A729C6" w:rsidRDefault="001057F5" w:rsidP="001057F5">
            <w:pPr>
              <w:jc w:val="center"/>
            </w:pPr>
            <w:r w:rsidRPr="008F26FD">
              <w:lastRenderedPageBreak/>
              <w:t xml:space="preserve">Клубы авторской </w:t>
            </w:r>
            <w:r w:rsidRPr="008F26FD">
              <w:lastRenderedPageBreak/>
              <w:t>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DB993F" w14:textId="15A7FD0B" w:rsidR="001057F5" w:rsidRPr="00A729C6" w:rsidRDefault="001057F5" w:rsidP="001057F5">
            <w:pPr>
              <w:jc w:val="center"/>
            </w:pPr>
            <w:r w:rsidRPr="003E43D4">
              <w:lastRenderedPageBreak/>
              <w:t xml:space="preserve">Опрос, педагогическое </w:t>
            </w:r>
            <w:r w:rsidRPr="003E43D4">
              <w:lastRenderedPageBreak/>
              <w:t>наблюдение</w:t>
            </w:r>
          </w:p>
        </w:tc>
      </w:tr>
      <w:tr w:rsidR="001057F5" w14:paraId="1C398E77" w14:textId="77777777" w:rsidTr="00F5406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166ED0" w14:textId="77777777" w:rsidR="001057F5" w:rsidRPr="00A729C6" w:rsidRDefault="001057F5" w:rsidP="001057F5">
            <w:pPr>
              <w:jc w:val="center"/>
            </w:pPr>
            <w:r w:rsidRPr="00A729C6">
              <w:lastRenderedPageBreak/>
              <w:t>144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A5E752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A812C1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E4210D" w14:textId="07093CD2" w:rsidR="001057F5" w:rsidRPr="00A729C6" w:rsidRDefault="001057F5" w:rsidP="001057F5">
            <w:pPr>
              <w:jc w:val="center"/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D4A646" w14:textId="77777777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FB87E6" w14:textId="165D75B9" w:rsidR="001057F5" w:rsidRPr="00A729C6" w:rsidRDefault="001057F5" w:rsidP="001057F5">
            <w:pPr>
              <w:jc w:val="center"/>
            </w:pPr>
            <w:r w:rsidRPr="008853B9">
              <w:t>Подбор аккомпанемента на слух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994C70" w14:textId="33EBDB40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161BE8" w14:textId="68A34FE2" w:rsidR="001057F5" w:rsidRPr="00A729C6" w:rsidRDefault="001057F5" w:rsidP="001057F5">
            <w:pPr>
              <w:jc w:val="center"/>
            </w:pPr>
            <w:r w:rsidRPr="003E43D4">
              <w:t>Опрос, педагогическое наблюдение</w:t>
            </w:r>
          </w:p>
        </w:tc>
      </w:tr>
      <w:tr w:rsidR="001057F5" w14:paraId="135E3844" w14:textId="77777777" w:rsidTr="00F5406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57B99E" w14:textId="1C5D56B5" w:rsidR="001057F5" w:rsidRPr="00A729C6" w:rsidRDefault="001057F5" w:rsidP="001057F5">
            <w:pPr>
              <w:jc w:val="center"/>
            </w:pPr>
            <w:r>
              <w:t>145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78B079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16F623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ED70F0" w14:textId="2457A98D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1260F4" w14:textId="3C229A32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1E7292" w14:textId="1A7A09DC" w:rsidR="001057F5" w:rsidRPr="00A729C6" w:rsidRDefault="001057F5" w:rsidP="001057F5">
            <w:pPr>
              <w:jc w:val="center"/>
            </w:pPr>
            <w:r w:rsidRPr="008853B9">
              <w:t>Подбор аккомпанемента на слух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1DFD52" w14:textId="7A470375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8BE1B1" w14:textId="5C3C767A" w:rsidR="001057F5" w:rsidRPr="00A729C6" w:rsidRDefault="001057F5" w:rsidP="001057F5">
            <w:pPr>
              <w:jc w:val="center"/>
            </w:pPr>
            <w:r w:rsidRPr="003E43D4">
              <w:t>Опрос, педагогическое наблюдение</w:t>
            </w:r>
          </w:p>
        </w:tc>
      </w:tr>
      <w:tr w:rsidR="001057F5" w14:paraId="6197D58D" w14:textId="77777777" w:rsidTr="00F5406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2924F2" w14:textId="66BCD8AC" w:rsidR="001057F5" w:rsidRPr="00A729C6" w:rsidRDefault="001057F5" w:rsidP="001057F5">
            <w:pPr>
              <w:jc w:val="center"/>
            </w:pPr>
            <w:r>
              <w:t>146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7B4011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559216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D21B86" w14:textId="53D2D614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76D31A" w14:textId="1EA02293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8D43BE" w14:textId="56D8F39E" w:rsidR="001057F5" w:rsidRPr="00A729C6" w:rsidRDefault="001057F5" w:rsidP="001057F5">
            <w:pPr>
              <w:jc w:val="center"/>
            </w:pPr>
            <w:r w:rsidRPr="008853B9">
              <w:t>Подбор аккомпанемента на слух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6CABCF" w14:textId="115C9E36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081198" w14:textId="169A1D4F" w:rsidR="001057F5" w:rsidRPr="00A729C6" w:rsidRDefault="001057F5" w:rsidP="001057F5">
            <w:pPr>
              <w:jc w:val="center"/>
            </w:pPr>
            <w:r w:rsidRPr="003E43D4">
              <w:t>Опрос, педагогическое наблюдение</w:t>
            </w:r>
          </w:p>
        </w:tc>
      </w:tr>
      <w:tr w:rsidR="001057F5" w14:paraId="21C34AC8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0D8A32" w14:textId="58BB136D" w:rsidR="001057F5" w:rsidRPr="00A729C6" w:rsidRDefault="001057F5" w:rsidP="001057F5">
            <w:pPr>
              <w:jc w:val="center"/>
            </w:pPr>
            <w:r>
              <w:t>147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7B4AF3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F71B41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DD5152" w14:textId="6C73F9C5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85A649" w14:textId="41AFC83D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48FCC9" w14:textId="00203515" w:rsidR="001057F5" w:rsidRPr="00A729C6" w:rsidRDefault="001057F5" w:rsidP="001057F5">
            <w:pPr>
              <w:jc w:val="center"/>
            </w:pPr>
            <w:r w:rsidRPr="004D48D2">
              <w:rPr>
                <w:bCs/>
                <w:iCs/>
              </w:rPr>
              <w:t>Подготовка репертуара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1682AF" w14:textId="292E3717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A06159" w14:textId="7AB64B0C" w:rsidR="001057F5" w:rsidRPr="00A729C6" w:rsidRDefault="001057F5" w:rsidP="001057F5">
            <w:pPr>
              <w:jc w:val="center"/>
            </w:pPr>
            <w:r w:rsidRPr="00840ECF">
              <w:t>Опрос, педагогическое наблюдение</w:t>
            </w:r>
          </w:p>
        </w:tc>
      </w:tr>
      <w:tr w:rsidR="001057F5" w14:paraId="7D910DC2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DE2CB3" w14:textId="33CA06FA" w:rsidR="001057F5" w:rsidRPr="00A729C6" w:rsidRDefault="001057F5" w:rsidP="001057F5">
            <w:pPr>
              <w:jc w:val="center"/>
            </w:pPr>
            <w:r>
              <w:t>148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65ACE9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A75757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CE5F46" w14:textId="569A252C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29E2E2" w14:textId="45A4027E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F1EC04" w14:textId="6EA11442" w:rsidR="001057F5" w:rsidRPr="00A729C6" w:rsidRDefault="001057F5" w:rsidP="001057F5">
            <w:pPr>
              <w:jc w:val="center"/>
            </w:pPr>
            <w:r w:rsidRPr="004D48D2">
              <w:rPr>
                <w:bCs/>
                <w:iCs/>
              </w:rPr>
              <w:t>Подготовка репертуара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F82F4B" w14:textId="6D042D0B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3B21EB" w14:textId="3E69F3F6" w:rsidR="001057F5" w:rsidRPr="00A729C6" w:rsidRDefault="001057F5" w:rsidP="001057F5">
            <w:pPr>
              <w:jc w:val="center"/>
            </w:pPr>
            <w:r w:rsidRPr="00840ECF">
              <w:t>Опрос, педагогическое наблюдение</w:t>
            </w:r>
          </w:p>
        </w:tc>
      </w:tr>
      <w:tr w:rsidR="001057F5" w14:paraId="0E556985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ADDC50" w14:textId="4420F44C" w:rsidR="001057F5" w:rsidRPr="00A729C6" w:rsidRDefault="001057F5" w:rsidP="001057F5">
            <w:pPr>
              <w:jc w:val="center"/>
            </w:pPr>
            <w:r>
              <w:t>149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E9DC14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ACBE23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071A83" w14:textId="3F9079D4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90C63E" w14:textId="6BBB6491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120A45" w14:textId="34931992" w:rsidR="001057F5" w:rsidRPr="00A729C6" w:rsidRDefault="001057F5" w:rsidP="001057F5">
            <w:pPr>
              <w:jc w:val="center"/>
            </w:pPr>
            <w:r w:rsidRPr="004D48D2">
              <w:rPr>
                <w:bCs/>
                <w:iCs/>
              </w:rPr>
              <w:t>Подготовка репертуара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20D96C" w14:textId="5440E7F8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41F4B4" w14:textId="01C0EDBA" w:rsidR="001057F5" w:rsidRPr="00A729C6" w:rsidRDefault="001057F5" w:rsidP="001057F5">
            <w:pPr>
              <w:jc w:val="center"/>
            </w:pPr>
            <w:r w:rsidRPr="00840ECF">
              <w:t>Опрос, педагогическое наблюдение</w:t>
            </w:r>
          </w:p>
        </w:tc>
      </w:tr>
      <w:tr w:rsidR="001057F5" w14:paraId="68C8E068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CD96AA" w14:textId="601810C9" w:rsidR="001057F5" w:rsidRPr="00A729C6" w:rsidRDefault="001057F5" w:rsidP="001057F5">
            <w:pPr>
              <w:jc w:val="center"/>
            </w:pPr>
            <w:r>
              <w:t>150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19B4E6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3DBDCA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A6A6E1" w14:textId="70EBDDA0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5CDDEE" w14:textId="296EDEB6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BAC549" w14:textId="0A48C5FE" w:rsidR="001057F5" w:rsidRPr="00A729C6" w:rsidRDefault="001057F5" w:rsidP="001057F5">
            <w:pPr>
              <w:jc w:val="center"/>
            </w:pPr>
            <w:r w:rsidRPr="004D48D2">
              <w:rPr>
                <w:bCs/>
                <w:iCs/>
              </w:rPr>
              <w:t>Подготовка репертуара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2F427B" w14:textId="5910015D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165507" w14:textId="616CA560" w:rsidR="001057F5" w:rsidRPr="00A729C6" w:rsidRDefault="001057F5" w:rsidP="001057F5">
            <w:pPr>
              <w:jc w:val="center"/>
            </w:pPr>
            <w:r w:rsidRPr="00840ECF">
              <w:t>Опрос, педагогическое наблюдение</w:t>
            </w:r>
          </w:p>
        </w:tc>
      </w:tr>
      <w:tr w:rsidR="001057F5" w14:paraId="62368C04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F7A9D6" w14:textId="056820B5" w:rsidR="001057F5" w:rsidRPr="00A729C6" w:rsidRDefault="001057F5" w:rsidP="001057F5">
            <w:pPr>
              <w:jc w:val="center"/>
            </w:pPr>
            <w:r>
              <w:t>151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3B5CDF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66A098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2BA8EE" w14:textId="2393388A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FC97C4" w14:textId="6E969919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5703DB" w14:textId="24E04D7C" w:rsidR="001057F5" w:rsidRPr="00A729C6" w:rsidRDefault="001057F5" w:rsidP="001057F5">
            <w:pPr>
              <w:jc w:val="center"/>
            </w:pPr>
            <w:r w:rsidRPr="004D48D2">
              <w:rPr>
                <w:bCs/>
                <w:iCs/>
              </w:rPr>
              <w:t>Подготовка репертуара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3BD79A" w14:textId="561138AE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CB1021" w14:textId="2011458C" w:rsidR="001057F5" w:rsidRPr="00A729C6" w:rsidRDefault="001057F5" w:rsidP="001057F5">
            <w:pPr>
              <w:jc w:val="center"/>
            </w:pPr>
            <w:r w:rsidRPr="00840ECF">
              <w:t>Опрос, педагогическое наблюдение</w:t>
            </w:r>
          </w:p>
        </w:tc>
      </w:tr>
      <w:tr w:rsidR="001057F5" w14:paraId="17C4DCF5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50F4BF" w14:textId="2725978B" w:rsidR="001057F5" w:rsidRPr="00A729C6" w:rsidRDefault="001057F5" w:rsidP="001057F5">
            <w:pPr>
              <w:jc w:val="center"/>
            </w:pPr>
            <w:r>
              <w:t>152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CA2A56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C7151D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81B447" w14:textId="54F4E0AD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EDF139" w14:textId="17416044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4BD1A0" w14:textId="4C0947F7" w:rsidR="001057F5" w:rsidRPr="00A729C6" w:rsidRDefault="001057F5" w:rsidP="001057F5">
            <w:pPr>
              <w:jc w:val="center"/>
            </w:pPr>
            <w:r w:rsidRPr="004D48D2">
              <w:rPr>
                <w:bCs/>
                <w:iCs/>
              </w:rPr>
              <w:t>Подготовка репертуара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B5D0A0" w14:textId="6DB85AA0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115A60" w14:textId="51A5C507" w:rsidR="001057F5" w:rsidRPr="00A729C6" w:rsidRDefault="001057F5" w:rsidP="001057F5">
            <w:pPr>
              <w:jc w:val="center"/>
            </w:pPr>
            <w:r w:rsidRPr="00840ECF">
              <w:t>Опрос, педагогическое наблюдение</w:t>
            </w:r>
          </w:p>
        </w:tc>
      </w:tr>
      <w:tr w:rsidR="001057F5" w14:paraId="35456B52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0B6D5F" w14:textId="2773CE0E" w:rsidR="001057F5" w:rsidRPr="00A729C6" w:rsidRDefault="001057F5" w:rsidP="001057F5">
            <w:pPr>
              <w:jc w:val="center"/>
            </w:pPr>
            <w:r>
              <w:t>153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6F9966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5CA743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897A93" w14:textId="56846846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302CF3" w14:textId="002E7657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392E0F" w14:textId="1B1AB83B" w:rsidR="001057F5" w:rsidRPr="00A729C6" w:rsidRDefault="001057F5" w:rsidP="001057F5">
            <w:pPr>
              <w:jc w:val="center"/>
            </w:pPr>
            <w:r w:rsidRPr="004D48D2">
              <w:rPr>
                <w:bCs/>
                <w:iCs/>
              </w:rPr>
              <w:t>Подготовка репертуара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A8CFBD" w14:textId="5479B026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365AC7" w14:textId="5F848E15" w:rsidR="001057F5" w:rsidRPr="00A729C6" w:rsidRDefault="001057F5" w:rsidP="001057F5">
            <w:pPr>
              <w:jc w:val="center"/>
            </w:pPr>
            <w:r w:rsidRPr="00840ECF">
              <w:t>Опрос, педагогическое наблюдение</w:t>
            </w:r>
          </w:p>
        </w:tc>
      </w:tr>
      <w:tr w:rsidR="001057F5" w14:paraId="3F245C77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A11391" w14:textId="029EF443" w:rsidR="001057F5" w:rsidRPr="00A729C6" w:rsidRDefault="001057F5" w:rsidP="001057F5">
            <w:pPr>
              <w:jc w:val="center"/>
            </w:pPr>
            <w:r>
              <w:t>154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787E37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8EC3F8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00DF94" w14:textId="314A7F74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8E0C7A" w14:textId="43018FEE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818AC0" w14:textId="6B1A7FAE" w:rsidR="001057F5" w:rsidRPr="00A729C6" w:rsidRDefault="001057F5" w:rsidP="001057F5">
            <w:pPr>
              <w:jc w:val="center"/>
            </w:pPr>
            <w:r w:rsidRPr="004D48D2">
              <w:rPr>
                <w:bCs/>
                <w:iCs/>
              </w:rPr>
              <w:t>Подготовка репертуара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B4A6D7" w14:textId="5B677DBE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715DB2" w14:textId="7B4BB516" w:rsidR="001057F5" w:rsidRPr="00A729C6" w:rsidRDefault="001057F5" w:rsidP="001057F5">
            <w:pPr>
              <w:jc w:val="center"/>
            </w:pPr>
            <w:r w:rsidRPr="00840ECF">
              <w:t>Опрос, педагогическое наблюдение</w:t>
            </w:r>
          </w:p>
        </w:tc>
      </w:tr>
      <w:tr w:rsidR="001057F5" w14:paraId="091B4F29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CA5396" w14:textId="41BF567B" w:rsidR="001057F5" w:rsidRPr="00A729C6" w:rsidRDefault="001057F5" w:rsidP="001057F5">
            <w:pPr>
              <w:jc w:val="center"/>
            </w:pPr>
            <w:r>
              <w:t>155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F597F4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D34C38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2005B7" w14:textId="64F18335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88239B" w14:textId="21D70D50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CAE140" w14:textId="07E5FC20" w:rsidR="001057F5" w:rsidRPr="00A729C6" w:rsidRDefault="001057F5" w:rsidP="001057F5">
            <w:pPr>
              <w:jc w:val="center"/>
            </w:pPr>
            <w:r w:rsidRPr="00596D16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303C53" w14:textId="2C4FB6FE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872176" w14:textId="226EF7B1" w:rsidR="001057F5" w:rsidRPr="00A729C6" w:rsidRDefault="001057F5" w:rsidP="001057F5">
            <w:pPr>
              <w:jc w:val="center"/>
            </w:pPr>
            <w:r w:rsidRPr="00840ECF">
              <w:t>Опрос, педагогическое наблюдение</w:t>
            </w:r>
          </w:p>
        </w:tc>
      </w:tr>
      <w:tr w:rsidR="001057F5" w14:paraId="4D3B18EA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38EE04" w14:textId="72B442D8" w:rsidR="001057F5" w:rsidRPr="00A729C6" w:rsidRDefault="001057F5" w:rsidP="001057F5">
            <w:pPr>
              <w:jc w:val="center"/>
            </w:pPr>
            <w:r>
              <w:t>156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0FFB46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2794E2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875DAC" w14:textId="595567FF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215278" w14:textId="3EF7AA38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65AE44" w14:textId="1D060449" w:rsidR="001057F5" w:rsidRPr="00A729C6" w:rsidRDefault="001057F5" w:rsidP="001057F5">
            <w:pPr>
              <w:jc w:val="center"/>
            </w:pPr>
            <w:r w:rsidRPr="00596D16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DB5D65" w14:textId="092C075E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9A9461" w14:textId="16210DF5" w:rsidR="001057F5" w:rsidRPr="00A729C6" w:rsidRDefault="001057F5" w:rsidP="001057F5">
            <w:pPr>
              <w:jc w:val="center"/>
            </w:pPr>
            <w:r w:rsidRPr="00840ECF">
              <w:t>Опрос, педагогическое наблюдение</w:t>
            </w:r>
          </w:p>
        </w:tc>
      </w:tr>
      <w:tr w:rsidR="001057F5" w14:paraId="2B6685D6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ED5424" w14:textId="254D7E90" w:rsidR="001057F5" w:rsidRPr="00A729C6" w:rsidRDefault="001057F5" w:rsidP="001057F5">
            <w:pPr>
              <w:jc w:val="center"/>
            </w:pPr>
            <w:r>
              <w:t>157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C1B907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E4141E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E47CD2" w14:textId="1A1F34C3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95476D" w14:textId="38E751E2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E1F0D9" w14:textId="0ADF21E4" w:rsidR="001057F5" w:rsidRPr="00A729C6" w:rsidRDefault="001057F5" w:rsidP="001057F5">
            <w:pPr>
              <w:jc w:val="center"/>
            </w:pPr>
            <w:r w:rsidRPr="00596D16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E17CEA" w14:textId="7923537F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81ECCE" w14:textId="0D211C84" w:rsidR="001057F5" w:rsidRPr="00A729C6" w:rsidRDefault="001057F5" w:rsidP="001057F5">
            <w:pPr>
              <w:jc w:val="center"/>
            </w:pPr>
            <w:r w:rsidRPr="00840ECF">
              <w:t>Опрос, педагогическое наблюдение</w:t>
            </w:r>
          </w:p>
        </w:tc>
      </w:tr>
      <w:tr w:rsidR="001057F5" w14:paraId="27B867FC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510401" w14:textId="679F175C" w:rsidR="001057F5" w:rsidRPr="00A729C6" w:rsidRDefault="001057F5" w:rsidP="001057F5">
            <w:pPr>
              <w:jc w:val="center"/>
            </w:pPr>
            <w:r>
              <w:t>158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137BD9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82F373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C23E6D" w14:textId="0EA37289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E17F30" w14:textId="4D8B458D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D938FD" w14:textId="2D23D23D" w:rsidR="001057F5" w:rsidRPr="00A729C6" w:rsidRDefault="001057F5" w:rsidP="001057F5">
            <w:pPr>
              <w:jc w:val="center"/>
            </w:pPr>
            <w:r w:rsidRPr="00596D16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6C38F8" w14:textId="5B4731BC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D273FC" w14:textId="4A4FA362" w:rsidR="001057F5" w:rsidRPr="00A729C6" w:rsidRDefault="001057F5" w:rsidP="001057F5">
            <w:pPr>
              <w:jc w:val="center"/>
            </w:pPr>
            <w:r w:rsidRPr="00840ECF">
              <w:t>Опрос, педагогическое наблюдение</w:t>
            </w:r>
          </w:p>
        </w:tc>
      </w:tr>
      <w:tr w:rsidR="001057F5" w14:paraId="1D20176C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771290" w14:textId="721EE1CF" w:rsidR="001057F5" w:rsidRPr="00A729C6" w:rsidRDefault="001057F5" w:rsidP="001057F5">
            <w:pPr>
              <w:jc w:val="center"/>
            </w:pPr>
            <w:r>
              <w:t>159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0FF826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AFC1D8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AC2EA5" w14:textId="1C551477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864C1A" w14:textId="308098A9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226B52" w14:textId="524540A8" w:rsidR="001057F5" w:rsidRPr="00A729C6" w:rsidRDefault="001057F5" w:rsidP="001057F5">
            <w:pPr>
              <w:jc w:val="center"/>
            </w:pPr>
            <w:r w:rsidRPr="00596D16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7BF584" w14:textId="554BEA36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86A2CA" w14:textId="6C3BBF9D" w:rsidR="001057F5" w:rsidRPr="00A729C6" w:rsidRDefault="001057F5" w:rsidP="001057F5">
            <w:pPr>
              <w:jc w:val="center"/>
            </w:pPr>
            <w:r w:rsidRPr="00840ECF">
              <w:t>Опрос, педагогическое наблюдение</w:t>
            </w:r>
          </w:p>
        </w:tc>
      </w:tr>
      <w:tr w:rsidR="001057F5" w14:paraId="2448FFED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2F59B0" w14:textId="140E5E33" w:rsidR="001057F5" w:rsidRPr="00A729C6" w:rsidRDefault="001057F5" w:rsidP="001057F5">
            <w:pPr>
              <w:jc w:val="center"/>
            </w:pPr>
            <w:r>
              <w:lastRenderedPageBreak/>
              <w:t>160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9075AD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FF454A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1200C0" w14:textId="7C417C68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B3898F" w14:textId="0BBB2F8C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B11B8D" w14:textId="5A41245E" w:rsidR="001057F5" w:rsidRPr="00A729C6" w:rsidRDefault="001057F5" w:rsidP="001057F5">
            <w:pPr>
              <w:jc w:val="center"/>
            </w:pPr>
            <w:r w:rsidRPr="00902149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7AD094" w14:textId="5C650F8E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A0AE3B" w14:textId="4B32E225" w:rsidR="001057F5" w:rsidRPr="00A729C6" w:rsidRDefault="001057F5" w:rsidP="001057F5">
            <w:pPr>
              <w:jc w:val="center"/>
            </w:pPr>
            <w:r w:rsidRPr="00840ECF">
              <w:t>Опрос, педагогическое наблюдение</w:t>
            </w:r>
          </w:p>
        </w:tc>
      </w:tr>
      <w:tr w:rsidR="001057F5" w14:paraId="68F23E20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5C7276" w14:textId="72F0CD98" w:rsidR="001057F5" w:rsidRPr="00A729C6" w:rsidRDefault="001057F5" w:rsidP="001057F5">
            <w:pPr>
              <w:jc w:val="center"/>
            </w:pPr>
            <w:r>
              <w:t>161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9FE451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06F443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D55322" w14:textId="203E5FFC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E2F9F3" w14:textId="6F590BF6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9B9466" w14:textId="101D0F61" w:rsidR="001057F5" w:rsidRPr="00A729C6" w:rsidRDefault="001057F5" w:rsidP="001057F5">
            <w:pPr>
              <w:jc w:val="center"/>
            </w:pPr>
            <w:r w:rsidRPr="00902149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9904F1" w14:textId="2C1290AE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5F7403" w14:textId="7A1A85DF" w:rsidR="001057F5" w:rsidRPr="00A729C6" w:rsidRDefault="001057F5" w:rsidP="001057F5">
            <w:pPr>
              <w:jc w:val="center"/>
            </w:pPr>
            <w:r w:rsidRPr="00840ECF">
              <w:t>Опрос, педагогическое наблюдение</w:t>
            </w:r>
          </w:p>
        </w:tc>
      </w:tr>
      <w:tr w:rsidR="001057F5" w14:paraId="75106173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944C79" w14:textId="42BFF312" w:rsidR="001057F5" w:rsidRPr="00A729C6" w:rsidRDefault="001057F5" w:rsidP="001057F5">
            <w:pPr>
              <w:jc w:val="center"/>
            </w:pPr>
            <w:r>
              <w:t>162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46A715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84A466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A3B9BE" w14:textId="3D0251FC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197BF4" w14:textId="425B9BAF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B4EF84" w14:textId="45E3BEED" w:rsidR="001057F5" w:rsidRPr="00A729C6" w:rsidRDefault="001057F5" w:rsidP="001057F5">
            <w:pPr>
              <w:jc w:val="center"/>
            </w:pPr>
            <w:r w:rsidRPr="00902149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559DC7" w14:textId="5F4531BC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92BAAE" w14:textId="668EB372" w:rsidR="001057F5" w:rsidRPr="00A729C6" w:rsidRDefault="001057F5" w:rsidP="001057F5">
            <w:pPr>
              <w:jc w:val="center"/>
            </w:pPr>
            <w:r w:rsidRPr="00840ECF">
              <w:t>Опрос, педагогическое наблюдение</w:t>
            </w:r>
          </w:p>
        </w:tc>
      </w:tr>
      <w:tr w:rsidR="001057F5" w14:paraId="12396DB0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F40D60" w14:textId="2D7417AB" w:rsidR="001057F5" w:rsidRPr="00A729C6" w:rsidRDefault="001057F5" w:rsidP="001057F5">
            <w:pPr>
              <w:jc w:val="center"/>
            </w:pPr>
            <w:r>
              <w:t>163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B21868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5F2347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D917EF" w14:textId="09042551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780E0E" w14:textId="23238936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C00DF1" w14:textId="4D2056E6" w:rsidR="001057F5" w:rsidRPr="00A729C6" w:rsidRDefault="001057F5" w:rsidP="001057F5">
            <w:pPr>
              <w:jc w:val="center"/>
            </w:pPr>
            <w:r w:rsidRPr="00902149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E3D51B" w14:textId="7C91E0EB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733EB4" w14:textId="0B870AF0" w:rsidR="001057F5" w:rsidRPr="00A729C6" w:rsidRDefault="001057F5" w:rsidP="001057F5">
            <w:pPr>
              <w:jc w:val="center"/>
            </w:pPr>
            <w:r w:rsidRPr="00840ECF">
              <w:t>Опрос, педагогическое наблюдение</w:t>
            </w:r>
          </w:p>
        </w:tc>
      </w:tr>
      <w:tr w:rsidR="001057F5" w14:paraId="4DCBA3BE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04E884" w14:textId="36A1841A" w:rsidR="001057F5" w:rsidRPr="00A729C6" w:rsidRDefault="001057F5" w:rsidP="001057F5">
            <w:pPr>
              <w:jc w:val="center"/>
            </w:pPr>
            <w:r>
              <w:t>164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58D88E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78C02B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70D969" w14:textId="6168BC24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5155EE" w14:textId="14527D4C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5A5B90" w14:textId="6CB2965C" w:rsidR="001057F5" w:rsidRPr="00A729C6" w:rsidRDefault="001057F5" w:rsidP="001057F5">
            <w:pPr>
              <w:jc w:val="center"/>
            </w:pPr>
            <w:r w:rsidRPr="00902149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775D75" w14:textId="036E9F98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49298B" w14:textId="56BB4997" w:rsidR="001057F5" w:rsidRPr="00A729C6" w:rsidRDefault="001057F5" w:rsidP="001057F5">
            <w:pPr>
              <w:jc w:val="center"/>
            </w:pPr>
            <w:r w:rsidRPr="00840ECF">
              <w:t>Опрос, педагогическое наблюдение</w:t>
            </w:r>
          </w:p>
        </w:tc>
      </w:tr>
      <w:tr w:rsidR="001057F5" w14:paraId="7029F813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351AF3" w14:textId="732ECD86" w:rsidR="001057F5" w:rsidRPr="00A729C6" w:rsidRDefault="001057F5" w:rsidP="001057F5">
            <w:pPr>
              <w:jc w:val="center"/>
            </w:pPr>
            <w:r>
              <w:t>165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57C6AD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6DB1FD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521A43" w14:textId="39AA186C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C67700" w14:textId="233C49B2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CFFBD0" w14:textId="1A3F3B57" w:rsidR="001057F5" w:rsidRPr="00A729C6" w:rsidRDefault="001057F5" w:rsidP="001057F5">
            <w:pPr>
              <w:jc w:val="center"/>
            </w:pPr>
            <w:r w:rsidRPr="00902149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FC38F9" w14:textId="45ED4663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227D34" w14:textId="6A030CBB" w:rsidR="001057F5" w:rsidRPr="00A729C6" w:rsidRDefault="001057F5" w:rsidP="001057F5">
            <w:pPr>
              <w:jc w:val="center"/>
            </w:pPr>
            <w:r w:rsidRPr="00840ECF">
              <w:t>Опрос, педагогическое наблюдение</w:t>
            </w:r>
          </w:p>
        </w:tc>
      </w:tr>
      <w:tr w:rsidR="001057F5" w14:paraId="5F4F0C1C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848C37" w14:textId="3622F4B8" w:rsidR="001057F5" w:rsidRPr="00A729C6" w:rsidRDefault="001057F5" w:rsidP="001057F5">
            <w:pPr>
              <w:jc w:val="center"/>
            </w:pPr>
            <w:r>
              <w:t>166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03DEC5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85D54D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54CB7B" w14:textId="0373A764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0F05B9" w14:textId="73BAC92B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5B7474" w14:textId="06D42C16" w:rsidR="001057F5" w:rsidRPr="00A729C6" w:rsidRDefault="001057F5" w:rsidP="001057F5">
            <w:pPr>
              <w:jc w:val="center"/>
            </w:pPr>
            <w:r w:rsidRPr="00902149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8F75B5" w14:textId="3AB21856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A38C6D" w14:textId="120C4AD6" w:rsidR="001057F5" w:rsidRPr="00A729C6" w:rsidRDefault="001057F5" w:rsidP="001057F5">
            <w:pPr>
              <w:jc w:val="center"/>
            </w:pPr>
            <w:r w:rsidRPr="00840ECF">
              <w:t>Опрос, педагогическое наблюдение</w:t>
            </w:r>
          </w:p>
        </w:tc>
      </w:tr>
      <w:tr w:rsidR="001057F5" w14:paraId="086FF207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5D861C" w14:textId="4799F847" w:rsidR="001057F5" w:rsidRDefault="001057F5" w:rsidP="001057F5">
            <w:pPr>
              <w:jc w:val="center"/>
            </w:pPr>
            <w:r>
              <w:t>167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EEB8F5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3A9892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FC05C2" w14:textId="43AEC717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75D2D1" w14:textId="1009633A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259922" w14:textId="14ABF34E" w:rsidR="001057F5" w:rsidRPr="00A729C6" w:rsidRDefault="001057F5" w:rsidP="001057F5">
            <w:pPr>
              <w:jc w:val="center"/>
            </w:pPr>
            <w:r w:rsidRPr="00902149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7074E9" w14:textId="5D5C62F2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41D407" w14:textId="7C9FB29B" w:rsidR="001057F5" w:rsidRPr="00A729C6" w:rsidRDefault="001057F5" w:rsidP="001057F5">
            <w:pPr>
              <w:jc w:val="center"/>
            </w:pPr>
            <w:r w:rsidRPr="00840ECF">
              <w:t>Опрос, педагогическое наблюдение</w:t>
            </w:r>
          </w:p>
        </w:tc>
      </w:tr>
      <w:tr w:rsidR="001057F5" w14:paraId="039AFE05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47D564" w14:textId="451B722B" w:rsidR="001057F5" w:rsidRDefault="001057F5" w:rsidP="001057F5">
            <w:pPr>
              <w:jc w:val="center"/>
            </w:pPr>
            <w:r>
              <w:t>168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D241F6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392BBF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500CC3" w14:textId="02A95C9D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066E87" w14:textId="013D7B26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CB1B25" w14:textId="23A1AA5D" w:rsidR="001057F5" w:rsidRPr="00A729C6" w:rsidRDefault="001057F5" w:rsidP="001057F5">
            <w:pPr>
              <w:jc w:val="center"/>
            </w:pPr>
            <w:r w:rsidRPr="00902149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DD15B6" w14:textId="3C4CD799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96B497" w14:textId="1593CD5C" w:rsidR="001057F5" w:rsidRPr="00A729C6" w:rsidRDefault="001057F5" w:rsidP="001057F5">
            <w:pPr>
              <w:jc w:val="center"/>
            </w:pPr>
            <w:r w:rsidRPr="00840ECF">
              <w:t>Опрос, педагогическое наблюдение</w:t>
            </w:r>
          </w:p>
        </w:tc>
      </w:tr>
      <w:tr w:rsidR="001057F5" w14:paraId="5466EB5A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E53920" w14:textId="07264AF2" w:rsidR="001057F5" w:rsidRDefault="001057F5" w:rsidP="001057F5">
            <w:pPr>
              <w:jc w:val="center"/>
            </w:pPr>
            <w:r>
              <w:t>169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CD7B5C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024021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63054E" w14:textId="1CC7B5E3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CF80F1" w14:textId="4BED55F2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925DE9" w14:textId="188AFC08" w:rsidR="001057F5" w:rsidRPr="00A729C6" w:rsidRDefault="001057F5" w:rsidP="001057F5">
            <w:pPr>
              <w:jc w:val="center"/>
            </w:pPr>
            <w:r w:rsidRPr="006D5D44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29B4F9" w14:textId="6AF7E1D2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107BB7" w14:textId="623A0F5F" w:rsidR="001057F5" w:rsidRPr="00A729C6" w:rsidRDefault="001057F5" w:rsidP="001057F5">
            <w:pPr>
              <w:jc w:val="center"/>
            </w:pPr>
            <w:r w:rsidRPr="00840ECF">
              <w:t>Опрос, педагогическое наблюдение</w:t>
            </w:r>
          </w:p>
        </w:tc>
      </w:tr>
      <w:tr w:rsidR="001057F5" w14:paraId="607E32F4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42A1A6" w14:textId="59637B73" w:rsidR="001057F5" w:rsidRDefault="001057F5" w:rsidP="001057F5">
            <w:pPr>
              <w:jc w:val="center"/>
            </w:pPr>
            <w:r>
              <w:t>170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40276A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34B345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CE4CE2" w14:textId="7F87DE4C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686CD2" w14:textId="046F8A73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236B4A" w14:textId="26F38604" w:rsidR="001057F5" w:rsidRPr="00A729C6" w:rsidRDefault="001057F5" w:rsidP="001057F5">
            <w:pPr>
              <w:jc w:val="center"/>
            </w:pPr>
            <w:r w:rsidRPr="006D5D44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D7B5CD" w14:textId="429F1BF1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662AA0" w14:textId="686C9E41" w:rsidR="001057F5" w:rsidRPr="00A729C6" w:rsidRDefault="001057F5" w:rsidP="001057F5">
            <w:pPr>
              <w:jc w:val="center"/>
            </w:pPr>
            <w:r w:rsidRPr="00840ECF">
              <w:t>Опрос, педагогическое наблюдение</w:t>
            </w:r>
          </w:p>
        </w:tc>
      </w:tr>
      <w:tr w:rsidR="001057F5" w14:paraId="72186CF1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F97461" w14:textId="5F045533" w:rsidR="001057F5" w:rsidRDefault="001057F5" w:rsidP="001057F5">
            <w:pPr>
              <w:jc w:val="center"/>
            </w:pPr>
            <w:r>
              <w:t>171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F28A61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B3563F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0092C6" w14:textId="21DD7E73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0B5EEB" w14:textId="2F75CCD7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451E8F" w14:textId="67690963" w:rsidR="001057F5" w:rsidRPr="00A729C6" w:rsidRDefault="001057F5" w:rsidP="001057F5">
            <w:pPr>
              <w:jc w:val="center"/>
            </w:pPr>
            <w:r w:rsidRPr="006D5D44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B22ED6" w14:textId="6CFFC0B1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BBAE3F" w14:textId="2A000F49" w:rsidR="001057F5" w:rsidRPr="00A729C6" w:rsidRDefault="001057F5" w:rsidP="001057F5">
            <w:pPr>
              <w:jc w:val="center"/>
            </w:pPr>
            <w:r w:rsidRPr="00840ECF">
              <w:t>Опрос, педагогическое наблюдение</w:t>
            </w:r>
          </w:p>
        </w:tc>
      </w:tr>
      <w:tr w:rsidR="001057F5" w14:paraId="542AE1EC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56167B" w14:textId="33CFB9FA" w:rsidR="001057F5" w:rsidRDefault="001057F5" w:rsidP="001057F5">
            <w:pPr>
              <w:jc w:val="center"/>
            </w:pPr>
            <w:r>
              <w:t>172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A964A6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86E070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5D0201" w14:textId="092CC473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22BEA0" w14:textId="18AE3FEB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F7C6EE" w14:textId="439A152C" w:rsidR="001057F5" w:rsidRPr="00A729C6" w:rsidRDefault="001057F5" w:rsidP="001057F5">
            <w:pPr>
              <w:jc w:val="center"/>
            </w:pPr>
            <w:r w:rsidRPr="006D5D44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978B41" w14:textId="2A9045D5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C5FA94" w14:textId="5F573E08" w:rsidR="001057F5" w:rsidRPr="00A729C6" w:rsidRDefault="001057F5" w:rsidP="001057F5">
            <w:pPr>
              <w:jc w:val="center"/>
            </w:pPr>
            <w:r w:rsidRPr="00840ECF">
              <w:t>Опрос, педагогическое наблюдение</w:t>
            </w:r>
          </w:p>
        </w:tc>
      </w:tr>
      <w:tr w:rsidR="001057F5" w14:paraId="66BA338B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9AD7F5" w14:textId="6A7B85EB" w:rsidR="001057F5" w:rsidRDefault="001057F5" w:rsidP="001057F5">
            <w:pPr>
              <w:jc w:val="center"/>
            </w:pPr>
            <w:r>
              <w:t>173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5BCE62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097385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A1A111" w14:textId="60D4C29B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ACC44B" w14:textId="20D73629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F35725" w14:textId="092B1CA5" w:rsidR="001057F5" w:rsidRPr="00A729C6" w:rsidRDefault="001057F5" w:rsidP="001057F5">
            <w:pPr>
              <w:jc w:val="center"/>
            </w:pPr>
            <w:r w:rsidRPr="006D5D44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6327D8" w14:textId="7BD3B5D8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FC579F" w14:textId="30F3A2EE" w:rsidR="001057F5" w:rsidRPr="00A729C6" w:rsidRDefault="001057F5" w:rsidP="001057F5">
            <w:pPr>
              <w:jc w:val="center"/>
            </w:pPr>
            <w:r w:rsidRPr="00840ECF">
              <w:t>Опрос, педагогическое наблюдение</w:t>
            </w:r>
          </w:p>
        </w:tc>
      </w:tr>
      <w:tr w:rsidR="001057F5" w14:paraId="340687A1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379DEA" w14:textId="37804609" w:rsidR="001057F5" w:rsidRDefault="001057F5" w:rsidP="001057F5">
            <w:pPr>
              <w:jc w:val="center"/>
            </w:pPr>
            <w:r>
              <w:t>174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B1FD83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576CD2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F6933A" w14:textId="2D601777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7AD0DD" w14:textId="327EF053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ABA25A" w14:textId="55F68962" w:rsidR="001057F5" w:rsidRPr="00A729C6" w:rsidRDefault="001057F5" w:rsidP="001057F5">
            <w:pPr>
              <w:jc w:val="center"/>
            </w:pPr>
            <w:r w:rsidRPr="006D5D44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802F0A" w14:textId="03F42BE3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994C08" w14:textId="0DBE5F21" w:rsidR="001057F5" w:rsidRPr="00A729C6" w:rsidRDefault="001057F5" w:rsidP="001057F5">
            <w:pPr>
              <w:jc w:val="center"/>
            </w:pPr>
            <w:r w:rsidRPr="00840ECF">
              <w:t>Опрос, педагогическое наблюдение</w:t>
            </w:r>
          </w:p>
        </w:tc>
      </w:tr>
      <w:tr w:rsidR="001057F5" w14:paraId="74C42C6E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3E24EE" w14:textId="12C2FC8F" w:rsidR="001057F5" w:rsidRDefault="001057F5" w:rsidP="001057F5">
            <w:pPr>
              <w:jc w:val="center"/>
            </w:pPr>
            <w:r>
              <w:t>175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1BC58F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76C59C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87B02A" w14:textId="3C1817AC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7E0177" w14:textId="1DCB7CB6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0B13A3" w14:textId="6E014B37" w:rsidR="001057F5" w:rsidRPr="00A729C6" w:rsidRDefault="001057F5" w:rsidP="001057F5">
            <w:pPr>
              <w:jc w:val="center"/>
            </w:pPr>
            <w:r w:rsidRPr="006D5D44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FD3327" w14:textId="4944663A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A017F8" w14:textId="5B542038" w:rsidR="001057F5" w:rsidRPr="00A729C6" w:rsidRDefault="001057F5" w:rsidP="001057F5">
            <w:pPr>
              <w:jc w:val="center"/>
            </w:pPr>
            <w:r w:rsidRPr="00840ECF">
              <w:t>Опрос, педагогическое наблюдение</w:t>
            </w:r>
          </w:p>
        </w:tc>
      </w:tr>
      <w:tr w:rsidR="001057F5" w14:paraId="4D412F2F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27DE7B" w14:textId="5629FAED" w:rsidR="001057F5" w:rsidRDefault="001057F5" w:rsidP="001057F5">
            <w:pPr>
              <w:jc w:val="center"/>
            </w:pPr>
            <w:r>
              <w:t>176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8F1F74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B667E8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BCDCB0" w14:textId="51D83294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6B28A0" w14:textId="0CFA925B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02500E" w14:textId="42AF7C49" w:rsidR="001057F5" w:rsidRPr="00A729C6" w:rsidRDefault="001057F5" w:rsidP="001057F5">
            <w:pPr>
              <w:jc w:val="center"/>
            </w:pPr>
            <w:r w:rsidRPr="006D5D44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C5D8F7" w14:textId="601292D7" w:rsidR="001057F5" w:rsidRPr="00A729C6" w:rsidRDefault="001057F5" w:rsidP="001057F5">
            <w:pPr>
              <w:jc w:val="center"/>
            </w:pPr>
            <w:r w:rsidRPr="008F26FD">
              <w:t xml:space="preserve">Клубы авторской </w:t>
            </w:r>
            <w:r w:rsidRPr="008F26FD">
              <w:lastRenderedPageBreak/>
              <w:t>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215831" w14:textId="4564FD21" w:rsidR="001057F5" w:rsidRPr="00A729C6" w:rsidRDefault="001057F5" w:rsidP="001057F5">
            <w:pPr>
              <w:jc w:val="center"/>
            </w:pPr>
            <w:r w:rsidRPr="00840ECF">
              <w:lastRenderedPageBreak/>
              <w:t xml:space="preserve">Опрос, педагогическое </w:t>
            </w:r>
            <w:r w:rsidRPr="00840ECF">
              <w:lastRenderedPageBreak/>
              <w:t>наблюдение</w:t>
            </w:r>
          </w:p>
        </w:tc>
      </w:tr>
      <w:tr w:rsidR="001057F5" w14:paraId="74FB8F90" w14:textId="77777777" w:rsidTr="00330A9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FE966A" w14:textId="14F9379C" w:rsidR="001057F5" w:rsidRDefault="001057F5" w:rsidP="001057F5">
            <w:pPr>
              <w:jc w:val="center"/>
            </w:pPr>
            <w:r>
              <w:lastRenderedPageBreak/>
              <w:t>177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DD5AA4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EB2243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8E58A1" w14:textId="57B64E4D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EAEEBB" w14:textId="7B811C78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D55866" w14:textId="613FC75F" w:rsidR="001057F5" w:rsidRPr="00A729C6" w:rsidRDefault="001057F5" w:rsidP="001057F5">
            <w:pPr>
              <w:jc w:val="center"/>
            </w:pPr>
            <w:r w:rsidRPr="006D5D44">
              <w:rPr>
                <w:bCs/>
                <w:iCs/>
              </w:rPr>
              <w:t>Репетиции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ACFA14" w14:textId="43981ECB" w:rsidR="001057F5" w:rsidRPr="00A729C6" w:rsidRDefault="001057F5" w:rsidP="001057F5">
            <w:pPr>
              <w:jc w:val="center"/>
            </w:pPr>
            <w:r w:rsidRPr="008F26FD">
              <w:t>Клубы авторской песни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028D82" w14:textId="4E4FAD55" w:rsidR="001057F5" w:rsidRPr="00A729C6" w:rsidRDefault="001057F5" w:rsidP="001057F5">
            <w:pPr>
              <w:jc w:val="center"/>
            </w:pPr>
            <w:r w:rsidRPr="00840ECF">
              <w:t>Опрос, педагогическое наблюдение</w:t>
            </w:r>
          </w:p>
        </w:tc>
      </w:tr>
      <w:tr w:rsidR="001057F5" w14:paraId="697A1F03" w14:textId="77777777" w:rsidTr="0066586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E69725" w14:textId="34845F25" w:rsidR="001057F5" w:rsidRDefault="001057F5" w:rsidP="001057F5">
            <w:pPr>
              <w:jc w:val="center"/>
            </w:pPr>
            <w:r>
              <w:t>178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4157F5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D832F7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27E2DC" w14:textId="3B841A70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36BD15" w14:textId="3C4C53C5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009A15" w14:textId="00A707EF" w:rsidR="001057F5" w:rsidRPr="00A729C6" w:rsidRDefault="001057F5" w:rsidP="001057F5">
            <w:pPr>
              <w:jc w:val="center"/>
            </w:pPr>
            <w:r w:rsidRPr="00176290">
              <w:rPr>
                <w:bCs/>
                <w:iCs/>
              </w:rPr>
              <w:t>Выступления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23EE18" w14:textId="3690A588" w:rsidR="001057F5" w:rsidRPr="00A729C6" w:rsidRDefault="001057F5" w:rsidP="001057F5">
            <w:pPr>
              <w:jc w:val="center"/>
            </w:pPr>
            <w:r>
              <w:t>Актовый зал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720017" w14:textId="570022A4" w:rsidR="001057F5" w:rsidRPr="00A729C6" w:rsidRDefault="001057F5" w:rsidP="001057F5">
            <w:pPr>
              <w:jc w:val="center"/>
            </w:pPr>
            <w:r w:rsidRPr="00CB1428">
              <w:t>Итоговый контроль, педагогическое наблюдение</w:t>
            </w:r>
          </w:p>
        </w:tc>
      </w:tr>
      <w:tr w:rsidR="001057F5" w14:paraId="72D28B8B" w14:textId="77777777" w:rsidTr="0066586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104735" w14:textId="353F1D8C" w:rsidR="001057F5" w:rsidRDefault="001057F5" w:rsidP="001057F5">
            <w:pPr>
              <w:jc w:val="center"/>
            </w:pPr>
            <w:r>
              <w:t>179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886DA1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E2AE39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42C0EA" w14:textId="042301FA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EF7C64" w14:textId="6341E4C5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83E8B1" w14:textId="22E81020" w:rsidR="001057F5" w:rsidRPr="00A729C6" w:rsidRDefault="001057F5" w:rsidP="001057F5">
            <w:pPr>
              <w:jc w:val="center"/>
            </w:pPr>
            <w:r w:rsidRPr="00176290">
              <w:rPr>
                <w:bCs/>
                <w:iCs/>
              </w:rPr>
              <w:t>Выступления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82720B" w14:textId="5BE3316D" w:rsidR="001057F5" w:rsidRPr="00A729C6" w:rsidRDefault="001057F5" w:rsidP="001057F5">
            <w:pPr>
              <w:jc w:val="center"/>
            </w:pPr>
            <w:r>
              <w:t>Актовый зал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5DDC1F" w14:textId="3B3DE158" w:rsidR="001057F5" w:rsidRPr="00A729C6" w:rsidRDefault="001057F5" w:rsidP="001057F5">
            <w:pPr>
              <w:jc w:val="center"/>
            </w:pPr>
            <w:r w:rsidRPr="00CB1428">
              <w:t>Итоговый контроль, педагогическое наблюдение</w:t>
            </w:r>
          </w:p>
        </w:tc>
      </w:tr>
      <w:tr w:rsidR="001057F5" w14:paraId="1C249CE7" w14:textId="77777777" w:rsidTr="0066586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4125D5" w14:textId="6A0EC95D" w:rsidR="001057F5" w:rsidRDefault="001057F5" w:rsidP="001057F5">
            <w:pPr>
              <w:jc w:val="center"/>
            </w:pPr>
            <w:r>
              <w:t>180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55213D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E8F839" w14:textId="77777777" w:rsidR="001057F5" w:rsidRPr="00A729C6" w:rsidRDefault="001057F5" w:rsidP="001057F5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87A575" w14:textId="434AD15A" w:rsidR="001057F5" w:rsidRPr="00A729C6" w:rsidRDefault="001057F5" w:rsidP="001057F5">
            <w:pPr>
              <w:jc w:val="center"/>
              <w:rPr>
                <w:bCs/>
              </w:rPr>
            </w:pPr>
            <w:r w:rsidRPr="003A1A7E">
              <w:rPr>
                <w:bCs/>
              </w:rPr>
              <w:t>Индивидуальная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E351FF" w14:textId="746B85C9" w:rsidR="001057F5" w:rsidRPr="00A729C6" w:rsidRDefault="001057F5" w:rsidP="001057F5">
            <w:pPr>
              <w:jc w:val="center"/>
            </w:pPr>
            <w:r w:rsidRPr="00A729C6">
              <w:t>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CD6AF8" w14:textId="3BBF6D39" w:rsidR="001057F5" w:rsidRPr="00A729C6" w:rsidRDefault="001057F5" w:rsidP="001057F5">
            <w:pPr>
              <w:jc w:val="center"/>
            </w:pPr>
            <w:r w:rsidRPr="00176290">
              <w:rPr>
                <w:bCs/>
                <w:iCs/>
              </w:rPr>
              <w:t>Выступления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8D82F0" w14:textId="2980BEB9" w:rsidR="001057F5" w:rsidRPr="00A729C6" w:rsidRDefault="001057F5" w:rsidP="001057F5">
            <w:pPr>
              <w:jc w:val="center"/>
            </w:pPr>
            <w:r>
              <w:t>Актовый зал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E4F8AB" w14:textId="4FFAB8CC" w:rsidR="001057F5" w:rsidRPr="00A729C6" w:rsidRDefault="001057F5" w:rsidP="001057F5">
            <w:pPr>
              <w:jc w:val="center"/>
            </w:pPr>
            <w:r w:rsidRPr="00CB1428">
              <w:t>Итоговый контроль, педагогическое наблюдение</w:t>
            </w:r>
          </w:p>
        </w:tc>
      </w:tr>
    </w:tbl>
    <w:p w14:paraId="671B3662" w14:textId="77777777" w:rsidR="00DB4CF0" w:rsidRDefault="00DB4CF0" w:rsidP="00DB4CF0">
      <w:pPr>
        <w:spacing w:line="274" w:lineRule="exact"/>
        <w:ind w:left="120"/>
        <w:jc w:val="center"/>
        <w:rPr>
          <w:b/>
          <w:color w:val="000000"/>
          <w:sz w:val="28"/>
          <w:szCs w:val="28"/>
        </w:rPr>
      </w:pPr>
    </w:p>
    <w:p w14:paraId="3C1F09D3" w14:textId="77777777" w:rsidR="00DB4CF0" w:rsidRDefault="00DB4CF0">
      <w:pPr>
        <w:spacing w:line="274" w:lineRule="exact"/>
        <w:ind w:left="120"/>
        <w:jc w:val="center"/>
        <w:rPr>
          <w:b/>
          <w:color w:val="000000"/>
          <w:sz w:val="28"/>
          <w:szCs w:val="28"/>
        </w:rPr>
      </w:pPr>
    </w:p>
    <w:p w14:paraId="1B0CEB3F" w14:textId="77777777" w:rsidR="00E7340C" w:rsidRDefault="00E7340C">
      <w:pPr>
        <w:suppressAutoHyphens w:val="0"/>
        <w:rPr>
          <w:b/>
          <w:color w:val="000000"/>
          <w:sz w:val="28"/>
          <w:szCs w:val="28"/>
        </w:rPr>
        <w:sectPr w:rsidR="00E7340C" w:rsidSect="005254D1">
          <w:pgSz w:w="16838" w:h="11906" w:orient="landscape"/>
          <w:pgMar w:top="1134" w:right="851" w:bottom="1418" w:left="1418" w:header="720" w:footer="720" w:gutter="0"/>
          <w:cols w:space="720"/>
          <w:docGrid w:linePitch="360"/>
        </w:sectPr>
      </w:pPr>
    </w:p>
    <w:p w14:paraId="59A9A23B" w14:textId="77777777" w:rsidR="00F278AE" w:rsidRPr="00C57ACC" w:rsidRDefault="00F278AE" w:rsidP="00C57ACC">
      <w:pPr>
        <w:spacing w:line="360" w:lineRule="auto"/>
        <w:ind w:left="120"/>
        <w:contextualSpacing/>
        <w:jc w:val="center"/>
        <w:rPr>
          <w:color w:val="000000"/>
          <w:spacing w:val="6"/>
          <w:sz w:val="28"/>
          <w:szCs w:val="28"/>
        </w:rPr>
      </w:pPr>
      <w:r w:rsidRPr="00C57ACC">
        <w:rPr>
          <w:b/>
          <w:color w:val="000000"/>
          <w:sz w:val="28"/>
          <w:szCs w:val="28"/>
        </w:rPr>
        <w:lastRenderedPageBreak/>
        <w:t xml:space="preserve">Условия реализации </w:t>
      </w:r>
      <w:r w:rsidRPr="00C57ACC">
        <w:rPr>
          <w:rFonts w:eastAsia="Arial Unicode MS"/>
          <w:b/>
          <w:color w:val="000000"/>
          <w:sz w:val="28"/>
          <w:szCs w:val="28"/>
        </w:rPr>
        <w:t>программы</w:t>
      </w:r>
    </w:p>
    <w:p w14:paraId="5BC1A32C" w14:textId="4CA9D8E0" w:rsidR="006B762E" w:rsidRPr="00C57ACC" w:rsidRDefault="006B762E" w:rsidP="00B0699A">
      <w:pPr>
        <w:spacing w:line="360" w:lineRule="auto"/>
        <w:ind w:firstLineChars="201" w:firstLine="563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Для успешной реализации программы</w:t>
      </w:r>
      <w:r w:rsidR="00B0699A">
        <w:rPr>
          <w:sz w:val="28"/>
          <w:szCs w:val="28"/>
        </w:rPr>
        <w:t xml:space="preserve"> кружка</w:t>
      </w:r>
      <w:r w:rsidRPr="00C57ACC">
        <w:rPr>
          <w:sz w:val="28"/>
          <w:szCs w:val="28"/>
        </w:rPr>
        <w:t xml:space="preserve"> «С гитарой на пару», изложенной выше, требуется создать материально-техническую базу, которая определяется особенностями процесса музыкального образования.</w:t>
      </w:r>
    </w:p>
    <w:p w14:paraId="2E9DC4D9" w14:textId="77777777" w:rsidR="006B762E" w:rsidRPr="00C57ACC" w:rsidRDefault="006B762E" w:rsidP="00C57ACC">
      <w:pPr>
        <w:spacing w:line="360" w:lineRule="auto"/>
        <w:ind w:firstLineChars="201" w:firstLine="563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>Необходимыми условиями для работы коллектива являются:</w:t>
      </w:r>
    </w:p>
    <w:p w14:paraId="759587F4" w14:textId="77777777" w:rsidR="006B762E" w:rsidRPr="00C57ACC" w:rsidRDefault="006B762E" w:rsidP="00146537">
      <w:pPr>
        <w:spacing w:line="360" w:lineRule="auto"/>
        <w:ind w:firstLineChars="201" w:firstLine="563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 xml:space="preserve"> Наличие учебного кабинета для репетиционных занятий, возможность иметь репетиции в актовом зале, с хорошей акустикой. Освещенность, вентиляционная система и система отопления должны соответствовать требованиям СанПиН и других контролирующих организаций.</w:t>
      </w:r>
    </w:p>
    <w:p w14:paraId="048D94A7" w14:textId="77777777" w:rsidR="00EC480D" w:rsidRPr="00C57ACC" w:rsidRDefault="005927ED" w:rsidP="00C57ACC">
      <w:pPr>
        <w:spacing w:line="360" w:lineRule="auto"/>
        <w:ind w:firstLine="567"/>
        <w:contextualSpacing/>
        <w:jc w:val="both"/>
        <w:rPr>
          <w:spacing w:val="6"/>
          <w:sz w:val="28"/>
          <w:szCs w:val="28"/>
        </w:rPr>
      </w:pPr>
      <w:r w:rsidRPr="00C57ACC">
        <w:rPr>
          <w:spacing w:val="6"/>
          <w:sz w:val="28"/>
          <w:szCs w:val="28"/>
        </w:rPr>
        <w:t>Кадровое обеспечение программы: педагог со средним или высшим педагогическим образованием, прошедший курсы повышения квалификации в сфере музыкальной деятельности (учитель музыки, руководитель творческого коллектива) и организации обучения в сфере дополнительного образования со школьниками среднего возраста.</w:t>
      </w:r>
    </w:p>
    <w:p w14:paraId="468C8BA1" w14:textId="77777777" w:rsidR="00BA35D7" w:rsidRPr="00C57ACC" w:rsidRDefault="00F278AE" w:rsidP="00C57ACC">
      <w:pPr>
        <w:suppressAutoHyphens w:val="0"/>
        <w:spacing w:line="360" w:lineRule="auto"/>
        <w:ind w:firstLine="567"/>
        <w:contextualSpacing/>
        <w:rPr>
          <w:sz w:val="28"/>
          <w:szCs w:val="28"/>
        </w:rPr>
      </w:pPr>
      <w:r w:rsidRPr="00C57ACC">
        <w:rPr>
          <w:color w:val="000000"/>
          <w:spacing w:val="6"/>
          <w:sz w:val="28"/>
          <w:szCs w:val="28"/>
        </w:rPr>
        <w:t xml:space="preserve">Организационные условия, позволяющие реализовать содержание </w:t>
      </w:r>
      <w:r w:rsidRPr="00C57ACC">
        <w:rPr>
          <w:color w:val="000000"/>
          <w:sz w:val="28"/>
          <w:szCs w:val="28"/>
        </w:rPr>
        <w:t>учебного курса, предполагают наличие</w:t>
      </w:r>
      <w:r w:rsidR="00BA35D7" w:rsidRPr="00C57ACC">
        <w:rPr>
          <w:sz w:val="28"/>
          <w:szCs w:val="28"/>
        </w:rPr>
        <w:t xml:space="preserve"> помещения для занятий по программе;</w:t>
      </w:r>
    </w:p>
    <w:p w14:paraId="18D58BD6" w14:textId="77777777" w:rsidR="00BA35D7" w:rsidRPr="00C57ACC" w:rsidRDefault="00BA35D7" w:rsidP="00C57ACC">
      <w:pPr>
        <w:suppressAutoHyphens w:val="0"/>
        <w:spacing w:line="360" w:lineRule="auto"/>
        <w:ind w:firstLine="567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>- музыкал</w:t>
      </w:r>
      <w:r w:rsidR="00723FB8" w:rsidRPr="00C57ACC">
        <w:rPr>
          <w:sz w:val="28"/>
          <w:szCs w:val="28"/>
        </w:rPr>
        <w:t>ьные инструменты и оборудование</w:t>
      </w:r>
      <w:r w:rsidRPr="00C57ACC">
        <w:rPr>
          <w:sz w:val="28"/>
          <w:szCs w:val="28"/>
        </w:rPr>
        <w:t>:</w:t>
      </w:r>
    </w:p>
    <w:p w14:paraId="53625D3E" w14:textId="77777777" w:rsidR="00BA35D7" w:rsidRPr="00C57ACC" w:rsidRDefault="00BA35D7" w:rsidP="00C57ACC">
      <w:pPr>
        <w:numPr>
          <w:ilvl w:val="0"/>
          <w:numId w:val="15"/>
        </w:numPr>
        <w:suppressAutoHyphens w:val="0"/>
        <w:spacing w:line="360" w:lineRule="auto"/>
        <w:ind w:left="1134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>Фортепиано</w:t>
      </w:r>
      <w:r w:rsidR="006B762E" w:rsidRPr="00C57ACC">
        <w:rPr>
          <w:sz w:val="28"/>
          <w:szCs w:val="28"/>
        </w:rPr>
        <w:t xml:space="preserve"> (1шт)</w:t>
      </w:r>
      <w:r w:rsidR="00AA0F1D" w:rsidRPr="00C57ACC">
        <w:rPr>
          <w:sz w:val="28"/>
          <w:szCs w:val="28"/>
        </w:rPr>
        <w:t>;</w:t>
      </w:r>
    </w:p>
    <w:p w14:paraId="7F9FFED1" w14:textId="77777777" w:rsidR="00BA35D7" w:rsidRPr="00C57ACC" w:rsidRDefault="00BA35D7" w:rsidP="00C57ACC">
      <w:pPr>
        <w:numPr>
          <w:ilvl w:val="0"/>
          <w:numId w:val="15"/>
        </w:numPr>
        <w:suppressAutoHyphens w:val="0"/>
        <w:spacing w:line="360" w:lineRule="auto"/>
        <w:ind w:left="1134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>Гитара</w:t>
      </w:r>
      <w:r w:rsidR="006B762E" w:rsidRPr="00C57ACC">
        <w:rPr>
          <w:sz w:val="28"/>
          <w:szCs w:val="28"/>
        </w:rPr>
        <w:t xml:space="preserve"> (10шт)</w:t>
      </w:r>
      <w:r w:rsidR="00AA0F1D" w:rsidRPr="00C57ACC">
        <w:rPr>
          <w:sz w:val="28"/>
          <w:szCs w:val="28"/>
        </w:rPr>
        <w:t>;</w:t>
      </w:r>
    </w:p>
    <w:p w14:paraId="37FF9C53" w14:textId="77777777" w:rsidR="00BA35D7" w:rsidRPr="00C57ACC" w:rsidRDefault="00BA35D7" w:rsidP="00C57ACC">
      <w:pPr>
        <w:numPr>
          <w:ilvl w:val="0"/>
          <w:numId w:val="15"/>
        </w:numPr>
        <w:suppressAutoHyphens w:val="0"/>
        <w:spacing w:line="360" w:lineRule="auto"/>
        <w:ind w:left="1134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>Шумовые инструменты</w:t>
      </w:r>
      <w:r w:rsidR="006B762E" w:rsidRPr="00C57ACC">
        <w:rPr>
          <w:sz w:val="28"/>
          <w:szCs w:val="28"/>
        </w:rPr>
        <w:t xml:space="preserve"> (5шт)</w:t>
      </w:r>
      <w:r w:rsidR="00AA0F1D" w:rsidRPr="00C57ACC">
        <w:rPr>
          <w:sz w:val="28"/>
          <w:szCs w:val="28"/>
        </w:rPr>
        <w:t>;</w:t>
      </w:r>
    </w:p>
    <w:p w14:paraId="641CF47E" w14:textId="77777777" w:rsidR="00BA35D7" w:rsidRPr="00C57ACC" w:rsidRDefault="00BA35D7" w:rsidP="00C57ACC">
      <w:pPr>
        <w:numPr>
          <w:ilvl w:val="0"/>
          <w:numId w:val="15"/>
        </w:numPr>
        <w:suppressAutoHyphens w:val="0"/>
        <w:spacing w:line="360" w:lineRule="auto"/>
        <w:ind w:left="1134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>Тюнер</w:t>
      </w:r>
      <w:r w:rsidR="006B762E" w:rsidRPr="00C57ACC">
        <w:rPr>
          <w:sz w:val="28"/>
          <w:szCs w:val="28"/>
        </w:rPr>
        <w:t xml:space="preserve"> (10шт)</w:t>
      </w:r>
      <w:r w:rsidR="00AA0F1D" w:rsidRPr="00C57ACC">
        <w:rPr>
          <w:sz w:val="28"/>
          <w:szCs w:val="28"/>
        </w:rPr>
        <w:t>;</w:t>
      </w:r>
    </w:p>
    <w:p w14:paraId="45DC6588" w14:textId="77777777" w:rsidR="00BA35D7" w:rsidRPr="00C57ACC" w:rsidRDefault="00BA35D7" w:rsidP="00C57ACC">
      <w:pPr>
        <w:numPr>
          <w:ilvl w:val="0"/>
          <w:numId w:val="15"/>
        </w:numPr>
        <w:suppressAutoHyphens w:val="0"/>
        <w:spacing w:line="360" w:lineRule="auto"/>
        <w:ind w:left="1134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>Микрофоны</w:t>
      </w:r>
      <w:r w:rsidR="006B762E" w:rsidRPr="00C57ACC">
        <w:rPr>
          <w:sz w:val="28"/>
          <w:szCs w:val="28"/>
        </w:rPr>
        <w:t xml:space="preserve"> (2-5шт)</w:t>
      </w:r>
      <w:r w:rsidR="00AA0F1D" w:rsidRPr="00C57ACC">
        <w:rPr>
          <w:sz w:val="28"/>
          <w:szCs w:val="28"/>
        </w:rPr>
        <w:t>;</w:t>
      </w:r>
    </w:p>
    <w:p w14:paraId="332FF17E" w14:textId="77777777" w:rsidR="00BA35D7" w:rsidRPr="00C57ACC" w:rsidRDefault="00BA35D7" w:rsidP="00C57ACC">
      <w:pPr>
        <w:numPr>
          <w:ilvl w:val="0"/>
          <w:numId w:val="15"/>
        </w:numPr>
        <w:suppressAutoHyphens w:val="0"/>
        <w:spacing w:line="360" w:lineRule="auto"/>
        <w:ind w:left="1134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>Стойки</w:t>
      </w:r>
      <w:r w:rsidR="006B762E" w:rsidRPr="00C57ACC">
        <w:rPr>
          <w:sz w:val="28"/>
          <w:szCs w:val="28"/>
        </w:rPr>
        <w:t xml:space="preserve"> (2-5шт)</w:t>
      </w:r>
      <w:r w:rsidR="00AA0F1D" w:rsidRPr="00C57ACC">
        <w:rPr>
          <w:sz w:val="28"/>
          <w:szCs w:val="28"/>
        </w:rPr>
        <w:t>;</w:t>
      </w:r>
    </w:p>
    <w:p w14:paraId="51503581" w14:textId="77777777" w:rsidR="00BA35D7" w:rsidRPr="00C57ACC" w:rsidRDefault="00BA35D7" w:rsidP="00C57ACC">
      <w:pPr>
        <w:suppressAutoHyphens w:val="0"/>
        <w:spacing w:line="360" w:lineRule="auto"/>
        <w:ind w:left="360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>-информационное обеспечение;</w:t>
      </w:r>
    </w:p>
    <w:p w14:paraId="0D2181B0" w14:textId="77777777" w:rsidR="00BA35D7" w:rsidRPr="00C57ACC" w:rsidRDefault="00BA35D7" w:rsidP="00C57ACC">
      <w:pPr>
        <w:numPr>
          <w:ilvl w:val="0"/>
          <w:numId w:val="16"/>
        </w:numPr>
        <w:suppressAutoHyphens w:val="0"/>
        <w:spacing w:line="360" w:lineRule="auto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>Компьютерные программы</w:t>
      </w:r>
      <w:r w:rsidR="006B762E" w:rsidRPr="00C57ACC">
        <w:rPr>
          <w:sz w:val="28"/>
          <w:szCs w:val="28"/>
        </w:rPr>
        <w:t xml:space="preserve"> (5шт)</w:t>
      </w:r>
      <w:r w:rsidR="00AA0F1D" w:rsidRPr="00C57ACC">
        <w:rPr>
          <w:sz w:val="28"/>
          <w:szCs w:val="28"/>
        </w:rPr>
        <w:t>;</w:t>
      </w:r>
    </w:p>
    <w:p w14:paraId="5978FF06" w14:textId="77777777" w:rsidR="00EE26F5" w:rsidRPr="00C57ACC" w:rsidRDefault="00BA35D7" w:rsidP="00C57ACC">
      <w:pPr>
        <w:numPr>
          <w:ilvl w:val="0"/>
          <w:numId w:val="16"/>
        </w:numPr>
        <w:suppressAutoHyphens w:val="0"/>
        <w:spacing w:line="360" w:lineRule="auto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>Аудио</w:t>
      </w:r>
      <w:r w:rsidR="00276709" w:rsidRPr="00C57ACC">
        <w:rPr>
          <w:sz w:val="28"/>
          <w:szCs w:val="28"/>
        </w:rPr>
        <w:t>-</w:t>
      </w:r>
      <w:r w:rsidRPr="00C57ACC">
        <w:rPr>
          <w:sz w:val="28"/>
          <w:szCs w:val="28"/>
        </w:rPr>
        <w:t xml:space="preserve"> и вид</w:t>
      </w:r>
      <w:r w:rsidR="00276709" w:rsidRPr="00C57ACC">
        <w:rPr>
          <w:sz w:val="28"/>
          <w:szCs w:val="28"/>
        </w:rPr>
        <w:t>е</w:t>
      </w:r>
      <w:r w:rsidRPr="00C57ACC">
        <w:rPr>
          <w:sz w:val="28"/>
          <w:szCs w:val="28"/>
        </w:rPr>
        <w:t>о</w:t>
      </w:r>
      <w:r w:rsidR="0023179A" w:rsidRPr="00C57ACC">
        <w:rPr>
          <w:sz w:val="28"/>
          <w:szCs w:val="28"/>
        </w:rPr>
        <w:t>материалы</w:t>
      </w:r>
      <w:r w:rsidRPr="00C57ACC">
        <w:rPr>
          <w:sz w:val="28"/>
          <w:szCs w:val="28"/>
        </w:rPr>
        <w:t xml:space="preserve"> с песнями известных исполнителей </w:t>
      </w:r>
      <w:r w:rsidR="0023179A" w:rsidRPr="00C57ACC">
        <w:rPr>
          <w:sz w:val="28"/>
          <w:szCs w:val="28"/>
        </w:rPr>
        <w:t>авторской</w:t>
      </w:r>
      <w:r w:rsidRPr="00C57ACC">
        <w:rPr>
          <w:sz w:val="28"/>
          <w:szCs w:val="28"/>
        </w:rPr>
        <w:t xml:space="preserve"> песни</w:t>
      </w:r>
      <w:r w:rsidR="006B762E" w:rsidRPr="00C57ACC">
        <w:rPr>
          <w:sz w:val="28"/>
          <w:szCs w:val="28"/>
        </w:rPr>
        <w:t xml:space="preserve"> (20шт)</w:t>
      </w:r>
      <w:r w:rsidR="00AA0F1D" w:rsidRPr="00C57ACC">
        <w:rPr>
          <w:sz w:val="28"/>
          <w:szCs w:val="28"/>
        </w:rPr>
        <w:t>.</w:t>
      </w:r>
    </w:p>
    <w:p w14:paraId="11DC6AF7" w14:textId="77777777" w:rsidR="00EE26F5" w:rsidRPr="00C57ACC" w:rsidRDefault="00EE26F5" w:rsidP="00146537">
      <w:pPr>
        <w:spacing w:line="360" w:lineRule="auto"/>
        <w:ind w:firstLine="708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>Для занятий по программе необходимы следующие средства и материалы:</w:t>
      </w:r>
    </w:p>
    <w:p w14:paraId="50003AC7" w14:textId="77777777" w:rsidR="00EE26F5" w:rsidRPr="00C57ACC" w:rsidRDefault="00EE26F5" w:rsidP="00C57ACC">
      <w:pPr>
        <w:numPr>
          <w:ilvl w:val="0"/>
          <w:numId w:val="14"/>
        </w:numPr>
        <w:tabs>
          <w:tab w:val="clear" w:pos="720"/>
          <w:tab w:val="num" w:pos="1134"/>
        </w:tabs>
        <w:suppressAutoHyphens w:val="0"/>
        <w:spacing w:line="360" w:lineRule="auto"/>
        <w:ind w:left="1134" w:hanging="425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>Карандаш</w:t>
      </w:r>
      <w:r w:rsidR="006B762E" w:rsidRPr="00C57ACC">
        <w:rPr>
          <w:sz w:val="28"/>
          <w:szCs w:val="28"/>
        </w:rPr>
        <w:t xml:space="preserve"> (10шт)</w:t>
      </w:r>
      <w:r w:rsidR="00AA0F1D" w:rsidRPr="00C57ACC">
        <w:rPr>
          <w:sz w:val="28"/>
          <w:szCs w:val="28"/>
        </w:rPr>
        <w:t>;</w:t>
      </w:r>
    </w:p>
    <w:p w14:paraId="33DBD536" w14:textId="77777777" w:rsidR="00EE26F5" w:rsidRPr="00C57ACC" w:rsidRDefault="00EE26F5" w:rsidP="00C57ACC">
      <w:pPr>
        <w:numPr>
          <w:ilvl w:val="0"/>
          <w:numId w:val="14"/>
        </w:numPr>
        <w:tabs>
          <w:tab w:val="clear" w:pos="720"/>
          <w:tab w:val="num" w:pos="1134"/>
        </w:tabs>
        <w:suppressAutoHyphens w:val="0"/>
        <w:spacing w:line="360" w:lineRule="auto"/>
        <w:ind w:left="1134" w:hanging="425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>Ручка</w:t>
      </w:r>
      <w:r w:rsidR="006B762E" w:rsidRPr="00C57ACC">
        <w:rPr>
          <w:sz w:val="28"/>
          <w:szCs w:val="28"/>
        </w:rPr>
        <w:t xml:space="preserve"> (10шт)</w:t>
      </w:r>
      <w:r w:rsidR="00AA0F1D" w:rsidRPr="00C57ACC">
        <w:rPr>
          <w:sz w:val="28"/>
          <w:szCs w:val="28"/>
        </w:rPr>
        <w:t>;</w:t>
      </w:r>
    </w:p>
    <w:p w14:paraId="138F4832" w14:textId="77777777" w:rsidR="00EE26F5" w:rsidRPr="00C57ACC" w:rsidRDefault="00EE26F5" w:rsidP="00C57ACC">
      <w:pPr>
        <w:numPr>
          <w:ilvl w:val="0"/>
          <w:numId w:val="14"/>
        </w:numPr>
        <w:tabs>
          <w:tab w:val="clear" w:pos="720"/>
          <w:tab w:val="num" w:pos="1134"/>
        </w:tabs>
        <w:suppressAutoHyphens w:val="0"/>
        <w:spacing w:line="360" w:lineRule="auto"/>
        <w:ind w:left="1134" w:hanging="425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>Маркер</w:t>
      </w:r>
      <w:r w:rsidR="006B762E" w:rsidRPr="00C57ACC">
        <w:rPr>
          <w:sz w:val="28"/>
          <w:szCs w:val="28"/>
        </w:rPr>
        <w:t xml:space="preserve"> (5шт)</w:t>
      </w:r>
      <w:r w:rsidR="00AA0F1D" w:rsidRPr="00C57ACC">
        <w:rPr>
          <w:sz w:val="28"/>
          <w:szCs w:val="28"/>
        </w:rPr>
        <w:t>;</w:t>
      </w:r>
    </w:p>
    <w:p w14:paraId="7AD155E4" w14:textId="77777777" w:rsidR="00EE26F5" w:rsidRPr="00C57ACC" w:rsidRDefault="00EE26F5" w:rsidP="00C57ACC">
      <w:pPr>
        <w:numPr>
          <w:ilvl w:val="0"/>
          <w:numId w:val="14"/>
        </w:numPr>
        <w:tabs>
          <w:tab w:val="clear" w:pos="720"/>
          <w:tab w:val="num" w:pos="1134"/>
        </w:tabs>
        <w:suppressAutoHyphens w:val="0"/>
        <w:spacing w:line="360" w:lineRule="auto"/>
        <w:ind w:left="1134" w:hanging="425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lastRenderedPageBreak/>
        <w:t>Нотная и обычная тетрадь</w:t>
      </w:r>
      <w:r w:rsidR="006B762E" w:rsidRPr="00C57ACC">
        <w:rPr>
          <w:sz w:val="28"/>
          <w:szCs w:val="28"/>
        </w:rPr>
        <w:t xml:space="preserve"> (15шт)</w:t>
      </w:r>
      <w:r w:rsidR="00AA0F1D" w:rsidRPr="00C57ACC">
        <w:rPr>
          <w:sz w:val="28"/>
          <w:szCs w:val="28"/>
        </w:rPr>
        <w:t>;</w:t>
      </w:r>
    </w:p>
    <w:p w14:paraId="4BD900B7" w14:textId="77777777" w:rsidR="00EE26F5" w:rsidRPr="00C57ACC" w:rsidRDefault="00EE26F5" w:rsidP="00C57ACC">
      <w:pPr>
        <w:numPr>
          <w:ilvl w:val="0"/>
          <w:numId w:val="14"/>
        </w:numPr>
        <w:tabs>
          <w:tab w:val="clear" w:pos="720"/>
          <w:tab w:val="num" w:pos="1134"/>
        </w:tabs>
        <w:suppressAutoHyphens w:val="0"/>
        <w:spacing w:line="360" w:lineRule="auto"/>
        <w:ind w:left="1134" w:hanging="425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>Линейка</w:t>
      </w:r>
      <w:r w:rsidR="006B762E" w:rsidRPr="00C57ACC">
        <w:rPr>
          <w:sz w:val="28"/>
          <w:szCs w:val="28"/>
        </w:rPr>
        <w:t xml:space="preserve"> (5шт)</w:t>
      </w:r>
      <w:r w:rsidR="00AA0F1D" w:rsidRPr="00C57ACC">
        <w:rPr>
          <w:sz w:val="28"/>
          <w:szCs w:val="28"/>
        </w:rPr>
        <w:t>;</w:t>
      </w:r>
    </w:p>
    <w:p w14:paraId="5EFD541B" w14:textId="77777777" w:rsidR="00EE26F5" w:rsidRPr="00C57ACC" w:rsidRDefault="00EE26F5" w:rsidP="00C57ACC">
      <w:pPr>
        <w:numPr>
          <w:ilvl w:val="0"/>
          <w:numId w:val="14"/>
        </w:numPr>
        <w:tabs>
          <w:tab w:val="clear" w:pos="720"/>
          <w:tab w:val="num" w:pos="1134"/>
        </w:tabs>
        <w:suppressAutoHyphens w:val="0"/>
        <w:spacing w:line="360" w:lineRule="auto"/>
        <w:ind w:left="1134" w:hanging="425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>Струны</w:t>
      </w:r>
      <w:r w:rsidR="006B762E" w:rsidRPr="00C57ACC">
        <w:rPr>
          <w:sz w:val="28"/>
          <w:szCs w:val="28"/>
        </w:rPr>
        <w:t xml:space="preserve"> (15шт)</w:t>
      </w:r>
      <w:r w:rsidR="00AA0F1D" w:rsidRPr="00C57ACC">
        <w:rPr>
          <w:sz w:val="28"/>
          <w:szCs w:val="28"/>
        </w:rPr>
        <w:t>;</w:t>
      </w:r>
    </w:p>
    <w:p w14:paraId="379071AA" w14:textId="77777777" w:rsidR="00EE26F5" w:rsidRPr="00C57ACC" w:rsidRDefault="00EE26F5" w:rsidP="00C57ACC">
      <w:pPr>
        <w:numPr>
          <w:ilvl w:val="0"/>
          <w:numId w:val="14"/>
        </w:numPr>
        <w:tabs>
          <w:tab w:val="clear" w:pos="720"/>
          <w:tab w:val="num" w:pos="1134"/>
        </w:tabs>
        <w:suppressAutoHyphens w:val="0"/>
        <w:spacing w:line="360" w:lineRule="auto"/>
        <w:ind w:left="1134" w:hanging="425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>Нотная литература</w:t>
      </w:r>
      <w:r w:rsidR="00AA0F1D" w:rsidRPr="00C57ACC">
        <w:rPr>
          <w:sz w:val="28"/>
          <w:szCs w:val="28"/>
        </w:rPr>
        <w:t xml:space="preserve"> (</w:t>
      </w:r>
      <w:r w:rsidR="006B762E" w:rsidRPr="00C57ACC">
        <w:rPr>
          <w:sz w:val="28"/>
          <w:szCs w:val="28"/>
        </w:rPr>
        <w:t>10шт)</w:t>
      </w:r>
      <w:r w:rsidR="00AA0F1D" w:rsidRPr="00C57ACC">
        <w:rPr>
          <w:sz w:val="28"/>
          <w:szCs w:val="28"/>
        </w:rPr>
        <w:t>;</w:t>
      </w:r>
    </w:p>
    <w:p w14:paraId="3B656924" w14:textId="77777777" w:rsidR="00BA35D7" w:rsidRPr="00C57ACC" w:rsidRDefault="00EE26F5" w:rsidP="00C57ACC">
      <w:pPr>
        <w:numPr>
          <w:ilvl w:val="0"/>
          <w:numId w:val="14"/>
        </w:numPr>
        <w:tabs>
          <w:tab w:val="clear" w:pos="720"/>
          <w:tab w:val="num" w:pos="1134"/>
        </w:tabs>
        <w:suppressAutoHyphens w:val="0"/>
        <w:spacing w:line="360" w:lineRule="auto"/>
        <w:ind w:left="1134" w:hanging="425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>Песенники</w:t>
      </w:r>
      <w:r w:rsidR="006B762E" w:rsidRPr="00C57ACC">
        <w:rPr>
          <w:sz w:val="28"/>
          <w:szCs w:val="28"/>
        </w:rPr>
        <w:t xml:space="preserve"> (15шт)</w:t>
      </w:r>
      <w:r w:rsidR="00AA0F1D" w:rsidRPr="00C57ACC">
        <w:rPr>
          <w:sz w:val="28"/>
          <w:szCs w:val="28"/>
        </w:rPr>
        <w:t>;</w:t>
      </w:r>
    </w:p>
    <w:p w14:paraId="3C7F5083" w14:textId="77777777" w:rsidR="00AA498E" w:rsidRPr="00C57ACC" w:rsidRDefault="00AA498E" w:rsidP="00C57ACC">
      <w:pPr>
        <w:numPr>
          <w:ilvl w:val="0"/>
          <w:numId w:val="14"/>
        </w:numPr>
        <w:tabs>
          <w:tab w:val="clear" w:pos="720"/>
          <w:tab w:val="num" w:pos="1134"/>
        </w:tabs>
        <w:suppressAutoHyphens w:val="0"/>
        <w:spacing w:line="360" w:lineRule="auto"/>
        <w:ind w:left="1134" w:hanging="425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>Информационный стенд (1шт)</w:t>
      </w:r>
      <w:r w:rsidR="00AA0F1D" w:rsidRPr="00C57ACC">
        <w:rPr>
          <w:sz w:val="28"/>
          <w:szCs w:val="28"/>
        </w:rPr>
        <w:t>.</w:t>
      </w:r>
    </w:p>
    <w:p w14:paraId="7B408189" w14:textId="77777777" w:rsidR="00862C2F" w:rsidRPr="00C57ACC" w:rsidRDefault="00862C2F" w:rsidP="00C57ACC">
      <w:pPr>
        <w:spacing w:line="360" w:lineRule="auto"/>
        <w:contextualSpacing/>
        <w:rPr>
          <w:b/>
          <w:sz w:val="28"/>
          <w:szCs w:val="28"/>
        </w:rPr>
      </w:pPr>
    </w:p>
    <w:p w14:paraId="74B65DB3" w14:textId="77777777" w:rsidR="00EC480D" w:rsidRPr="00C57ACC" w:rsidRDefault="005D3F3C" w:rsidP="00C57ACC">
      <w:pPr>
        <w:spacing w:line="360" w:lineRule="auto"/>
        <w:ind w:firstLine="851"/>
        <w:contextualSpacing/>
        <w:jc w:val="center"/>
        <w:rPr>
          <w:b/>
          <w:sz w:val="28"/>
          <w:szCs w:val="28"/>
        </w:rPr>
      </w:pPr>
      <w:r w:rsidRPr="00C57ACC">
        <w:rPr>
          <w:b/>
          <w:sz w:val="28"/>
          <w:szCs w:val="28"/>
        </w:rPr>
        <w:t>Формы аттестации (контроля)</w:t>
      </w:r>
    </w:p>
    <w:p w14:paraId="1335A2D4" w14:textId="77777777" w:rsidR="00AA498E" w:rsidRPr="00C57ACC" w:rsidRDefault="00AA498E" w:rsidP="00C57ACC">
      <w:pPr>
        <w:spacing w:line="360" w:lineRule="auto"/>
        <w:ind w:firstLineChars="201" w:firstLine="563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 xml:space="preserve">Для достижения поставленных в данной программе цели и задач необходимо систематически отслеживать результативность освоения разделов программы. Для этого разумно применять несколько видов контроля: текущий, промежуточный и итоговый. </w:t>
      </w:r>
    </w:p>
    <w:p w14:paraId="0BB449CE" w14:textId="77777777" w:rsidR="00AA498E" w:rsidRPr="00C57ACC" w:rsidRDefault="00AA498E" w:rsidP="00C57ACC">
      <w:pPr>
        <w:pStyle w:val="af6"/>
        <w:numPr>
          <w:ilvl w:val="0"/>
          <w:numId w:val="28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C57ACC">
        <w:rPr>
          <w:b/>
          <w:iCs/>
          <w:sz w:val="28"/>
          <w:szCs w:val="28"/>
        </w:rPr>
        <w:t>Текущий контроль</w:t>
      </w:r>
      <w:r w:rsidRPr="00C57ACC">
        <w:rPr>
          <w:sz w:val="28"/>
          <w:szCs w:val="28"/>
        </w:rPr>
        <w:t xml:space="preserve"> производится на каждом занятии и определяет:</w:t>
      </w:r>
    </w:p>
    <w:p w14:paraId="1E800C73" w14:textId="77777777" w:rsidR="00AA498E" w:rsidRPr="00C57ACC" w:rsidRDefault="00C57ACC" w:rsidP="00C57ACC">
      <w:pPr>
        <w:spacing w:line="360" w:lineRule="auto"/>
        <w:ind w:leftChars="-2" w:left="1" w:hangingChars="2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A498E" w:rsidRPr="00C57ACC">
        <w:rPr>
          <w:sz w:val="28"/>
          <w:szCs w:val="28"/>
        </w:rPr>
        <w:t>динамику формирования гитарных навыков;</w:t>
      </w:r>
    </w:p>
    <w:p w14:paraId="316A5C7D" w14:textId="13F00676" w:rsidR="00AA498E" w:rsidRPr="00C57ACC" w:rsidRDefault="00AA498E" w:rsidP="00C57ACC">
      <w:pPr>
        <w:spacing w:line="360" w:lineRule="auto"/>
        <w:ind w:leftChars="-2" w:left="1" w:hangingChars="2" w:hanging="6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динамику развития музыкальных способнос</w:t>
      </w:r>
      <w:r w:rsidR="00C16856">
        <w:rPr>
          <w:sz w:val="28"/>
          <w:szCs w:val="28"/>
        </w:rPr>
        <w:t>тей обучающего</w:t>
      </w:r>
      <w:r w:rsidR="00C16856" w:rsidRPr="00C57ACC">
        <w:rPr>
          <w:sz w:val="28"/>
          <w:szCs w:val="28"/>
        </w:rPr>
        <w:t>ся</w:t>
      </w:r>
      <w:r w:rsidR="00C16856">
        <w:rPr>
          <w:sz w:val="28"/>
          <w:szCs w:val="28"/>
        </w:rPr>
        <w:t xml:space="preserve"> и степень усвоения </w:t>
      </w:r>
      <w:r w:rsidRPr="00C57ACC">
        <w:rPr>
          <w:sz w:val="28"/>
          <w:szCs w:val="28"/>
        </w:rPr>
        <w:t xml:space="preserve">музыкального материала;  </w:t>
      </w:r>
    </w:p>
    <w:p w14:paraId="586AF08A" w14:textId="77777777" w:rsidR="00AA498E" w:rsidRPr="00C57ACC" w:rsidRDefault="00AA498E" w:rsidP="00C57ACC">
      <w:pPr>
        <w:spacing w:line="360" w:lineRule="auto"/>
        <w:ind w:leftChars="-2" w:left="1" w:hangingChars="2" w:hanging="6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 xml:space="preserve">- развитие творческих способностей, артистизма и эмоционально-оценочное отношение к произведениям; </w:t>
      </w:r>
    </w:p>
    <w:p w14:paraId="199AC2C4" w14:textId="77777777" w:rsidR="00AA498E" w:rsidRPr="00C57ACC" w:rsidRDefault="00AA498E" w:rsidP="00C57ACC">
      <w:pPr>
        <w:spacing w:line="360" w:lineRule="auto"/>
        <w:ind w:leftChars="-2" w:left="1" w:hangingChars="2" w:hanging="6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- уровень подготовленности обучающегося к занятиям и их заинтересованность в усвоении материала;</w:t>
      </w:r>
    </w:p>
    <w:p w14:paraId="612E8A81" w14:textId="77777777" w:rsidR="00AA498E" w:rsidRPr="00C57ACC" w:rsidRDefault="00AA498E" w:rsidP="00C57ACC">
      <w:pPr>
        <w:spacing w:line="360" w:lineRule="auto"/>
        <w:ind w:leftChars="-2" w:left="1" w:hangingChars="2" w:hanging="6"/>
        <w:contextualSpacing/>
        <w:jc w:val="both"/>
        <w:rPr>
          <w:sz w:val="28"/>
          <w:szCs w:val="28"/>
        </w:rPr>
      </w:pPr>
      <w:r w:rsidRPr="00C57ACC">
        <w:rPr>
          <w:b/>
          <w:i/>
          <w:sz w:val="28"/>
          <w:szCs w:val="28"/>
        </w:rPr>
        <w:t xml:space="preserve">- </w:t>
      </w:r>
      <w:r w:rsidRPr="00C57ACC">
        <w:rPr>
          <w:sz w:val="28"/>
          <w:szCs w:val="28"/>
        </w:rPr>
        <w:t xml:space="preserve">формирование интереса к авторской песни и бардовской культуре в </w:t>
      </w:r>
      <w:r w:rsidR="00AA0F1D" w:rsidRPr="00C57ACC">
        <w:rPr>
          <w:sz w:val="28"/>
          <w:szCs w:val="28"/>
        </w:rPr>
        <w:t>целом.</w:t>
      </w:r>
    </w:p>
    <w:p w14:paraId="518464A2" w14:textId="77777777" w:rsidR="00AA498E" w:rsidRPr="00C57ACC" w:rsidRDefault="00AA498E" w:rsidP="00146537">
      <w:pPr>
        <w:spacing w:line="360" w:lineRule="auto"/>
        <w:ind w:leftChars="-2" w:left="-5" w:firstLine="713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 xml:space="preserve">Для отслеживания и фиксации результатов используются следующие формы текущего контроля:  </w:t>
      </w:r>
    </w:p>
    <w:p w14:paraId="5F1578A9" w14:textId="77777777" w:rsidR="00AA498E" w:rsidRPr="00C57ACC" w:rsidRDefault="00AA498E" w:rsidP="00C57ACC">
      <w:pPr>
        <w:pStyle w:val="aff"/>
        <w:spacing w:before="0" w:beforeAutospacing="0" w:after="0" w:afterAutospacing="0" w:line="360" w:lineRule="auto"/>
        <w:ind w:leftChars="-2" w:left="1" w:hangingChars="2" w:hanging="6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- творческая книжка обучающегося, где отмечаются успехи прохождения этапов обучения, посещение мастер-классов, а так же победы в конкурсах и фестивалях;</w:t>
      </w:r>
    </w:p>
    <w:p w14:paraId="55C2D51E" w14:textId="77777777" w:rsidR="00AA498E" w:rsidRPr="00C57ACC" w:rsidRDefault="00AA498E" w:rsidP="00C57ACC">
      <w:pPr>
        <w:pStyle w:val="aff"/>
        <w:spacing w:before="0" w:beforeAutospacing="0" w:after="0" w:afterAutospacing="0" w:line="360" w:lineRule="auto"/>
        <w:ind w:leftChars="-2" w:left="1" w:hangingChars="2" w:hanging="6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- журнал посещаемости;</w:t>
      </w:r>
    </w:p>
    <w:p w14:paraId="2E76C50E" w14:textId="77777777" w:rsidR="00AA498E" w:rsidRPr="00C57ACC" w:rsidRDefault="00AA498E" w:rsidP="00C57ACC">
      <w:pPr>
        <w:pStyle w:val="aff"/>
        <w:spacing w:before="0" w:beforeAutospacing="0" w:after="0" w:afterAutospacing="0" w:line="360" w:lineRule="auto"/>
        <w:ind w:leftChars="-2" w:left="1" w:hangingChars="2" w:hanging="6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- анкетирование и тестирование.</w:t>
      </w:r>
    </w:p>
    <w:p w14:paraId="1D7265CE" w14:textId="77777777" w:rsidR="00AA498E" w:rsidRPr="00C57ACC" w:rsidRDefault="00AA498E" w:rsidP="00C57ACC">
      <w:pPr>
        <w:pStyle w:val="aff"/>
        <w:numPr>
          <w:ilvl w:val="0"/>
          <w:numId w:val="28"/>
        </w:numPr>
        <w:spacing w:before="0" w:beforeAutospacing="0" w:after="0" w:afterAutospacing="0" w:line="360" w:lineRule="auto"/>
        <w:ind w:left="0" w:firstLine="0"/>
        <w:contextualSpacing/>
        <w:jc w:val="both"/>
        <w:rPr>
          <w:sz w:val="28"/>
          <w:szCs w:val="28"/>
        </w:rPr>
      </w:pPr>
      <w:r w:rsidRPr="00C57ACC">
        <w:rPr>
          <w:b/>
          <w:sz w:val="28"/>
          <w:szCs w:val="28"/>
        </w:rPr>
        <w:t>Промежуточный контроль</w:t>
      </w:r>
      <w:r w:rsidR="004531F7">
        <w:rPr>
          <w:b/>
          <w:sz w:val="28"/>
          <w:szCs w:val="28"/>
        </w:rPr>
        <w:t xml:space="preserve"> </w:t>
      </w:r>
      <w:r w:rsidRPr="00C57ACC">
        <w:rPr>
          <w:sz w:val="28"/>
          <w:szCs w:val="28"/>
        </w:rPr>
        <w:t>производится по окончании изучения разделов и в середине учебного года.  Проводится в форме контрольной, викторины, мини-концерта в группе.  Данная форма контроля может быть приурочена к определенному празднику, торжественному событию.</w:t>
      </w:r>
    </w:p>
    <w:p w14:paraId="48B860C2" w14:textId="77777777" w:rsidR="00AA498E" w:rsidRPr="00C57ACC" w:rsidRDefault="00AA498E" w:rsidP="00C57ACC">
      <w:pPr>
        <w:pStyle w:val="aff"/>
        <w:numPr>
          <w:ilvl w:val="0"/>
          <w:numId w:val="28"/>
        </w:numPr>
        <w:spacing w:before="0" w:beforeAutospacing="0" w:after="0" w:afterAutospacing="0" w:line="360" w:lineRule="auto"/>
        <w:ind w:left="0" w:firstLine="0"/>
        <w:contextualSpacing/>
        <w:jc w:val="both"/>
        <w:rPr>
          <w:sz w:val="28"/>
          <w:szCs w:val="28"/>
        </w:rPr>
      </w:pPr>
      <w:r w:rsidRPr="00C57ACC">
        <w:rPr>
          <w:b/>
          <w:sz w:val="28"/>
          <w:szCs w:val="28"/>
        </w:rPr>
        <w:lastRenderedPageBreak/>
        <w:t>Итоговый контроль</w:t>
      </w:r>
      <w:r w:rsidR="004531F7">
        <w:rPr>
          <w:b/>
          <w:sz w:val="28"/>
          <w:szCs w:val="28"/>
        </w:rPr>
        <w:t xml:space="preserve"> </w:t>
      </w:r>
      <w:r w:rsidRPr="00C57ACC">
        <w:rPr>
          <w:sz w:val="28"/>
          <w:szCs w:val="28"/>
        </w:rPr>
        <w:t xml:space="preserve">проводится по окончании учебного года с целью определения степени достижения результатов обучения, закрепления знаний, ориентации </w:t>
      </w:r>
      <w:r w:rsidR="00AA0F1D" w:rsidRPr="00C57ACC">
        <w:rPr>
          <w:sz w:val="28"/>
          <w:szCs w:val="28"/>
        </w:rPr>
        <w:t>обучающихся</w:t>
      </w:r>
      <w:r w:rsidRPr="00C57ACC">
        <w:rPr>
          <w:sz w:val="28"/>
          <w:szCs w:val="28"/>
        </w:rPr>
        <w:t xml:space="preserve"> на дальнейшее обучение.</w:t>
      </w:r>
    </w:p>
    <w:p w14:paraId="6464D2E8" w14:textId="588F4B47" w:rsidR="00F278AE" w:rsidRPr="00C57ACC" w:rsidRDefault="00F278AE" w:rsidP="00C57ACC">
      <w:pPr>
        <w:numPr>
          <w:ilvl w:val="0"/>
          <w:numId w:val="1"/>
        </w:numPr>
        <w:tabs>
          <w:tab w:val="left" w:pos="650"/>
        </w:tabs>
        <w:spacing w:line="360" w:lineRule="auto"/>
        <w:ind w:firstLine="567"/>
        <w:contextualSpacing/>
        <w:jc w:val="both"/>
        <w:rPr>
          <w:rFonts w:eastAsia="Arial Unicode MS"/>
          <w:color w:val="000000"/>
          <w:sz w:val="28"/>
          <w:szCs w:val="28"/>
        </w:rPr>
      </w:pPr>
      <w:r w:rsidRPr="00C57ACC">
        <w:rPr>
          <w:color w:val="000000"/>
          <w:sz w:val="28"/>
          <w:szCs w:val="28"/>
        </w:rPr>
        <w:t xml:space="preserve"> Формы отслеживания и фиксации образовательных результатов: </w:t>
      </w:r>
      <w:r w:rsidR="00EE26F5" w:rsidRPr="00C57ACC">
        <w:rPr>
          <w:color w:val="000000"/>
          <w:sz w:val="28"/>
          <w:szCs w:val="28"/>
        </w:rPr>
        <w:t>аналитическая справка,</w:t>
      </w:r>
      <w:r w:rsidR="004531F7">
        <w:rPr>
          <w:color w:val="000000"/>
          <w:sz w:val="28"/>
          <w:szCs w:val="28"/>
        </w:rPr>
        <w:t xml:space="preserve"> </w:t>
      </w:r>
      <w:r w:rsidR="00EE26F5" w:rsidRPr="00C57ACC">
        <w:rPr>
          <w:color w:val="000000"/>
          <w:sz w:val="28"/>
          <w:szCs w:val="28"/>
        </w:rPr>
        <w:t>аудио и видеозаписи, грамоты, дипломы, журнал посеща</w:t>
      </w:r>
      <w:r w:rsidR="0023179A" w:rsidRPr="00C57ACC">
        <w:rPr>
          <w:color w:val="000000"/>
          <w:sz w:val="28"/>
          <w:szCs w:val="28"/>
        </w:rPr>
        <w:t>емости, материалы анкетирования</w:t>
      </w:r>
      <w:r w:rsidR="00EE26F5" w:rsidRPr="00C57ACC">
        <w:rPr>
          <w:color w:val="000000"/>
          <w:sz w:val="28"/>
          <w:szCs w:val="28"/>
        </w:rPr>
        <w:t xml:space="preserve"> и тестирования, </w:t>
      </w:r>
      <w:r w:rsidR="00AA498E" w:rsidRPr="00C57ACC">
        <w:rPr>
          <w:color w:val="000000"/>
          <w:sz w:val="28"/>
          <w:szCs w:val="28"/>
        </w:rPr>
        <w:t xml:space="preserve">книжка творческой активности, </w:t>
      </w:r>
      <w:r w:rsidR="00EE26F5" w:rsidRPr="00C57ACC">
        <w:rPr>
          <w:color w:val="000000"/>
          <w:sz w:val="28"/>
          <w:szCs w:val="28"/>
        </w:rPr>
        <w:t>методические разработки, портфолио, фото, отзыв</w:t>
      </w:r>
      <w:r w:rsidR="00A63935">
        <w:rPr>
          <w:color w:val="000000"/>
          <w:sz w:val="28"/>
          <w:szCs w:val="28"/>
        </w:rPr>
        <w:t>ы</w:t>
      </w:r>
      <w:r w:rsidR="00EE26F5" w:rsidRPr="00C57ACC">
        <w:rPr>
          <w:color w:val="000000"/>
          <w:sz w:val="28"/>
          <w:szCs w:val="28"/>
        </w:rPr>
        <w:t xml:space="preserve"> </w:t>
      </w:r>
      <w:r w:rsidR="00A63935">
        <w:rPr>
          <w:color w:val="000000"/>
          <w:sz w:val="28"/>
          <w:szCs w:val="28"/>
        </w:rPr>
        <w:t>обучающихся</w:t>
      </w:r>
      <w:r w:rsidR="00EE26F5" w:rsidRPr="00C57ACC">
        <w:rPr>
          <w:color w:val="000000"/>
          <w:sz w:val="28"/>
          <w:szCs w:val="28"/>
        </w:rPr>
        <w:t xml:space="preserve"> и ро</w:t>
      </w:r>
      <w:r w:rsidR="00723FB8" w:rsidRPr="00C57ACC">
        <w:rPr>
          <w:color w:val="000000"/>
          <w:sz w:val="28"/>
          <w:szCs w:val="28"/>
        </w:rPr>
        <w:t>дителей</w:t>
      </w:r>
      <w:r w:rsidR="00EE26F5" w:rsidRPr="00C57ACC">
        <w:rPr>
          <w:color w:val="000000"/>
          <w:sz w:val="28"/>
          <w:szCs w:val="28"/>
        </w:rPr>
        <w:t>, статьи в прессе</w:t>
      </w:r>
      <w:r w:rsidR="00723FB8" w:rsidRPr="00C57ACC">
        <w:rPr>
          <w:color w:val="000000"/>
          <w:sz w:val="28"/>
          <w:szCs w:val="28"/>
        </w:rPr>
        <w:t>.</w:t>
      </w:r>
    </w:p>
    <w:p w14:paraId="0AFC05B8" w14:textId="77777777" w:rsidR="00F278AE" w:rsidRPr="00C57ACC" w:rsidRDefault="00F278AE" w:rsidP="00C57ACC">
      <w:pPr>
        <w:numPr>
          <w:ilvl w:val="0"/>
          <w:numId w:val="1"/>
        </w:numPr>
        <w:tabs>
          <w:tab w:val="left" w:pos="650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57ACC">
        <w:rPr>
          <w:rFonts w:eastAsia="Arial Unicode MS"/>
          <w:color w:val="000000"/>
          <w:sz w:val="28"/>
          <w:szCs w:val="28"/>
        </w:rPr>
        <w:t xml:space="preserve">Формы предъявления и демонстрации образовательных результатов: </w:t>
      </w:r>
      <w:r w:rsidR="008E7A8E" w:rsidRPr="00C57ACC">
        <w:rPr>
          <w:rFonts w:eastAsia="Arial Unicode MS"/>
          <w:color w:val="000000"/>
          <w:sz w:val="28"/>
          <w:szCs w:val="28"/>
        </w:rPr>
        <w:t>к</w:t>
      </w:r>
      <w:r w:rsidR="00EE26F5" w:rsidRPr="00C57ACC">
        <w:rPr>
          <w:rFonts w:eastAsia="Arial Unicode MS"/>
          <w:color w:val="000000"/>
          <w:sz w:val="28"/>
          <w:szCs w:val="28"/>
        </w:rPr>
        <w:t>онкурсы, концерты,</w:t>
      </w:r>
      <w:r w:rsidR="0023179A" w:rsidRPr="00C57ACC">
        <w:rPr>
          <w:rFonts w:eastAsia="Arial Unicode MS"/>
          <w:color w:val="000000"/>
          <w:sz w:val="28"/>
          <w:szCs w:val="28"/>
        </w:rPr>
        <w:t xml:space="preserve"> фестивали,</w:t>
      </w:r>
      <w:r w:rsidR="00EE26F5" w:rsidRPr="00C57ACC">
        <w:rPr>
          <w:rFonts w:eastAsia="Arial Unicode MS"/>
          <w:color w:val="000000"/>
          <w:sz w:val="28"/>
          <w:szCs w:val="28"/>
        </w:rPr>
        <w:t xml:space="preserve"> открытое занятие</w:t>
      </w:r>
      <w:r w:rsidR="0023179A" w:rsidRPr="00C57ACC">
        <w:rPr>
          <w:rFonts w:eastAsia="Arial Unicode MS"/>
          <w:color w:val="000000"/>
          <w:sz w:val="28"/>
          <w:szCs w:val="28"/>
        </w:rPr>
        <w:t>, отчётный концерт в конце учебного года, портфолио.</w:t>
      </w:r>
    </w:p>
    <w:p w14:paraId="01742BDB" w14:textId="77777777" w:rsidR="009176AE" w:rsidRPr="00C57ACC" w:rsidRDefault="0023179A" w:rsidP="00C57ACC">
      <w:pPr>
        <w:numPr>
          <w:ilvl w:val="0"/>
          <w:numId w:val="1"/>
        </w:numPr>
        <w:tabs>
          <w:tab w:val="left" w:pos="650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57ACC">
        <w:rPr>
          <w:rFonts w:eastAsia="Arial Unicode MS"/>
          <w:color w:val="000000"/>
          <w:sz w:val="28"/>
          <w:szCs w:val="28"/>
        </w:rPr>
        <w:t>Такие формы аттестации как конкурс, фестиваль и концерты позволяют выявить соответствие результатов образования поставленным целям и задачам.</w:t>
      </w:r>
    </w:p>
    <w:p w14:paraId="60C31306" w14:textId="77777777" w:rsidR="00A1382E" w:rsidRPr="00C57ACC" w:rsidRDefault="00A1382E" w:rsidP="001D3C54">
      <w:pPr>
        <w:pStyle w:val="2"/>
        <w:spacing w:line="360" w:lineRule="auto"/>
        <w:ind w:left="0" w:firstLineChars="201" w:firstLine="559"/>
        <w:contextualSpacing/>
        <w:jc w:val="center"/>
        <w:rPr>
          <w:color w:val="auto"/>
          <w:sz w:val="28"/>
          <w:szCs w:val="28"/>
        </w:rPr>
      </w:pPr>
      <w:r w:rsidRPr="00C57ACC">
        <w:rPr>
          <w:color w:val="auto"/>
          <w:sz w:val="28"/>
          <w:szCs w:val="28"/>
        </w:rPr>
        <w:t xml:space="preserve">Оценочные материалы </w:t>
      </w:r>
    </w:p>
    <w:p w14:paraId="36BDBC4D" w14:textId="6FF265FF" w:rsidR="00A1382E" w:rsidRDefault="00A1382E" w:rsidP="00C57ACC">
      <w:pPr>
        <w:spacing w:line="360" w:lineRule="auto"/>
        <w:ind w:firstLine="426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 xml:space="preserve">Оценивание и отслеживание результата – это видение того, насколько идет продвижение к цели. Оценивание результата – это сопоставление полученного результата с предполагаемым или заданным. Качественный анализ деятельности относительно целей. Первичный контроль проводится на первых занятиях с целью выявления образовательного и творческого уровня </w:t>
      </w:r>
      <w:r w:rsidR="00A63935">
        <w:rPr>
          <w:sz w:val="28"/>
          <w:szCs w:val="28"/>
        </w:rPr>
        <w:t>обучающихся</w:t>
      </w:r>
      <w:r w:rsidRPr="00C57ACC">
        <w:rPr>
          <w:sz w:val="28"/>
          <w:szCs w:val="28"/>
        </w:rPr>
        <w:t xml:space="preserve">, их способностей.  Он может быть в форме собеседования, творческих зданий или тестирования. Оптимальным вариантом итогового контроля в бардовском ансамбле могут стать концертные, </w:t>
      </w:r>
      <w:r w:rsidR="001D5CF1" w:rsidRPr="00C57ACC">
        <w:rPr>
          <w:sz w:val="28"/>
          <w:szCs w:val="28"/>
        </w:rPr>
        <w:t>конкурсные, фестивальные</w:t>
      </w:r>
      <w:r w:rsidRPr="00C57ACC">
        <w:rPr>
          <w:sz w:val="28"/>
          <w:szCs w:val="28"/>
        </w:rPr>
        <w:t>, а также анализ концертного выступления в форме беседы.</w:t>
      </w:r>
      <w:r w:rsidR="001D5CF1" w:rsidRPr="00C57ACC">
        <w:rPr>
          <w:sz w:val="28"/>
          <w:szCs w:val="28"/>
        </w:rPr>
        <w:t xml:space="preserve"> Особое внимание уделяет</w:t>
      </w:r>
      <w:r w:rsidR="0026103E">
        <w:rPr>
          <w:sz w:val="28"/>
          <w:szCs w:val="28"/>
        </w:rPr>
        <w:t>ся творческому подходу обучающего</w:t>
      </w:r>
      <w:r w:rsidR="001D5CF1" w:rsidRPr="00C57ACC">
        <w:rPr>
          <w:sz w:val="28"/>
          <w:szCs w:val="28"/>
        </w:rPr>
        <w:t xml:space="preserve">ся к учебным заданиям. В связи с этим в объединении проводятся мини-конкурсы на лучшие стихи и музыку. Наиболее эффективной формой организации работы - является создание дуэтов, трио и ансамблей. </w:t>
      </w:r>
      <w:r w:rsidR="00961DCA" w:rsidRPr="00C57ACC">
        <w:rPr>
          <w:sz w:val="28"/>
          <w:szCs w:val="28"/>
        </w:rPr>
        <w:t>Процесс приобщения обучающегося</w:t>
      </w:r>
      <w:r w:rsidR="001D5CF1" w:rsidRPr="00C57ACC">
        <w:rPr>
          <w:sz w:val="28"/>
          <w:szCs w:val="28"/>
        </w:rPr>
        <w:t xml:space="preserve"> к искусству авторской песни ведётся путём отбора наиболее ярки</w:t>
      </w:r>
      <w:r w:rsidR="00C57ACC">
        <w:rPr>
          <w:sz w:val="28"/>
          <w:szCs w:val="28"/>
        </w:rPr>
        <w:t>х образцов песенного творчества.</w:t>
      </w:r>
    </w:p>
    <w:p w14:paraId="27EDA33A" w14:textId="77777777" w:rsidR="003E4E6B" w:rsidRDefault="003E4E6B" w:rsidP="00C57ACC">
      <w:pPr>
        <w:spacing w:line="360" w:lineRule="auto"/>
        <w:ind w:firstLine="426"/>
        <w:contextualSpacing/>
        <w:jc w:val="both"/>
        <w:rPr>
          <w:sz w:val="28"/>
          <w:szCs w:val="28"/>
        </w:rPr>
      </w:pPr>
    </w:p>
    <w:p w14:paraId="629BA5F6" w14:textId="77777777" w:rsidR="003E4E6B" w:rsidRDefault="003E4E6B" w:rsidP="00C57ACC">
      <w:pPr>
        <w:spacing w:line="360" w:lineRule="auto"/>
        <w:ind w:firstLine="426"/>
        <w:contextualSpacing/>
        <w:jc w:val="both"/>
        <w:rPr>
          <w:sz w:val="28"/>
          <w:szCs w:val="28"/>
        </w:rPr>
      </w:pPr>
    </w:p>
    <w:p w14:paraId="083AA98F" w14:textId="77777777" w:rsidR="003E4E6B" w:rsidRDefault="003E4E6B" w:rsidP="00C57ACC">
      <w:pPr>
        <w:spacing w:line="360" w:lineRule="auto"/>
        <w:ind w:firstLine="426"/>
        <w:contextualSpacing/>
        <w:jc w:val="both"/>
        <w:rPr>
          <w:sz w:val="28"/>
          <w:szCs w:val="28"/>
        </w:rPr>
      </w:pPr>
    </w:p>
    <w:p w14:paraId="4D878899" w14:textId="77777777" w:rsidR="003E4E6B" w:rsidRPr="00C57ACC" w:rsidRDefault="003E4E6B" w:rsidP="00C57ACC">
      <w:pPr>
        <w:spacing w:line="360" w:lineRule="auto"/>
        <w:ind w:firstLine="426"/>
        <w:contextualSpacing/>
        <w:jc w:val="both"/>
        <w:rPr>
          <w:sz w:val="28"/>
          <w:szCs w:val="28"/>
        </w:rPr>
      </w:pPr>
    </w:p>
    <w:p w14:paraId="63903184" w14:textId="77777777" w:rsidR="003E4E6B" w:rsidRDefault="00A1382E" w:rsidP="003E4E6B">
      <w:pPr>
        <w:pStyle w:val="afd"/>
        <w:spacing w:line="360" w:lineRule="auto"/>
        <w:ind w:left="-426" w:hanging="142"/>
        <w:contextualSpacing/>
        <w:jc w:val="center"/>
        <w:rPr>
          <w:b/>
          <w:sz w:val="28"/>
          <w:szCs w:val="28"/>
        </w:rPr>
      </w:pPr>
      <w:r w:rsidRPr="00C57ACC">
        <w:rPr>
          <w:b/>
          <w:sz w:val="28"/>
          <w:szCs w:val="28"/>
        </w:rPr>
        <w:lastRenderedPageBreak/>
        <w:t>Диагностическая карта к программе</w:t>
      </w:r>
    </w:p>
    <w:p w14:paraId="2DC89049" w14:textId="5A6587CD" w:rsidR="00A1382E" w:rsidRPr="00C57ACC" w:rsidRDefault="00B0699A" w:rsidP="003E4E6B">
      <w:pPr>
        <w:pStyle w:val="afd"/>
        <w:spacing w:line="360" w:lineRule="auto"/>
        <w:ind w:left="-426" w:hanging="142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кружка </w:t>
      </w:r>
      <w:r w:rsidR="00A1382E" w:rsidRPr="00C57ACC">
        <w:rPr>
          <w:b/>
          <w:sz w:val="28"/>
          <w:szCs w:val="28"/>
        </w:rPr>
        <w:t>«</w:t>
      </w:r>
      <w:r w:rsidR="001D5CF1" w:rsidRPr="00C57ACC">
        <w:rPr>
          <w:b/>
          <w:sz w:val="28"/>
          <w:szCs w:val="28"/>
        </w:rPr>
        <w:t>С гитарой на пару</w:t>
      </w:r>
      <w:r w:rsidR="00A1382E" w:rsidRPr="00C57ACC">
        <w:rPr>
          <w:b/>
          <w:sz w:val="28"/>
          <w:szCs w:val="28"/>
        </w:rPr>
        <w:t>»</w:t>
      </w:r>
    </w:p>
    <w:p w14:paraId="0254199D" w14:textId="77777777" w:rsidR="00A1382E" w:rsidRPr="00C57ACC" w:rsidRDefault="00A1382E" w:rsidP="00C57ACC">
      <w:pPr>
        <w:pStyle w:val="afd"/>
        <w:tabs>
          <w:tab w:val="left" w:pos="4335"/>
        </w:tabs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14:paraId="6F674E62" w14:textId="77777777" w:rsidR="00A1382E" w:rsidRPr="00C57ACC" w:rsidRDefault="00A1382E" w:rsidP="003E4E6B">
      <w:pPr>
        <w:pStyle w:val="afd"/>
        <w:tabs>
          <w:tab w:val="left" w:pos="4335"/>
        </w:tabs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C57ACC">
        <w:rPr>
          <w:sz w:val="28"/>
          <w:szCs w:val="28"/>
        </w:rPr>
        <w:t>Теоретические знания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12"/>
        <w:gridCol w:w="1643"/>
        <w:gridCol w:w="1753"/>
        <w:gridCol w:w="1642"/>
        <w:gridCol w:w="1707"/>
        <w:gridCol w:w="1999"/>
      </w:tblGrid>
      <w:tr w:rsidR="00242C42" w:rsidRPr="00C57ACC" w14:paraId="33A31A32" w14:textId="77777777" w:rsidTr="00961DCA">
        <w:trPr>
          <w:trHeight w:val="1463"/>
        </w:trPr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70834" w14:textId="77777777" w:rsidR="00A1382E" w:rsidRPr="00C57ACC" w:rsidRDefault="00A1382E" w:rsidP="00C57ACC">
            <w:pPr>
              <w:pStyle w:val="afd"/>
              <w:spacing w:line="276" w:lineRule="auto"/>
            </w:pPr>
            <w:r w:rsidRPr="00C57ACC">
              <w:t>Ф.И. обучающегося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2945E" w14:textId="77777777" w:rsidR="00A1382E" w:rsidRPr="00C57ACC" w:rsidRDefault="00242C42" w:rsidP="00C57ACC">
            <w:pPr>
              <w:pStyle w:val="aff"/>
              <w:spacing w:before="0" w:beforeAutospacing="0" w:after="0" w:afterAutospacing="0" w:line="276" w:lineRule="auto"/>
            </w:pPr>
            <w:r w:rsidRPr="00C57ACC">
              <w:t>Знание авторов и исполнителей авторской песни России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2E66A" w14:textId="77777777" w:rsidR="00A1382E" w:rsidRPr="00C57ACC" w:rsidRDefault="00A1382E" w:rsidP="00C57ACC">
            <w:pPr>
              <w:pStyle w:val="aff"/>
              <w:spacing w:before="0" w:beforeAutospacing="0" w:after="0" w:afterAutospacing="0" w:line="276" w:lineRule="auto"/>
            </w:pPr>
            <w:r w:rsidRPr="00C57ACC">
              <w:t xml:space="preserve">Знание </w:t>
            </w:r>
            <w:r w:rsidR="00242C42" w:rsidRPr="00C57ACC">
              <w:t>авторов Волгограда и Волгоградской области</w:t>
            </w:r>
          </w:p>
          <w:p w14:paraId="798E4B8B" w14:textId="77777777" w:rsidR="00A1382E" w:rsidRPr="00C57ACC" w:rsidRDefault="00A1382E" w:rsidP="00C57ACC">
            <w:pPr>
              <w:pStyle w:val="aff"/>
              <w:spacing w:before="0" w:beforeAutospacing="0" w:after="0" w:afterAutospacing="0" w:line="276" w:lineRule="auto"/>
              <w:ind w:firstLine="709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507EF" w14:textId="77777777" w:rsidR="00A1382E" w:rsidRPr="00C57ACC" w:rsidRDefault="00A1382E" w:rsidP="00C57ACC">
            <w:pPr>
              <w:pStyle w:val="aff"/>
              <w:spacing w:before="0" w:beforeAutospacing="0" w:after="0" w:afterAutospacing="0" w:line="276" w:lineRule="auto"/>
            </w:pPr>
            <w:r w:rsidRPr="00C57ACC">
              <w:t xml:space="preserve">Знание </w:t>
            </w:r>
            <w:r w:rsidR="00242C42" w:rsidRPr="00C57ACC">
              <w:t>произведений мэтров жанра авторской песни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E4027" w14:textId="77777777" w:rsidR="00A1382E" w:rsidRPr="00C57ACC" w:rsidRDefault="00242C42" w:rsidP="00C57ACC">
            <w:pPr>
              <w:pStyle w:val="aff"/>
              <w:spacing w:before="0" w:beforeAutospacing="0" w:after="0" w:afterAutospacing="0" w:line="276" w:lineRule="auto"/>
            </w:pPr>
            <w:r w:rsidRPr="00C57ACC">
              <w:t xml:space="preserve">Знание произведений волгоградских авторов 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2FFA54" w14:textId="77777777" w:rsidR="00A1382E" w:rsidRPr="00C57ACC" w:rsidRDefault="00A1382E" w:rsidP="00C57ACC">
            <w:pPr>
              <w:pStyle w:val="aff"/>
              <w:spacing w:before="0" w:beforeAutospacing="0" w:after="0" w:afterAutospacing="0" w:line="276" w:lineRule="auto"/>
            </w:pPr>
            <w:r w:rsidRPr="00C57ACC">
              <w:t xml:space="preserve">Знание </w:t>
            </w:r>
            <w:r w:rsidR="00242C42" w:rsidRPr="00C57ACC">
              <w:t>фестивалей бардовской песни нашего города и Международных фестивалей</w:t>
            </w:r>
          </w:p>
        </w:tc>
      </w:tr>
      <w:tr w:rsidR="00242C42" w:rsidRPr="00C57ACC" w14:paraId="7DC30EF9" w14:textId="77777777" w:rsidTr="00961DCA">
        <w:trPr>
          <w:trHeight w:val="528"/>
        </w:trPr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0B40D" w14:textId="77777777" w:rsidR="00A1382E" w:rsidRPr="00C57ACC" w:rsidRDefault="00A1382E" w:rsidP="00C57ACC">
            <w:pPr>
              <w:pStyle w:val="aff"/>
              <w:spacing w:before="0" w:beforeAutospacing="0" w:after="0" w:afterAutospacing="0" w:line="276" w:lineRule="auto"/>
              <w:ind w:firstLine="709"/>
              <w:jc w:val="both"/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81FED" w14:textId="77777777" w:rsidR="00A1382E" w:rsidRPr="00C57ACC" w:rsidRDefault="00A1382E" w:rsidP="00C57ACC">
            <w:pPr>
              <w:pStyle w:val="aff"/>
              <w:spacing w:before="0" w:beforeAutospacing="0" w:after="0" w:afterAutospacing="0" w:line="276" w:lineRule="auto"/>
              <w:ind w:firstLine="709"/>
              <w:jc w:val="both"/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DB2B1" w14:textId="77777777" w:rsidR="00A1382E" w:rsidRPr="00C57ACC" w:rsidRDefault="00A1382E" w:rsidP="00C57ACC">
            <w:pPr>
              <w:pStyle w:val="aff"/>
              <w:spacing w:before="0" w:beforeAutospacing="0" w:after="0" w:afterAutospacing="0" w:line="276" w:lineRule="auto"/>
              <w:ind w:firstLine="709"/>
              <w:jc w:val="both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D2A36" w14:textId="77777777" w:rsidR="00A1382E" w:rsidRPr="00C57ACC" w:rsidRDefault="00A1382E" w:rsidP="00C57ACC">
            <w:pPr>
              <w:pStyle w:val="aff"/>
              <w:spacing w:before="0" w:beforeAutospacing="0" w:after="0" w:afterAutospacing="0" w:line="276" w:lineRule="auto"/>
              <w:ind w:firstLine="709"/>
              <w:jc w:val="both"/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9217A" w14:textId="77777777" w:rsidR="00A1382E" w:rsidRPr="00C57ACC" w:rsidRDefault="00A1382E" w:rsidP="00C57ACC">
            <w:pPr>
              <w:pStyle w:val="aff"/>
              <w:spacing w:before="0" w:beforeAutospacing="0" w:after="0" w:afterAutospacing="0" w:line="276" w:lineRule="auto"/>
              <w:ind w:firstLine="709"/>
              <w:jc w:val="both"/>
            </w:pP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60037" w14:textId="77777777" w:rsidR="00A1382E" w:rsidRPr="00C57ACC" w:rsidRDefault="00A1382E" w:rsidP="00C57ACC">
            <w:pPr>
              <w:pStyle w:val="aff"/>
              <w:spacing w:before="0" w:beforeAutospacing="0" w:after="0" w:afterAutospacing="0" w:line="276" w:lineRule="auto"/>
              <w:ind w:firstLine="709"/>
              <w:jc w:val="both"/>
            </w:pPr>
          </w:p>
        </w:tc>
      </w:tr>
    </w:tbl>
    <w:p w14:paraId="3F227439" w14:textId="77777777" w:rsidR="00A1382E" w:rsidRPr="00C57ACC" w:rsidRDefault="00A1382E" w:rsidP="00C57ACC">
      <w:pPr>
        <w:pStyle w:val="aff"/>
        <w:spacing w:before="0" w:beforeAutospacing="0" w:after="0" w:afterAutospacing="0" w:line="276" w:lineRule="auto"/>
        <w:ind w:firstLine="709"/>
        <w:jc w:val="center"/>
      </w:pPr>
    </w:p>
    <w:p w14:paraId="27D17BA9" w14:textId="77777777" w:rsidR="00A1382E" w:rsidRPr="00C57ACC" w:rsidRDefault="00A1382E" w:rsidP="00C57ACC">
      <w:pPr>
        <w:pStyle w:val="a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C57ACC">
        <w:rPr>
          <w:sz w:val="28"/>
          <w:szCs w:val="28"/>
        </w:rPr>
        <w:t>Практические умения</w:t>
      </w:r>
    </w:p>
    <w:p w14:paraId="2A81CAC7" w14:textId="77777777" w:rsidR="00961DCA" w:rsidRPr="00C57ACC" w:rsidRDefault="00961DCA" w:rsidP="00C57ACC">
      <w:pPr>
        <w:pStyle w:val="a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701"/>
        <w:gridCol w:w="1701"/>
        <w:gridCol w:w="1701"/>
        <w:gridCol w:w="1701"/>
        <w:gridCol w:w="1984"/>
      </w:tblGrid>
      <w:tr w:rsidR="00A1382E" w:rsidRPr="00C57ACC" w14:paraId="2ED63307" w14:textId="77777777" w:rsidTr="00961DCA">
        <w:trPr>
          <w:trHeight w:val="196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4CF99A" w14:textId="77777777" w:rsidR="00A1382E" w:rsidRPr="00C57ACC" w:rsidRDefault="00A1382E" w:rsidP="00C57ACC">
            <w:pPr>
              <w:pStyle w:val="a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C57ACC">
              <w:rPr>
                <w:sz w:val="28"/>
                <w:szCs w:val="28"/>
              </w:rPr>
              <w:t>Ф.И. обучающегося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106376" w14:textId="77777777" w:rsidR="00A1382E" w:rsidRPr="00C57ACC" w:rsidRDefault="00A1382E" w:rsidP="00C57ACC">
            <w:pPr>
              <w:pStyle w:val="a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C57ACC">
              <w:rPr>
                <w:sz w:val="28"/>
                <w:szCs w:val="28"/>
              </w:rPr>
              <w:t xml:space="preserve">Умение </w:t>
            </w:r>
            <w:r w:rsidR="00242C42" w:rsidRPr="00C57ACC">
              <w:rPr>
                <w:sz w:val="28"/>
                <w:szCs w:val="28"/>
              </w:rPr>
              <w:t>петь и играть основные бардовские песни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46986" w14:textId="77777777" w:rsidR="00A1382E" w:rsidRPr="00C57ACC" w:rsidRDefault="00A1382E" w:rsidP="00C57ACC">
            <w:pPr>
              <w:pStyle w:val="a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C57ACC">
              <w:rPr>
                <w:sz w:val="28"/>
                <w:szCs w:val="28"/>
              </w:rPr>
              <w:t xml:space="preserve">Умение </w:t>
            </w:r>
            <w:r w:rsidR="00242C42" w:rsidRPr="00C57ACC">
              <w:rPr>
                <w:sz w:val="28"/>
                <w:szCs w:val="28"/>
              </w:rPr>
              <w:t xml:space="preserve">петь и играть известные песни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113AB5" w14:textId="77777777" w:rsidR="00A1382E" w:rsidRPr="00C57ACC" w:rsidRDefault="00A1382E" w:rsidP="00C57ACC">
            <w:pPr>
              <w:pStyle w:val="a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C57ACC">
              <w:rPr>
                <w:sz w:val="28"/>
                <w:szCs w:val="28"/>
              </w:rPr>
              <w:t xml:space="preserve">Умение </w:t>
            </w:r>
            <w:r w:rsidR="00242C42" w:rsidRPr="00C57ACC">
              <w:rPr>
                <w:sz w:val="28"/>
                <w:szCs w:val="28"/>
              </w:rPr>
              <w:t>петь и играть песни волгоградских авторов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60381" w14:textId="77777777" w:rsidR="00A1382E" w:rsidRPr="00C57ACC" w:rsidRDefault="00A1382E" w:rsidP="00C57ACC">
            <w:pPr>
              <w:pStyle w:val="a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C57ACC">
              <w:rPr>
                <w:sz w:val="28"/>
                <w:szCs w:val="28"/>
              </w:rPr>
              <w:t xml:space="preserve">Умение </w:t>
            </w:r>
            <w:r w:rsidR="00242C42" w:rsidRPr="00C57ACC">
              <w:rPr>
                <w:sz w:val="28"/>
                <w:szCs w:val="28"/>
              </w:rPr>
              <w:t>подбирать по слуху любимые песни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125DD" w14:textId="77777777" w:rsidR="00A1382E" w:rsidRPr="00C57ACC" w:rsidRDefault="00A1382E" w:rsidP="00C57ACC">
            <w:pPr>
              <w:pStyle w:val="a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C57ACC">
              <w:rPr>
                <w:sz w:val="28"/>
                <w:szCs w:val="28"/>
              </w:rPr>
              <w:t xml:space="preserve">Участие в праздниках, </w:t>
            </w:r>
            <w:r w:rsidR="00242C42" w:rsidRPr="00C57ACC">
              <w:rPr>
                <w:sz w:val="28"/>
                <w:szCs w:val="28"/>
              </w:rPr>
              <w:t>концертах, слетах, творческих вечерах, фестивалях и конкурс</w:t>
            </w:r>
            <w:r w:rsidR="003C1B7B" w:rsidRPr="00C57ACC">
              <w:rPr>
                <w:sz w:val="28"/>
                <w:szCs w:val="28"/>
              </w:rPr>
              <w:t>ах</w:t>
            </w:r>
          </w:p>
        </w:tc>
      </w:tr>
      <w:tr w:rsidR="00A1382E" w:rsidRPr="00C57ACC" w14:paraId="605A9AF4" w14:textId="77777777" w:rsidTr="00961DCA">
        <w:trPr>
          <w:trHeight w:val="41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05FAB" w14:textId="77777777" w:rsidR="00A1382E" w:rsidRPr="00C57ACC" w:rsidRDefault="00A1382E" w:rsidP="00C57ACC">
            <w:pPr>
              <w:pStyle w:val="aff"/>
              <w:spacing w:before="0" w:beforeAutospacing="0" w:after="0" w:afterAutospacing="0"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311F0" w14:textId="77777777" w:rsidR="00A1382E" w:rsidRPr="00C57ACC" w:rsidRDefault="00A1382E" w:rsidP="00C57ACC">
            <w:pPr>
              <w:pStyle w:val="aff"/>
              <w:spacing w:before="0" w:beforeAutospacing="0" w:after="0" w:afterAutospacing="0"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416D5" w14:textId="77777777" w:rsidR="00A1382E" w:rsidRPr="00C57ACC" w:rsidRDefault="00A1382E" w:rsidP="00C57ACC">
            <w:pPr>
              <w:pStyle w:val="aff"/>
              <w:spacing w:before="0" w:beforeAutospacing="0" w:after="0" w:afterAutospacing="0"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C998F" w14:textId="77777777" w:rsidR="00A1382E" w:rsidRPr="00C57ACC" w:rsidRDefault="00A1382E" w:rsidP="00C57ACC">
            <w:pPr>
              <w:pStyle w:val="aff"/>
              <w:spacing w:before="0" w:beforeAutospacing="0" w:after="0" w:afterAutospacing="0"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BD4ED" w14:textId="77777777" w:rsidR="00A1382E" w:rsidRPr="00C57ACC" w:rsidRDefault="00A1382E" w:rsidP="00C57ACC">
            <w:pPr>
              <w:pStyle w:val="aff"/>
              <w:spacing w:before="0" w:beforeAutospacing="0" w:after="0" w:afterAutospacing="0"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430A2" w14:textId="77777777" w:rsidR="00A1382E" w:rsidRPr="00C57ACC" w:rsidRDefault="00A1382E" w:rsidP="00C57ACC">
            <w:pPr>
              <w:pStyle w:val="aff"/>
              <w:spacing w:before="0" w:beforeAutospacing="0" w:after="0" w:afterAutospacing="0"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14:paraId="0EF77642" w14:textId="77777777" w:rsidR="00A1382E" w:rsidRPr="00C57ACC" w:rsidRDefault="00A1382E" w:rsidP="00C57ACC">
      <w:pPr>
        <w:pStyle w:val="a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46807FDE" w14:textId="77777777" w:rsidR="00A1382E" w:rsidRPr="00C57ACC" w:rsidRDefault="00A1382E" w:rsidP="001D3C54">
      <w:pPr>
        <w:pStyle w:val="aff"/>
        <w:spacing w:before="0" w:beforeAutospacing="0" w:after="0" w:afterAutospacing="0" w:line="360" w:lineRule="auto"/>
        <w:ind w:firstLineChars="202" w:firstLine="568"/>
        <w:contextualSpacing/>
        <w:jc w:val="center"/>
        <w:rPr>
          <w:b/>
          <w:sz w:val="28"/>
          <w:szCs w:val="28"/>
        </w:rPr>
      </w:pPr>
      <w:r w:rsidRPr="00C57ACC">
        <w:rPr>
          <w:b/>
          <w:sz w:val="28"/>
          <w:szCs w:val="28"/>
        </w:rPr>
        <w:t>Критерии к диагностической карте</w:t>
      </w:r>
    </w:p>
    <w:p w14:paraId="4AB642D6" w14:textId="4E262715" w:rsidR="00A1382E" w:rsidRPr="00C57ACC" w:rsidRDefault="00A1382E" w:rsidP="00C57ACC">
      <w:pPr>
        <w:pStyle w:val="aff"/>
        <w:spacing w:before="0" w:beforeAutospacing="0" w:after="0" w:afterAutospacing="0" w:line="360" w:lineRule="auto"/>
        <w:ind w:firstLineChars="202" w:firstLine="566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 xml:space="preserve">За наличие знаний и умений в той или иной графе карты обучающийся получает один балл, по окончании диагностики баллы складываются, и сумма баллов определяет уровень знаний и умений </w:t>
      </w:r>
      <w:r w:rsidR="00A63935">
        <w:rPr>
          <w:sz w:val="28"/>
          <w:szCs w:val="28"/>
        </w:rPr>
        <w:t>обучающегося</w:t>
      </w:r>
      <w:r w:rsidRPr="00C57ACC">
        <w:rPr>
          <w:sz w:val="28"/>
          <w:szCs w:val="28"/>
        </w:rPr>
        <w:t>.</w:t>
      </w:r>
    </w:p>
    <w:p w14:paraId="4D2EE7C1" w14:textId="77777777" w:rsidR="00A1382E" w:rsidRPr="00C57ACC" w:rsidRDefault="00A1382E" w:rsidP="001D3C54">
      <w:pPr>
        <w:pStyle w:val="aff"/>
        <w:spacing w:before="0" w:beforeAutospacing="0" w:after="0" w:afterAutospacing="0" w:line="360" w:lineRule="auto"/>
        <w:ind w:firstLineChars="202" w:firstLine="568"/>
        <w:contextualSpacing/>
        <w:jc w:val="both"/>
        <w:rPr>
          <w:b/>
          <w:sz w:val="28"/>
          <w:szCs w:val="28"/>
        </w:rPr>
      </w:pPr>
      <w:r w:rsidRPr="00C57ACC">
        <w:rPr>
          <w:b/>
          <w:sz w:val="28"/>
          <w:szCs w:val="28"/>
        </w:rPr>
        <w:t>Высокий уровень (8 и более баллов):</w:t>
      </w:r>
    </w:p>
    <w:p w14:paraId="1B7DB30E" w14:textId="77777777" w:rsidR="003727BC" w:rsidRPr="00C57ACC" w:rsidRDefault="003727BC" w:rsidP="00C57ACC">
      <w:pPr>
        <w:pStyle w:val="aff"/>
        <w:numPr>
          <w:ilvl w:val="0"/>
          <w:numId w:val="25"/>
        </w:numPr>
        <w:spacing w:before="0" w:beforeAutospacing="0" w:after="0" w:afterAutospacing="0" w:line="360" w:lineRule="auto"/>
        <w:ind w:left="0" w:firstLineChars="202" w:firstLine="566"/>
        <w:contextualSpacing/>
        <w:jc w:val="both"/>
        <w:rPr>
          <w:i/>
          <w:sz w:val="28"/>
          <w:szCs w:val="28"/>
        </w:rPr>
      </w:pPr>
      <w:r w:rsidRPr="00C57ACC">
        <w:rPr>
          <w:sz w:val="28"/>
          <w:szCs w:val="28"/>
        </w:rPr>
        <w:t>Имеет широкое представление о жанре бардовской песни</w:t>
      </w:r>
      <w:r w:rsidRPr="00C57ACC">
        <w:rPr>
          <w:i/>
          <w:sz w:val="28"/>
          <w:szCs w:val="28"/>
        </w:rPr>
        <w:t>;</w:t>
      </w:r>
    </w:p>
    <w:p w14:paraId="404ACEB1" w14:textId="77777777" w:rsidR="00A1382E" w:rsidRPr="00C57ACC" w:rsidRDefault="00A1382E" w:rsidP="00C57ACC">
      <w:pPr>
        <w:pStyle w:val="aff"/>
        <w:numPr>
          <w:ilvl w:val="0"/>
          <w:numId w:val="24"/>
        </w:numPr>
        <w:spacing w:before="0" w:beforeAutospacing="0" w:after="0" w:afterAutospacing="0" w:line="360" w:lineRule="auto"/>
        <w:ind w:left="0" w:firstLineChars="202" w:firstLine="566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Знает</w:t>
      </w:r>
      <w:r w:rsidR="003727BC" w:rsidRPr="00C57ACC">
        <w:rPr>
          <w:sz w:val="28"/>
          <w:szCs w:val="28"/>
        </w:rPr>
        <w:t xml:space="preserve"> авторов и исполнителей бардовской песни Росси. Умеет отличать авторов от исполнителей;</w:t>
      </w:r>
    </w:p>
    <w:p w14:paraId="10E83565" w14:textId="77777777" w:rsidR="005342AF" w:rsidRPr="00C57ACC" w:rsidRDefault="005342AF" w:rsidP="00C57ACC">
      <w:pPr>
        <w:pStyle w:val="aff"/>
        <w:numPr>
          <w:ilvl w:val="0"/>
          <w:numId w:val="24"/>
        </w:numPr>
        <w:spacing w:before="0" w:beforeAutospacing="0" w:after="0" w:afterAutospacing="0" w:line="360" w:lineRule="auto"/>
        <w:ind w:left="0" w:firstLineChars="202" w:firstLine="566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 xml:space="preserve">Знает основные аккорды тональности </w:t>
      </w:r>
      <w:r w:rsidRPr="00C57ACC">
        <w:rPr>
          <w:sz w:val="28"/>
          <w:szCs w:val="28"/>
          <w:lang w:val="en-US"/>
        </w:rPr>
        <w:t>Am</w:t>
      </w:r>
      <w:r w:rsidRPr="00C57ACC">
        <w:rPr>
          <w:sz w:val="28"/>
          <w:szCs w:val="28"/>
        </w:rPr>
        <w:t xml:space="preserve">, </w:t>
      </w:r>
      <w:r w:rsidRPr="00C57ACC">
        <w:rPr>
          <w:sz w:val="28"/>
          <w:szCs w:val="28"/>
          <w:lang w:val="en-US"/>
        </w:rPr>
        <w:t>Dm</w:t>
      </w:r>
      <w:r w:rsidRPr="00C57ACC">
        <w:rPr>
          <w:sz w:val="28"/>
          <w:szCs w:val="28"/>
        </w:rPr>
        <w:t xml:space="preserve">, </w:t>
      </w:r>
      <w:r w:rsidRPr="00C57ACC">
        <w:rPr>
          <w:sz w:val="28"/>
          <w:szCs w:val="28"/>
          <w:lang w:val="en-US"/>
        </w:rPr>
        <w:t>Em</w:t>
      </w:r>
      <w:r w:rsidRPr="00C57ACC">
        <w:rPr>
          <w:sz w:val="28"/>
          <w:szCs w:val="28"/>
        </w:rPr>
        <w:t>;</w:t>
      </w:r>
    </w:p>
    <w:p w14:paraId="3755160B" w14:textId="77777777" w:rsidR="003727BC" w:rsidRPr="00C57ACC" w:rsidRDefault="00A1382E" w:rsidP="00C57ACC">
      <w:pPr>
        <w:pStyle w:val="aff"/>
        <w:numPr>
          <w:ilvl w:val="0"/>
          <w:numId w:val="24"/>
        </w:numPr>
        <w:spacing w:before="0" w:beforeAutospacing="0" w:after="0" w:afterAutospacing="0" w:line="360" w:lineRule="auto"/>
        <w:ind w:left="0" w:firstLineChars="202" w:firstLine="566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 xml:space="preserve">Чисто интонируя мелодию, </w:t>
      </w:r>
      <w:r w:rsidR="003727BC" w:rsidRPr="00C57ACC">
        <w:rPr>
          <w:sz w:val="28"/>
          <w:szCs w:val="28"/>
        </w:rPr>
        <w:t>играет и поет 5-6 песен известных бардов;</w:t>
      </w:r>
    </w:p>
    <w:p w14:paraId="563B803B" w14:textId="77777777" w:rsidR="003727BC" w:rsidRPr="00C57ACC" w:rsidRDefault="003727BC" w:rsidP="00C57ACC">
      <w:pPr>
        <w:pStyle w:val="aff"/>
        <w:numPr>
          <w:ilvl w:val="0"/>
          <w:numId w:val="24"/>
        </w:numPr>
        <w:spacing w:before="0" w:beforeAutospacing="0" w:after="0" w:afterAutospacing="0" w:line="360" w:lineRule="auto"/>
        <w:ind w:left="0" w:firstLineChars="202" w:firstLine="566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Чисто интонируя мелодию, играет и поет 5-6 песен волгоградских авторов;</w:t>
      </w:r>
    </w:p>
    <w:p w14:paraId="43B34847" w14:textId="77777777" w:rsidR="003727BC" w:rsidRPr="00C57ACC" w:rsidRDefault="003727BC" w:rsidP="00C57ACC">
      <w:pPr>
        <w:pStyle w:val="aff"/>
        <w:numPr>
          <w:ilvl w:val="0"/>
          <w:numId w:val="24"/>
        </w:numPr>
        <w:spacing w:before="0" w:beforeAutospacing="0" w:after="0" w:afterAutospacing="0" w:line="360" w:lineRule="auto"/>
        <w:ind w:left="0" w:firstLineChars="202" w:firstLine="566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lastRenderedPageBreak/>
        <w:t>Подбирает по слуху любимые песни;</w:t>
      </w:r>
    </w:p>
    <w:p w14:paraId="4FE89466" w14:textId="77777777" w:rsidR="00A1382E" w:rsidRPr="00C57ACC" w:rsidRDefault="00A1382E" w:rsidP="00C57ACC">
      <w:pPr>
        <w:pStyle w:val="aff"/>
        <w:numPr>
          <w:ilvl w:val="0"/>
          <w:numId w:val="24"/>
        </w:numPr>
        <w:spacing w:before="0" w:beforeAutospacing="0" w:after="0" w:afterAutospacing="0" w:line="360" w:lineRule="auto"/>
        <w:ind w:left="0" w:firstLineChars="202" w:firstLine="566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 xml:space="preserve">Принимает осмысленное и активное участие в </w:t>
      </w:r>
      <w:r w:rsidR="004531F7">
        <w:rPr>
          <w:sz w:val="28"/>
          <w:szCs w:val="28"/>
        </w:rPr>
        <w:t>концерт</w:t>
      </w:r>
      <w:r w:rsidR="003727BC" w:rsidRPr="00C57ACC">
        <w:rPr>
          <w:sz w:val="28"/>
          <w:szCs w:val="28"/>
        </w:rPr>
        <w:t>ах, праздни</w:t>
      </w:r>
      <w:r w:rsidR="007A6DF9" w:rsidRPr="00C57ACC">
        <w:rPr>
          <w:sz w:val="28"/>
          <w:szCs w:val="28"/>
        </w:rPr>
        <w:t>ках, конкурсах и</w:t>
      </w:r>
      <w:r w:rsidR="003727BC" w:rsidRPr="00C57ACC">
        <w:rPr>
          <w:sz w:val="28"/>
          <w:szCs w:val="28"/>
        </w:rPr>
        <w:t xml:space="preserve"> фестивалях</w:t>
      </w:r>
      <w:r w:rsidRPr="00C57ACC">
        <w:rPr>
          <w:sz w:val="28"/>
          <w:szCs w:val="28"/>
        </w:rPr>
        <w:t>;</w:t>
      </w:r>
    </w:p>
    <w:p w14:paraId="2891E745" w14:textId="77777777" w:rsidR="00A1382E" w:rsidRPr="00C57ACC" w:rsidRDefault="003727BC" w:rsidP="00C57ACC">
      <w:pPr>
        <w:pStyle w:val="aff"/>
        <w:numPr>
          <w:ilvl w:val="0"/>
          <w:numId w:val="24"/>
        </w:numPr>
        <w:spacing w:before="0" w:beforeAutospacing="0" w:after="0" w:afterAutospacing="0" w:line="360" w:lineRule="auto"/>
        <w:ind w:left="0" w:firstLineChars="202" w:firstLine="566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Знает историю возникновения фестивалей авторской песни</w:t>
      </w:r>
      <w:r w:rsidR="007A6DF9" w:rsidRPr="00C57ACC">
        <w:rPr>
          <w:sz w:val="28"/>
          <w:szCs w:val="28"/>
        </w:rPr>
        <w:t xml:space="preserve"> (Может перечислить Волгоградские и Международные фестивали)</w:t>
      </w:r>
      <w:r w:rsidRPr="00C57ACC">
        <w:rPr>
          <w:sz w:val="28"/>
          <w:szCs w:val="28"/>
        </w:rPr>
        <w:t>;</w:t>
      </w:r>
    </w:p>
    <w:p w14:paraId="00621039" w14:textId="77777777" w:rsidR="00A1382E" w:rsidRPr="00C57ACC" w:rsidRDefault="003727BC" w:rsidP="00C57ACC">
      <w:pPr>
        <w:pStyle w:val="aff"/>
        <w:numPr>
          <w:ilvl w:val="0"/>
          <w:numId w:val="24"/>
        </w:numPr>
        <w:spacing w:before="0" w:beforeAutospacing="0" w:after="0" w:afterAutospacing="0" w:line="360" w:lineRule="auto"/>
        <w:ind w:left="0" w:firstLineChars="202" w:firstLine="566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Знает основы элементарной теории музыки. Отличает "тонику", "субдоминанту", "доминанту". Различает мажорные и минорные аккорды.</w:t>
      </w:r>
    </w:p>
    <w:p w14:paraId="4D14F921" w14:textId="77777777" w:rsidR="00A1382E" w:rsidRPr="00C57ACC" w:rsidRDefault="00A1382E" w:rsidP="001D3C54">
      <w:pPr>
        <w:pStyle w:val="aff"/>
        <w:spacing w:before="0" w:beforeAutospacing="0" w:after="0" w:afterAutospacing="0" w:line="360" w:lineRule="auto"/>
        <w:ind w:firstLineChars="202" w:firstLine="568"/>
        <w:contextualSpacing/>
        <w:jc w:val="both"/>
        <w:rPr>
          <w:b/>
          <w:sz w:val="28"/>
          <w:szCs w:val="28"/>
        </w:rPr>
      </w:pPr>
      <w:r w:rsidRPr="00C57ACC">
        <w:rPr>
          <w:b/>
          <w:sz w:val="28"/>
          <w:szCs w:val="28"/>
        </w:rPr>
        <w:t>Средний уровень (5-7 баллов):</w:t>
      </w:r>
    </w:p>
    <w:p w14:paraId="38A63717" w14:textId="77777777" w:rsidR="003727BC" w:rsidRPr="00C57ACC" w:rsidRDefault="003727BC" w:rsidP="00C57ACC">
      <w:pPr>
        <w:pStyle w:val="aff"/>
        <w:numPr>
          <w:ilvl w:val="0"/>
          <w:numId w:val="25"/>
        </w:numPr>
        <w:spacing w:before="0" w:beforeAutospacing="0" w:after="0" w:afterAutospacing="0" w:line="360" w:lineRule="auto"/>
        <w:ind w:left="0" w:firstLineChars="202" w:firstLine="566"/>
        <w:contextualSpacing/>
        <w:jc w:val="both"/>
        <w:rPr>
          <w:i/>
          <w:sz w:val="28"/>
          <w:szCs w:val="28"/>
        </w:rPr>
      </w:pPr>
      <w:r w:rsidRPr="00C57ACC">
        <w:rPr>
          <w:sz w:val="28"/>
          <w:szCs w:val="28"/>
        </w:rPr>
        <w:t>Имеет минимальное представление о жанре бардовской песни</w:t>
      </w:r>
      <w:r w:rsidR="005342AF" w:rsidRPr="00C57ACC">
        <w:rPr>
          <w:sz w:val="28"/>
          <w:szCs w:val="28"/>
        </w:rPr>
        <w:t>;</w:t>
      </w:r>
    </w:p>
    <w:p w14:paraId="5B9C35E2" w14:textId="77777777" w:rsidR="003727BC" w:rsidRPr="00C57ACC" w:rsidRDefault="003727BC" w:rsidP="00C57ACC">
      <w:pPr>
        <w:pStyle w:val="aff"/>
        <w:numPr>
          <w:ilvl w:val="0"/>
          <w:numId w:val="25"/>
        </w:numPr>
        <w:spacing w:before="0" w:beforeAutospacing="0" w:after="0" w:afterAutospacing="0" w:line="360" w:lineRule="auto"/>
        <w:ind w:hanging="153"/>
        <w:contextualSpacing/>
        <w:jc w:val="both"/>
        <w:rPr>
          <w:b/>
          <w:sz w:val="28"/>
          <w:szCs w:val="28"/>
        </w:rPr>
      </w:pPr>
      <w:r w:rsidRPr="00C57ACC">
        <w:rPr>
          <w:sz w:val="28"/>
          <w:szCs w:val="28"/>
        </w:rPr>
        <w:t>Знает авторов и исполнителей бардовской песни Росси (5-6)</w:t>
      </w:r>
      <w:r w:rsidR="005342AF" w:rsidRPr="00C57ACC">
        <w:rPr>
          <w:sz w:val="28"/>
          <w:szCs w:val="28"/>
        </w:rPr>
        <w:t>;</w:t>
      </w:r>
    </w:p>
    <w:p w14:paraId="12CC18B7" w14:textId="77777777" w:rsidR="005342AF" w:rsidRPr="00C57ACC" w:rsidRDefault="005342AF" w:rsidP="00C57ACC">
      <w:pPr>
        <w:pStyle w:val="aff"/>
        <w:numPr>
          <w:ilvl w:val="0"/>
          <w:numId w:val="25"/>
        </w:numPr>
        <w:spacing w:before="0" w:beforeAutospacing="0" w:after="0" w:afterAutospacing="0" w:line="360" w:lineRule="auto"/>
        <w:ind w:hanging="153"/>
        <w:contextualSpacing/>
        <w:jc w:val="both"/>
        <w:rPr>
          <w:b/>
          <w:sz w:val="28"/>
          <w:szCs w:val="28"/>
        </w:rPr>
      </w:pPr>
      <w:r w:rsidRPr="00C57ACC">
        <w:rPr>
          <w:sz w:val="28"/>
          <w:szCs w:val="28"/>
        </w:rPr>
        <w:t xml:space="preserve">Знает основные аккорды тональности </w:t>
      </w:r>
      <w:r w:rsidRPr="00C57ACC">
        <w:rPr>
          <w:sz w:val="28"/>
          <w:szCs w:val="28"/>
          <w:lang w:val="en-US"/>
        </w:rPr>
        <w:t>Am</w:t>
      </w:r>
      <w:r w:rsidRPr="00C57ACC">
        <w:rPr>
          <w:sz w:val="28"/>
          <w:szCs w:val="28"/>
        </w:rPr>
        <w:t xml:space="preserve">, </w:t>
      </w:r>
      <w:r w:rsidRPr="00C57ACC">
        <w:rPr>
          <w:sz w:val="28"/>
          <w:szCs w:val="28"/>
          <w:lang w:val="en-US"/>
        </w:rPr>
        <w:t>Dm</w:t>
      </w:r>
      <w:r w:rsidRPr="00C57ACC">
        <w:rPr>
          <w:sz w:val="28"/>
          <w:szCs w:val="28"/>
        </w:rPr>
        <w:t xml:space="preserve">, </w:t>
      </w:r>
      <w:r w:rsidRPr="00C57ACC">
        <w:rPr>
          <w:sz w:val="28"/>
          <w:szCs w:val="28"/>
          <w:lang w:val="en-US"/>
        </w:rPr>
        <w:t>Em</w:t>
      </w:r>
      <w:r w:rsidRPr="00C57ACC">
        <w:rPr>
          <w:sz w:val="28"/>
          <w:szCs w:val="28"/>
        </w:rPr>
        <w:t>;</w:t>
      </w:r>
    </w:p>
    <w:p w14:paraId="3ADCD064" w14:textId="77777777" w:rsidR="003727BC" w:rsidRPr="00C57ACC" w:rsidRDefault="003727BC" w:rsidP="00C57ACC">
      <w:pPr>
        <w:pStyle w:val="aff"/>
        <w:numPr>
          <w:ilvl w:val="0"/>
          <w:numId w:val="24"/>
        </w:numPr>
        <w:spacing w:before="0" w:beforeAutospacing="0" w:after="0" w:afterAutospacing="0" w:line="360" w:lineRule="auto"/>
        <w:ind w:left="0" w:firstLineChars="202" w:firstLine="566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Чисто интонируя мелодию, играет и поет 2-3 песен известных бардов;</w:t>
      </w:r>
    </w:p>
    <w:p w14:paraId="443350BD" w14:textId="77777777" w:rsidR="003727BC" w:rsidRPr="00C57ACC" w:rsidRDefault="003727BC" w:rsidP="00C57ACC">
      <w:pPr>
        <w:pStyle w:val="aff"/>
        <w:numPr>
          <w:ilvl w:val="0"/>
          <w:numId w:val="24"/>
        </w:numPr>
        <w:spacing w:before="0" w:beforeAutospacing="0" w:after="0" w:afterAutospacing="0" w:line="360" w:lineRule="auto"/>
        <w:ind w:left="0" w:firstLineChars="202" w:firstLine="566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Чисто интонируя мелодию, играет и поет 2-3 песен волгоградских авторов;</w:t>
      </w:r>
    </w:p>
    <w:p w14:paraId="7FAD3647" w14:textId="77777777" w:rsidR="00A1382E" w:rsidRPr="00C57ACC" w:rsidRDefault="00A1382E" w:rsidP="00C57ACC">
      <w:pPr>
        <w:pStyle w:val="aff"/>
        <w:numPr>
          <w:ilvl w:val="0"/>
          <w:numId w:val="25"/>
        </w:numPr>
        <w:spacing w:before="0" w:beforeAutospacing="0" w:after="0" w:afterAutospacing="0" w:line="360" w:lineRule="auto"/>
        <w:ind w:left="0" w:firstLineChars="202" w:firstLine="566"/>
        <w:contextualSpacing/>
        <w:jc w:val="both"/>
        <w:rPr>
          <w:i/>
          <w:sz w:val="28"/>
          <w:szCs w:val="28"/>
        </w:rPr>
      </w:pPr>
      <w:r w:rsidRPr="00C57ACC">
        <w:rPr>
          <w:sz w:val="28"/>
          <w:szCs w:val="28"/>
        </w:rPr>
        <w:t xml:space="preserve">Знает названия некоторых </w:t>
      </w:r>
      <w:r w:rsidR="003727BC" w:rsidRPr="00C57ACC">
        <w:rPr>
          <w:sz w:val="28"/>
          <w:szCs w:val="28"/>
        </w:rPr>
        <w:t>фестивалей авторской песни</w:t>
      </w:r>
      <w:r w:rsidR="007A6DF9" w:rsidRPr="00C57ACC">
        <w:rPr>
          <w:sz w:val="28"/>
          <w:szCs w:val="28"/>
        </w:rPr>
        <w:t xml:space="preserve"> (Может перечислить несколько)</w:t>
      </w:r>
      <w:r w:rsidR="003727BC" w:rsidRPr="00C57ACC">
        <w:rPr>
          <w:sz w:val="28"/>
          <w:szCs w:val="28"/>
        </w:rPr>
        <w:t>;</w:t>
      </w:r>
    </w:p>
    <w:p w14:paraId="330836E8" w14:textId="77777777" w:rsidR="00A1382E" w:rsidRPr="00C57ACC" w:rsidRDefault="003727BC" w:rsidP="00C57ACC">
      <w:pPr>
        <w:pStyle w:val="aff"/>
        <w:numPr>
          <w:ilvl w:val="0"/>
          <w:numId w:val="25"/>
        </w:numPr>
        <w:spacing w:before="0" w:beforeAutospacing="0" w:after="0" w:afterAutospacing="0" w:line="360" w:lineRule="auto"/>
        <w:ind w:left="0" w:firstLineChars="202" w:firstLine="566"/>
        <w:contextualSpacing/>
        <w:jc w:val="both"/>
        <w:rPr>
          <w:i/>
          <w:sz w:val="28"/>
          <w:szCs w:val="28"/>
        </w:rPr>
      </w:pPr>
      <w:r w:rsidRPr="00C57ACC">
        <w:rPr>
          <w:sz w:val="28"/>
          <w:szCs w:val="28"/>
        </w:rPr>
        <w:t xml:space="preserve">Знает </w:t>
      </w:r>
      <w:r w:rsidR="00A1382E" w:rsidRPr="00C57ACC">
        <w:rPr>
          <w:sz w:val="28"/>
          <w:szCs w:val="28"/>
        </w:rPr>
        <w:t xml:space="preserve">некоторые </w:t>
      </w:r>
      <w:r w:rsidRPr="00C57ACC">
        <w:rPr>
          <w:sz w:val="28"/>
          <w:szCs w:val="28"/>
        </w:rPr>
        <w:t xml:space="preserve">понятия </w:t>
      </w:r>
      <w:r w:rsidR="00A1382E" w:rsidRPr="00C57ACC">
        <w:rPr>
          <w:sz w:val="28"/>
          <w:szCs w:val="28"/>
        </w:rPr>
        <w:t>элеме</w:t>
      </w:r>
      <w:r w:rsidRPr="00C57ACC">
        <w:rPr>
          <w:sz w:val="28"/>
          <w:szCs w:val="28"/>
        </w:rPr>
        <w:t>нтарной теории музыки;</w:t>
      </w:r>
    </w:p>
    <w:p w14:paraId="5D2F3886" w14:textId="77777777" w:rsidR="003727BC" w:rsidRPr="00C57ACC" w:rsidRDefault="005342AF" w:rsidP="00C57ACC">
      <w:pPr>
        <w:pStyle w:val="aff"/>
        <w:numPr>
          <w:ilvl w:val="0"/>
          <w:numId w:val="25"/>
        </w:numPr>
        <w:spacing w:before="0" w:beforeAutospacing="0" w:after="0" w:afterAutospacing="0" w:line="360" w:lineRule="auto"/>
        <w:ind w:hanging="153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Принимает осмысленное и активное участие в концертах, праздниках, мастер-классах, конкурсах, фестивалях.</w:t>
      </w:r>
    </w:p>
    <w:p w14:paraId="77984923" w14:textId="77777777" w:rsidR="00A1382E" w:rsidRPr="00C57ACC" w:rsidRDefault="00A1382E" w:rsidP="001D3C54">
      <w:pPr>
        <w:pStyle w:val="aff"/>
        <w:spacing w:before="0" w:beforeAutospacing="0" w:after="0" w:afterAutospacing="0" w:line="360" w:lineRule="auto"/>
        <w:ind w:firstLineChars="202" w:firstLine="568"/>
        <w:contextualSpacing/>
        <w:jc w:val="both"/>
        <w:rPr>
          <w:b/>
          <w:sz w:val="28"/>
          <w:szCs w:val="28"/>
        </w:rPr>
      </w:pPr>
      <w:r w:rsidRPr="00C57ACC">
        <w:rPr>
          <w:b/>
          <w:sz w:val="28"/>
          <w:szCs w:val="28"/>
        </w:rPr>
        <w:t>Низкий уровень (1-4 балла)</w:t>
      </w:r>
      <w:r w:rsidR="00961DCA" w:rsidRPr="00C57ACC">
        <w:rPr>
          <w:b/>
          <w:sz w:val="28"/>
          <w:szCs w:val="28"/>
        </w:rPr>
        <w:t>:</w:t>
      </w:r>
    </w:p>
    <w:p w14:paraId="283AC977" w14:textId="77777777" w:rsidR="005342AF" w:rsidRPr="00C57ACC" w:rsidRDefault="005342AF" w:rsidP="00C57ACC">
      <w:pPr>
        <w:pStyle w:val="aff"/>
        <w:numPr>
          <w:ilvl w:val="0"/>
          <w:numId w:val="25"/>
        </w:numPr>
        <w:spacing w:before="0" w:beforeAutospacing="0" w:after="0" w:afterAutospacing="0" w:line="360" w:lineRule="auto"/>
        <w:ind w:left="0" w:firstLineChars="202" w:firstLine="566"/>
        <w:contextualSpacing/>
        <w:jc w:val="both"/>
        <w:rPr>
          <w:i/>
          <w:sz w:val="28"/>
          <w:szCs w:val="28"/>
        </w:rPr>
      </w:pPr>
      <w:r w:rsidRPr="00C57ACC">
        <w:rPr>
          <w:sz w:val="28"/>
          <w:szCs w:val="28"/>
        </w:rPr>
        <w:t>Имеет минимальное представление о жанре бардовской песни</w:t>
      </w:r>
      <w:r w:rsidRPr="00C57ACC">
        <w:rPr>
          <w:i/>
          <w:sz w:val="28"/>
          <w:szCs w:val="28"/>
        </w:rPr>
        <w:t>;</w:t>
      </w:r>
    </w:p>
    <w:p w14:paraId="724F968C" w14:textId="77777777" w:rsidR="005342AF" w:rsidRPr="00C57ACC" w:rsidRDefault="005342AF" w:rsidP="00C57ACC">
      <w:pPr>
        <w:pStyle w:val="aff"/>
        <w:numPr>
          <w:ilvl w:val="0"/>
          <w:numId w:val="25"/>
        </w:numPr>
        <w:spacing w:before="0" w:beforeAutospacing="0" w:after="0" w:afterAutospacing="0" w:line="360" w:lineRule="auto"/>
        <w:ind w:hanging="153"/>
        <w:contextualSpacing/>
        <w:jc w:val="both"/>
        <w:rPr>
          <w:b/>
          <w:sz w:val="28"/>
          <w:szCs w:val="28"/>
        </w:rPr>
      </w:pPr>
      <w:r w:rsidRPr="00C57ACC">
        <w:rPr>
          <w:sz w:val="28"/>
          <w:szCs w:val="28"/>
        </w:rPr>
        <w:t>Знает несколько авторов и исполнителей бардовской песни Росси;</w:t>
      </w:r>
    </w:p>
    <w:p w14:paraId="724F5B2A" w14:textId="77777777" w:rsidR="005342AF" w:rsidRPr="00C57ACC" w:rsidRDefault="005342AF" w:rsidP="00C57ACC">
      <w:pPr>
        <w:pStyle w:val="aff"/>
        <w:numPr>
          <w:ilvl w:val="0"/>
          <w:numId w:val="25"/>
        </w:numPr>
        <w:spacing w:before="0" w:beforeAutospacing="0" w:after="0" w:afterAutospacing="0" w:line="360" w:lineRule="auto"/>
        <w:ind w:hanging="153"/>
        <w:contextualSpacing/>
        <w:jc w:val="both"/>
        <w:rPr>
          <w:b/>
          <w:sz w:val="28"/>
          <w:szCs w:val="28"/>
        </w:rPr>
      </w:pPr>
      <w:r w:rsidRPr="00C57ACC">
        <w:rPr>
          <w:sz w:val="28"/>
          <w:szCs w:val="28"/>
        </w:rPr>
        <w:t>Знает несколько авторов и исполнителей бардовской песни Росси;</w:t>
      </w:r>
    </w:p>
    <w:p w14:paraId="69694015" w14:textId="77777777" w:rsidR="00A1382E" w:rsidRPr="00C57ACC" w:rsidRDefault="00A1382E" w:rsidP="00C57ACC">
      <w:pPr>
        <w:pStyle w:val="aff"/>
        <w:numPr>
          <w:ilvl w:val="0"/>
          <w:numId w:val="26"/>
        </w:numPr>
        <w:spacing w:before="0" w:beforeAutospacing="0" w:after="0" w:afterAutospacing="0" w:line="360" w:lineRule="auto"/>
        <w:ind w:left="0" w:firstLineChars="202" w:firstLine="566"/>
        <w:contextualSpacing/>
        <w:jc w:val="both"/>
        <w:rPr>
          <w:i/>
          <w:sz w:val="28"/>
          <w:szCs w:val="28"/>
        </w:rPr>
      </w:pPr>
      <w:r w:rsidRPr="00C57ACC">
        <w:rPr>
          <w:sz w:val="28"/>
          <w:szCs w:val="28"/>
        </w:rPr>
        <w:t>При поддержке товарищей</w:t>
      </w:r>
      <w:r w:rsidR="005342AF" w:rsidRPr="00C57ACC">
        <w:rPr>
          <w:sz w:val="28"/>
          <w:szCs w:val="28"/>
        </w:rPr>
        <w:t xml:space="preserve"> может сыграть и спеть 2-3 песен известных бардов и авторов Волгограда;</w:t>
      </w:r>
    </w:p>
    <w:p w14:paraId="05CC6024" w14:textId="77777777" w:rsidR="005342AF" w:rsidRPr="00C57ACC" w:rsidRDefault="005342AF" w:rsidP="00C57ACC">
      <w:pPr>
        <w:pStyle w:val="aff"/>
        <w:numPr>
          <w:ilvl w:val="0"/>
          <w:numId w:val="26"/>
        </w:numPr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</w:rPr>
      </w:pPr>
      <w:r w:rsidRPr="00C57ACC">
        <w:rPr>
          <w:sz w:val="28"/>
          <w:szCs w:val="28"/>
        </w:rPr>
        <w:t>Знает основные аккорды</w:t>
      </w:r>
      <w:r w:rsidR="0026103E">
        <w:rPr>
          <w:sz w:val="28"/>
          <w:szCs w:val="28"/>
        </w:rPr>
        <w:t xml:space="preserve"> (для простеньких песен)</w:t>
      </w:r>
      <w:r w:rsidRPr="00C57ACC">
        <w:rPr>
          <w:sz w:val="28"/>
          <w:szCs w:val="28"/>
        </w:rPr>
        <w:t xml:space="preserve">; </w:t>
      </w:r>
    </w:p>
    <w:p w14:paraId="0C90F7E2" w14:textId="77777777" w:rsidR="004152BB" w:rsidRPr="00C57ACC" w:rsidRDefault="005342AF" w:rsidP="00C57ACC">
      <w:pPr>
        <w:pStyle w:val="aff"/>
        <w:numPr>
          <w:ilvl w:val="0"/>
          <w:numId w:val="26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Является активным слушателем на  концертах, праздниках, мастер-классах, конкурсах и фестивалях.</w:t>
      </w:r>
    </w:p>
    <w:p w14:paraId="3082526C" w14:textId="77777777" w:rsidR="005D3F3C" w:rsidRPr="00C57ACC" w:rsidRDefault="004152BB" w:rsidP="00C57ACC">
      <w:pPr>
        <w:tabs>
          <w:tab w:val="left" w:pos="650"/>
        </w:tabs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  <w:r w:rsidRPr="00C57ACC">
        <w:rPr>
          <w:b/>
          <w:sz w:val="28"/>
          <w:szCs w:val="28"/>
        </w:rPr>
        <w:t>Методические материалы</w:t>
      </w:r>
    </w:p>
    <w:p w14:paraId="12A0D15A" w14:textId="77777777" w:rsidR="00DE2E79" w:rsidRPr="00C57ACC" w:rsidRDefault="00DE2E79" w:rsidP="00146537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Методика проведения занятий предусматривает теоретическую подачу материала в неприну</w:t>
      </w:r>
      <w:r w:rsidR="003247DD" w:rsidRPr="00C57ACC">
        <w:rPr>
          <w:sz w:val="28"/>
          <w:szCs w:val="28"/>
        </w:rPr>
        <w:t>жденной творческой обстановке (</w:t>
      </w:r>
      <w:r w:rsidRPr="00C57ACC">
        <w:rPr>
          <w:sz w:val="28"/>
          <w:szCs w:val="28"/>
        </w:rPr>
        <w:t>беседа о творчестве авторов, п</w:t>
      </w:r>
      <w:r w:rsidR="00961DCA" w:rsidRPr="00C57ACC">
        <w:rPr>
          <w:sz w:val="28"/>
          <w:szCs w:val="28"/>
        </w:rPr>
        <w:t>рослушивание аудиозаписей и видео</w:t>
      </w:r>
      <w:r w:rsidRPr="00C57ACC">
        <w:rPr>
          <w:sz w:val="28"/>
          <w:szCs w:val="28"/>
        </w:rPr>
        <w:t xml:space="preserve">роликов об авторской песне), а также </w:t>
      </w:r>
      <w:r w:rsidRPr="00C57ACC">
        <w:rPr>
          <w:sz w:val="28"/>
          <w:szCs w:val="28"/>
        </w:rPr>
        <w:lastRenderedPageBreak/>
        <w:t xml:space="preserve">практическую деятельность (написание стихов «по кругу», разбор песен собственного сочинения), являющуюся основной, необходимой для закрепления информации. </w:t>
      </w:r>
    </w:p>
    <w:p w14:paraId="3E8C348D" w14:textId="77777777" w:rsidR="00DE2E79" w:rsidRPr="00C57ACC" w:rsidRDefault="00DE2E79" w:rsidP="00146537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Методическим принципом организации</w:t>
      </w:r>
      <w:r w:rsidR="004531F7">
        <w:rPr>
          <w:sz w:val="28"/>
          <w:szCs w:val="28"/>
        </w:rPr>
        <w:t xml:space="preserve"> </w:t>
      </w:r>
      <w:r w:rsidRPr="00C57ACC">
        <w:rPr>
          <w:sz w:val="28"/>
          <w:szCs w:val="28"/>
        </w:rPr>
        <w:t xml:space="preserve">практической деятельности </w:t>
      </w:r>
      <w:r w:rsidR="003E0C7F" w:rsidRPr="00C57ACC">
        <w:rPr>
          <w:sz w:val="28"/>
          <w:szCs w:val="28"/>
        </w:rPr>
        <w:t xml:space="preserve">обучающихся </w:t>
      </w:r>
      <w:r w:rsidRPr="00C57ACC">
        <w:rPr>
          <w:sz w:val="28"/>
          <w:szCs w:val="28"/>
        </w:rPr>
        <w:t>выступает творческое задание – написание стихов на основе заданных рифм, написание музыкальных композ</w:t>
      </w:r>
      <w:r w:rsidR="005D3F3C" w:rsidRPr="00C57ACC">
        <w:rPr>
          <w:sz w:val="28"/>
          <w:szCs w:val="28"/>
        </w:rPr>
        <w:t>иций на основе данных аккордов.</w:t>
      </w:r>
    </w:p>
    <w:p w14:paraId="23C8CA4F" w14:textId="77777777" w:rsidR="00DE2E79" w:rsidRPr="00C57ACC" w:rsidRDefault="00DE2E79" w:rsidP="00146537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Принцип построения материала «от простого к сложному» реализуется с пер</w:t>
      </w:r>
      <w:r w:rsidR="005D3F3C" w:rsidRPr="00C57ACC">
        <w:rPr>
          <w:sz w:val="28"/>
          <w:szCs w:val="28"/>
        </w:rPr>
        <w:t xml:space="preserve">вых же занятий. </w:t>
      </w:r>
    </w:p>
    <w:p w14:paraId="6905FE4E" w14:textId="6AB28CEF" w:rsidR="00DE2E79" w:rsidRPr="00C57ACC" w:rsidRDefault="00DE2E79" w:rsidP="00146537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 xml:space="preserve">Учитываются возрастные и психологические особенности </w:t>
      </w:r>
      <w:r w:rsidR="00A63935">
        <w:rPr>
          <w:sz w:val="28"/>
          <w:szCs w:val="28"/>
        </w:rPr>
        <w:t>обучающихся</w:t>
      </w:r>
      <w:r w:rsidRPr="00C57ACC">
        <w:rPr>
          <w:sz w:val="28"/>
          <w:szCs w:val="28"/>
        </w:rPr>
        <w:t>, степень их подготовки, приобретённые ранее навыки.</w:t>
      </w:r>
    </w:p>
    <w:p w14:paraId="25F9ECB9" w14:textId="77777777" w:rsidR="00DE2E79" w:rsidRPr="00C57ACC" w:rsidRDefault="00DE2E79" w:rsidP="00146537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Занятия строятся по плану:</w:t>
      </w:r>
    </w:p>
    <w:p w14:paraId="7FFB4EBE" w14:textId="77777777" w:rsidR="00DE2E79" w:rsidRPr="00C57ACC" w:rsidRDefault="00DE2E79" w:rsidP="00C57ACC">
      <w:pPr>
        <w:numPr>
          <w:ilvl w:val="0"/>
          <w:numId w:val="17"/>
        </w:numPr>
        <w:suppressAutoHyphens w:val="0"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Теоретическая по</w:t>
      </w:r>
      <w:r w:rsidR="004152BB" w:rsidRPr="00C57ACC">
        <w:rPr>
          <w:sz w:val="28"/>
          <w:szCs w:val="28"/>
        </w:rPr>
        <w:t>дача материала в начале занятия;</w:t>
      </w:r>
    </w:p>
    <w:p w14:paraId="6708D18C" w14:textId="77777777" w:rsidR="00DE2E79" w:rsidRPr="00C57ACC" w:rsidRDefault="004152BB" w:rsidP="00C57ACC">
      <w:pPr>
        <w:numPr>
          <w:ilvl w:val="0"/>
          <w:numId w:val="17"/>
        </w:numPr>
        <w:suppressAutoHyphens w:val="0"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Практическое выполнение задания;</w:t>
      </w:r>
    </w:p>
    <w:p w14:paraId="585BD1E2" w14:textId="77777777" w:rsidR="00DE2E79" w:rsidRPr="00C57ACC" w:rsidRDefault="00DE2E79" w:rsidP="00C57ACC">
      <w:pPr>
        <w:numPr>
          <w:ilvl w:val="0"/>
          <w:numId w:val="17"/>
        </w:numPr>
        <w:suppressAutoHyphens w:val="0"/>
        <w:spacing w:line="360" w:lineRule="auto"/>
        <w:ind w:left="0" w:firstLine="0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>Подведение итогов и анализ работы.</w:t>
      </w:r>
    </w:p>
    <w:p w14:paraId="558FA5C4" w14:textId="77777777" w:rsidR="0026103E" w:rsidRPr="0026103E" w:rsidRDefault="00DE2E79" w:rsidP="0026103E">
      <w:pPr>
        <w:widowControl w:val="0"/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i/>
          <w:iCs/>
          <w:sz w:val="28"/>
          <w:szCs w:val="28"/>
        </w:rPr>
      </w:pPr>
      <w:r w:rsidRPr="00C57ACC">
        <w:rPr>
          <w:sz w:val="28"/>
          <w:szCs w:val="28"/>
        </w:rPr>
        <w:t>Творческая деятельность состоит из четырех основных действий: это анализ созда</w:t>
      </w:r>
      <w:r w:rsidR="00B36323" w:rsidRPr="00C57ACC">
        <w:rPr>
          <w:sz w:val="28"/>
          <w:szCs w:val="28"/>
        </w:rPr>
        <w:t>нного обучающимися произведения</w:t>
      </w:r>
      <w:r w:rsidRPr="00C57ACC">
        <w:rPr>
          <w:sz w:val="28"/>
          <w:szCs w:val="28"/>
        </w:rPr>
        <w:t xml:space="preserve">, </w:t>
      </w:r>
      <w:r w:rsidRPr="00C57ACC">
        <w:rPr>
          <w:iCs/>
          <w:sz w:val="28"/>
          <w:szCs w:val="28"/>
        </w:rPr>
        <w:t>исследовательская работа (разъяснение последовательности действий, в основе чего лежит поисковое движение)</w:t>
      </w:r>
      <w:r w:rsidRPr="00C57ACC">
        <w:rPr>
          <w:i/>
          <w:iCs/>
          <w:sz w:val="28"/>
          <w:szCs w:val="28"/>
        </w:rPr>
        <w:t>,</w:t>
      </w:r>
      <w:r w:rsidR="0026103E">
        <w:rPr>
          <w:i/>
          <w:iCs/>
          <w:sz w:val="28"/>
          <w:szCs w:val="28"/>
        </w:rPr>
        <w:t xml:space="preserve"> </w:t>
      </w:r>
      <w:r w:rsidRPr="00C57ACC">
        <w:rPr>
          <w:sz w:val="28"/>
          <w:szCs w:val="28"/>
        </w:rPr>
        <w:t xml:space="preserve">отбор средств </w:t>
      </w:r>
      <w:r w:rsidRPr="00C57ACC">
        <w:rPr>
          <w:iCs/>
          <w:sz w:val="28"/>
          <w:szCs w:val="28"/>
        </w:rPr>
        <w:t>и корректировка результатов</w:t>
      </w:r>
      <w:r w:rsidR="000D0C1B" w:rsidRPr="00C57ACC">
        <w:rPr>
          <w:i/>
          <w:iCs/>
          <w:sz w:val="28"/>
          <w:szCs w:val="28"/>
        </w:rPr>
        <w:t>.</w:t>
      </w:r>
    </w:p>
    <w:p w14:paraId="02D721CE" w14:textId="77777777" w:rsidR="005D3F3C" w:rsidRPr="00C57ACC" w:rsidRDefault="00DE2E79" w:rsidP="00146537">
      <w:pPr>
        <w:pStyle w:val="af"/>
        <w:spacing w:line="360" w:lineRule="auto"/>
        <w:ind w:firstLine="708"/>
        <w:contextualSpacing/>
        <w:rPr>
          <w:szCs w:val="28"/>
        </w:rPr>
      </w:pPr>
      <w:r w:rsidRPr="00C57ACC">
        <w:rPr>
          <w:szCs w:val="28"/>
        </w:rPr>
        <w:t>При со</w:t>
      </w:r>
      <w:r w:rsidR="00BC374A" w:rsidRPr="00C57ACC">
        <w:rPr>
          <w:szCs w:val="28"/>
        </w:rPr>
        <w:t>ставлении проекта, обучающийся</w:t>
      </w:r>
      <w:r w:rsidRPr="00C57ACC">
        <w:rPr>
          <w:szCs w:val="28"/>
        </w:rPr>
        <w:t xml:space="preserve"> определяет цели и задачи, выстраивает последовательность действий, производит анализ, намечае</w:t>
      </w:r>
      <w:r w:rsidR="005D3F3C" w:rsidRPr="00C57ACC">
        <w:rPr>
          <w:szCs w:val="28"/>
        </w:rPr>
        <w:t>т результат и сроки реализации.</w:t>
      </w:r>
    </w:p>
    <w:p w14:paraId="123887E6" w14:textId="77777777" w:rsidR="00862C2F" w:rsidRPr="00C57ACC" w:rsidRDefault="00DE2E79" w:rsidP="00146537">
      <w:pPr>
        <w:pStyle w:val="af"/>
        <w:spacing w:line="360" w:lineRule="auto"/>
        <w:ind w:firstLine="708"/>
        <w:contextualSpacing/>
        <w:rPr>
          <w:szCs w:val="28"/>
        </w:rPr>
      </w:pPr>
      <w:r w:rsidRPr="00C57ACC">
        <w:rPr>
          <w:szCs w:val="28"/>
        </w:rPr>
        <w:t xml:space="preserve">Организация образовательной деятельности невозможна без </w:t>
      </w:r>
      <w:r w:rsidRPr="00C57ACC">
        <w:rPr>
          <w:b/>
          <w:szCs w:val="28"/>
        </w:rPr>
        <w:t>ведущих методов</w:t>
      </w:r>
      <w:r w:rsidRPr="00C57ACC">
        <w:rPr>
          <w:szCs w:val="28"/>
        </w:rPr>
        <w:t>:</w:t>
      </w:r>
    </w:p>
    <w:p w14:paraId="1DC22E8B" w14:textId="77777777" w:rsidR="00DE2E79" w:rsidRPr="00C57ACC" w:rsidRDefault="00DE2E79" w:rsidP="00C57ACC">
      <w:pPr>
        <w:widowControl w:val="0"/>
        <w:numPr>
          <w:ilvl w:val="0"/>
          <w:numId w:val="18"/>
        </w:numPr>
        <w:suppressAutoHyphens w:val="0"/>
        <w:autoSpaceDE w:val="0"/>
        <w:autoSpaceDN w:val="0"/>
        <w:adjustRightInd w:val="0"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Объяснительно-иллюстративные методы обучения, (объяснение музыкального материала, как информации для дальнейшего изучения музыкальной гармонии)</w:t>
      </w:r>
      <w:r w:rsidR="005F516E" w:rsidRPr="00C57ACC">
        <w:rPr>
          <w:sz w:val="28"/>
          <w:szCs w:val="28"/>
        </w:rPr>
        <w:t>;</w:t>
      </w:r>
    </w:p>
    <w:p w14:paraId="3D804684" w14:textId="77777777" w:rsidR="00DE2E79" w:rsidRPr="00C57ACC" w:rsidRDefault="00DE2E79" w:rsidP="00C57ACC">
      <w:pPr>
        <w:widowControl w:val="0"/>
        <w:numPr>
          <w:ilvl w:val="0"/>
          <w:numId w:val="18"/>
        </w:numPr>
        <w:suppressAutoHyphens w:val="0"/>
        <w:autoSpaceDE w:val="0"/>
        <w:autoSpaceDN w:val="0"/>
        <w:adjustRightInd w:val="0"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 xml:space="preserve">Репродуктивные методы обучения (воспроизведение полученных знаний </w:t>
      </w:r>
      <w:r w:rsidR="00BC374A" w:rsidRPr="00C57ACC">
        <w:rPr>
          <w:sz w:val="28"/>
          <w:szCs w:val="28"/>
        </w:rPr>
        <w:t>об</w:t>
      </w:r>
      <w:r w:rsidRPr="00C57ACC">
        <w:rPr>
          <w:sz w:val="28"/>
          <w:szCs w:val="28"/>
        </w:rPr>
        <w:t>уча</w:t>
      </w:r>
      <w:r w:rsidR="00BC374A" w:rsidRPr="00C57ACC">
        <w:rPr>
          <w:sz w:val="28"/>
          <w:szCs w:val="28"/>
        </w:rPr>
        <w:t>ю</w:t>
      </w:r>
      <w:r w:rsidRPr="00C57ACC">
        <w:rPr>
          <w:sz w:val="28"/>
          <w:szCs w:val="28"/>
        </w:rPr>
        <w:t>щимися)</w:t>
      </w:r>
      <w:r w:rsidR="005F516E" w:rsidRPr="00C57ACC">
        <w:rPr>
          <w:sz w:val="28"/>
          <w:szCs w:val="28"/>
        </w:rPr>
        <w:t>;</w:t>
      </w:r>
    </w:p>
    <w:p w14:paraId="7D1DFC62" w14:textId="77777777" w:rsidR="00DE2E79" w:rsidRPr="00C57ACC" w:rsidRDefault="00DE2E79" w:rsidP="00C57ACC">
      <w:pPr>
        <w:widowControl w:val="0"/>
        <w:numPr>
          <w:ilvl w:val="0"/>
          <w:numId w:val="18"/>
        </w:numPr>
        <w:suppressAutoHyphens w:val="0"/>
        <w:autoSpaceDE w:val="0"/>
        <w:autoSpaceDN w:val="0"/>
        <w:adjustRightInd w:val="0"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 xml:space="preserve">Частично-поисковые методы обучения (участие </w:t>
      </w:r>
      <w:r w:rsidR="00F809A8" w:rsidRPr="00C57ACC">
        <w:rPr>
          <w:sz w:val="28"/>
          <w:szCs w:val="28"/>
        </w:rPr>
        <w:t xml:space="preserve">обучающихся </w:t>
      </w:r>
      <w:r w:rsidRPr="00C57ACC">
        <w:rPr>
          <w:sz w:val="28"/>
          <w:szCs w:val="28"/>
        </w:rPr>
        <w:t>в коллективном написании песен, совместно с педагогом)</w:t>
      </w:r>
      <w:r w:rsidR="005F516E" w:rsidRPr="00C57ACC">
        <w:rPr>
          <w:sz w:val="28"/>
          <w:szCs w:val="28"/>
        </w:rPr>
        <w:t>;</w:t>
      </w:r>
    </w:p>
    <w:p w14:paraId="026831EB" w14:textId="77777777" w:rsidR="00F278AE" w:rsidRPr="00C57ACC" w:rsidRDefault="00DE2E79" w:rsidP="00C57ACC">
      <w:pPr>
        <w:widowControl w:val="0"/>
        <w:numPr>
          <w:ilvl w:val="0"/>
          <w:numId w:val="18"/>
        </w:numPr>
        <w:suppressAutoHyphens w:val="0"/>
        <w:autoSpaceDE w:val="0"/>
        <w:autoSpaceDN w:val="0"/>
        <w:adjustRightInd w:val="0"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 xml:space="preserve">Исследовательские методы обучения (самостоятельная творческая </w:t>
      </w:r>
      <w:r w:rsidRPr="00C57ACC">
        <w:rPr>
          <w:sz w:val="28"/>
          <w:szCs w:val="28"/>
        </w:rPr>
        <w:lastRenderedPageBreak/>
        <w:t>деятельность – написание собственных музыкальных произведений, подбор по слуху</w:t>
      </w:r>
      <w:r w:rsidR="00B61B08" w:rsidRPr="00C57ACC">
        <w:rPr>
          <w:sz w:val="28"/>
          <w:szCs w:val="28"/>
        </w:rPr>
        <w:t>)</w:t>
      </w:r>
      <w:r w:rsidRPr="00C57ACC">
        <w:rPr>
          <w:sz w:val="28"/>
          <w:szCs w:val="28"/>
        </w:rPr>
        <w:t>.</w:t>
      </w:r>
    </w:p>
    <w:p w14:paraId="724FB0A7" w14:textId="77777777" w:rsidR="00EC480D" w:rsidRPr="00C57ACC" w:rsidRDefault="005D3F3C" w:rsidP="00146537">
      <w:pPr>
        <w:widowControl w:val="0"/>
        <w:autoSpaceDE w:val="0"/>
        <w:spacing w:line="360" w:lineRule="auto"/>
        <w:ind w:firstLine="708"/>
        <w:contextualSpacing/>
        <w:jc w:val="both"/>
        <w:rPr>
          <w:b/>
          <w:sz w:val="28"/>
          <w:szCs w:val="28"/>
        </w:rPr>
      </w:pPr>
      <w:r w:rsidRPr="00C57ACC">
        <w:rPr>
          <w:b/>
          <w:sz w:val="28"/>
          <w:szCs w:val="28"/>
        </w:rPr>
        <w:t>Методы работы:</w:t>
      </w:r>
    </w:p>
    <w:p w14:paraId="7638DDEB" w14:textId="77777777" w:rsidR="00F278AE" w:rsidRPr="00C57ACC" w:rsidRDefault="00F278AE" w:rsidP="00C57ACC">
      <w:pPr>
        <w:widowControl w:val="0"/>
        <w:numPr>
          <w:ilvl w:val="0"/>
          <w:numId w:val="2"/>
        </w:numPr>
        <w:autoSpaceDE w:val="0"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Словесные (устное изложение, рассказ, беседа, объяснения, убеждение, поощрение)</w:t>
      </w:r>
      <w:r w:rsidR="00B61B08" w:rsidRPr="00C57ACC">
        <w:rPr>
          <w:sz w:val="28"/>
          <w:szCs w:val="28"/>
        </w:rPr>
        <w:t>;</w:t>
      </w:r>
    </w:p>
    <w:p w14:paraId="7EA67CD3" w14:textId="77777777" w:rsidR="00F278AE" w:rsidRPr="00C57ACC" w:rsidRDefault="00F278AE" w:rsidP="00C57ACC">
      <w:pPr>
        <w:widowControl w:val="0"/>
        <w:numPr>
          <w:ilvl w:val="0"/>
          <w:numId w:val="2"/>
        </w:numPr>
        <w:autoSpaceDE w:val="0"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Наглядные (демонстрация образцов, показ педагогом приемов исполнения, примеры готовых образцов</w:t>
      </w:r>
      <w:r w:rsidR="00B61B08" w:rsidRPr="00C57ACC">
        <w:rPr>
          <w:sz w:val="28"/>
          <w:szCs w:val="28"/>
        </w:rPr>
        <w:t>);</w:t>
      </w:r>
    </w:p>
    <w:p w14:paraId="540F9F9D" w14:textId="77777777" w:rsidR="00F278AE" w:rsidRPr="00C57ACC" w:rsidRDefault="00F278AE" w:rsidP="00C57ACC">
      <w:pPr>
        <w:widowControl w:val="0"/>
        <w:numPr>
          <w:ilvl w:val="0"/>
          <w:numId w:val="2"/>
        </w:numPr>
        <w:autoSpaceDE w:val="0"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Практические (тренировочные упражнения, выполнение графических записей)</w:t>
      </w:r>
      <w:r w:rsidR="00B61B08" w:rsidRPr="00C57ACC">
        <w:rPr>
          <w:sz w:val="28"/>
          <w:szCs w:val="28"/>
        </w:rPr>
        <w:t>;</w:t>
      </w:r>
    </w:p>
    <w:p w14:paraId="766B38B4" w14:textId="77777777" w:rsidR="00F278AE" w:rsidRPr="00C57ACC" w:rsidRDefault="00F278AE" w:rsidP="00C57ACC">
      <w:pPr>
        <w:widowControl w:val="0"/>
        <w:numPr>
          <w:ilvl w:val="0"/>
          <w:numId w:val="2"/>
        </w:numPr>
        <w:autoSpaceDE w:val="0"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Аналитические (наблюдение, сравнение, анкетирование, самоконтроль, самоанализ, опрос)</w:t>
      </w:r>
      <w:r w:rsidR="00B61B08" w:rsidRPr="00C57ACC">
        <w:rPr>
          <w:sz w:val="28"/>
          <w:szCs w:val="28"/>
        </w:rPr>
        <w:t>.</w:t>
      </w:r>
    </w:p>
    <w:p w14:paraId="0A6B3619" w14:textId="77777777" w:rsidR="00DE2E79" w:rsidRPr="00C57ACC" w:rsidRDefault="00DE2E79" w:rsidP="00146537">
      <w:pPr>
        <w:widowControl w:val="0"/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Итог</w:t>
      </w:r>
      <w:r w:rsidR="00901F47" w:rsidRPr="00C57ACC">
        <w:rPr>
          <w:sz w:val="28"/>
          <w:szCs w:val="28"/>
        </w:rPr>
        <w:t>ами</w:t>
      </w:r>
      <w:r w:rsidRPr="00C57ACC">
        <w:rPr>
          <w:sz w:val="28"/>
          <w:szCs w:val="28"/>
        </w:rPr>
        <w:t xml:space="preserve"> освоения материала данной программы являются </w:t>
      </w:r>
      <w:r w:rsidR="00901F47" w:rsidRPr="00C57ACC">
        <w:rPr>
          <w:sz w:val="28"/>
          <w:szCs w:val="28"/>
        </w:rPr>
        <w:t xml:space="preserve">конкурсы, фестивали, </w:t>
      </w:r>
      <w:r w:rsidRPr="00C57ACC">
        <w:rPr>
          <w:sz w:val="28"/>
          <w:szCs w:val="28"/>
        </w:rPr>
        <w:t>отчётный концерт</w:t>
      </w:r>
      <w:r w:rsidR="000D1404" w:rsidRPr="00C57ACC">
        <w:rPr>
          <w:sz w:val="28"/>
          <w:szCs w:val="28"/>
        </w:rPr>
        <w:t>.</w:t>
      </w:r>
    </w:p>
    <w:p w14:paraId="4E07155A" w14:textId="77777777" w:rsidR="00EC480D" w:rsidRPr="00C57ACC" w:rsidRDefault="00EC480D" w:rsidP="00C57ACC">
      <w:pPr>
        <w:spacing w:line="360" w:lineRule="auto"/>
        <w:contextualSpacing/>
        <w:rPr>
          <w:sz w:val="28"/>
          <w:szCs w:val="28"/>
        </w:rPr>
      </w:pPr>
    </w:p>
    <w:p w14:paraId="00CB0759" w14:textId="77777777" w:rsidR="005B21BA" w:rsidRPr="00C57ACC" w:rsidRDefault="005B21BA" w:rsidP="00C57ACC">
      <w:pPr>
        <w:suppressAutoHyphens w:val="0"/>
        <w:spacing w:line="360" w:lineRule="auto"/>
        <w:contextualSpacing/>
        <w:rPr>
          <w:b/>
          <w:bCs/>
          <w:sz w:val="28"/>
          <w:szCs w:val="28"/>
        </w:rPr>
      </w:pPr>
      <w:r w:rsidRPr="00C57ACC">
        <w:rPr>
          <w:sz w:val="28"/>
          <w:szCs w:val="28"/>
        </w:rPr>
        <w:br w:type="page"/>
      </w:r>
    </w:p>
    <w:p w14:paraId="07E59928" w14:textId="77777777" w:rsidR="00901F47" w:rsidRPr="00C57ACC" w:rsidRDefault="00901F47" w:rsidP="00C57ACC">
      <w:pPr>
        <w:pStyle w:val="4"/>
        <w:tabs>
          <w:tab w:val="clear" w:pos="0"/>
        </w:tabs>
        <w:spacing w:line="360" w:lineRule="auto"/>
        <w:ind w:left="142" w:firstLine="0"/>
        <w:contextualSpacing/>
        <w:jc w:val="center"/>
        <w:rPr>
          <w:sz w:val="28"/>
          <w:szCs w:val="28"/>
        </w:rPr>
      </w:pPr>
      <w:r w:rsidRPr="00C57ACC">
        <w:rPr>
          <w:sz w:val="28"/>
          <w:szCs w:val="28"/>
        </w:rPr>
        <w:lastRenderedPageBreak/>
        <w:t xml:space="preserve">Литература для </w:t>
      </w:r>
      <w:r w:rsidR="005B21BA" w:rsidRPr="00C57ACC">
        <w:rPr>
          <w:sz w:val="28"/>
          <w:szCs w:val="28"/>
        </w:rPr>
        <w:t>педагога</w:t>
      </w:r>
      <w:r w:rsidR="00FB4C38" w:rsidRPr="00C57ACC">
        <w:rPr>
          <w:sz w:val="28"/>
          <w:szCs w:val="28"/>
        </w:rPr>
        <w:t>:</w:t>
      </w:r>
    </w:p>
    <w:p w14:paraId="0E315360" w14:textId="77777777" w:rsidR="005D3F3C" w:rsidRPr="00C57ACC" w:rsidRDefault="005D3F3C" w:rsidP="00C57ACC">
      <w:pPr>
        <w:spacing w:line="360" w:lineRule="auto"/>
        <w:ind w:left="142"/>
        <w:contextualSpacing/>
        <w:rPr>
          <w:sz w:val="28"/>
          <w:szCs w:val="28"/>
        </w:rPr>
      </w:pPr>
    </w:p>
    <w:p w14:paraId="15583F90" w14:textId="77777777" w:rsidR="00901F47" w:rsidRPr="00C57ACC" w:rsidRDefault="00C70708" w:rsidP="00C57ACC">
      <w:pPr>
        <w:suppressAutoHyphens w:val="0"/>
        <w:spacing w:line="360" w:lineRule="auto"/>
        <w:ind w:left="142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 xml:space="preserve">1. </w:t>
      </w:r>
      <w:r w:rsidR="00901F47" w:rsidRPr="00C57ACC">
        <w:rPr>
          <w:sz w:val="28"/>
          <w:szCs w:val="28"/>
        </w:rPr>
        <w:t>Алябьев Г.М. Барды России. Н.;2004.</w:t>
      </w:r>
    </w:p>
    <w:p w14:paraId="758B438D" w14:textId="77777777" w:rsidR="00901F47" w:rsidRPr="00C57ACC" w:rsidRDefault="00C70708" w:rsidP="00C57ACC">
      <w:pPr>
        <w:suppressAutoHyphens w:val="0"/>
        <w:spacing w:line="360" w:lineRule="auto"/>
        <w:ind w:left="142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 xml:space="preserve">2. </w:t>
      </w:r>
      <w:r w:rsidR="00901F47" w:rsidRPr="00C57ACC">
        <w:rPr>
          <w:sz w:val="28"/>
          <w:szCs w:val="28"/>
        </w:rPr>
        <w:t>Беленькая Н. Дом на полпути. М.;1991.</w:t>
      </w:r>
    </w:p>
    <w:p w14:paraId="7AAB5E4F" w14:textId="77777777" w:rsidR="00C70708" w:rsidRPr="00C57ACC" w:rsidRDefault="00C70708" w:rsidP="00C57ACC">
      <w:pPr>
        <w:suppressAutoHyphens w:val="0"/>
        <w:spacing w:line="360" w:lineRule="auto"/>
        <w:ind w:left="142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 xml:space="preserve">3. </w:t>
      </w:r>
      <w:r w:rsidR="00901F47" w:rsidRPr="00C57ACC">
        <w:rPr>
          <w:sz w:val="28"/>
          <w:szCs w:val="28"/>
        </w:rPr>
        <w:t xml:space="preserve">Беспятова Н.К. Программа педагога дополнительного образования. </w:t>
      </w:r>
    </w:p>
    <w:p w14:paraId="1B4DFC74" w14:textId="77777777" w:rsidR="00901F47" w:rsidRPr="00C57ACC" w:rsidRDefault="00901F47" w:rsidP="00C57ACC">
      <w:pPr>
        <w:suppressAutoHyphens w:val="0"/>
        <w:spacing w:line="360" w:lineRule="auto"/>
        <w:ind w:left="142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От разработки до реализации. АЙРИС дидактика. М.; 2003.</w:t>
      </w:r>
    </w:p>
    <w:p w14:paraId="19DABC71" w14:textId="77777777" w:rsidR="00901F47" w:rsidRPr="00C57ACC" w:rsidRDefault="00F00744" w:rsidP="00C57ACC">
      <w:pPr>
        <w:suppressAutoHyphens w:val="0"/>
        <w:spacing w:line="360" w:lineRule="auto"/>
        <w:ind w:left="142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4</w:t>
      </w:r>
      <w:r w:rsidR="00C70708" w:rsidRPr="00C57ACC">
        <w:rPr>
          <w:sz w:val="28"/>
          <w:szCs w:val="28"/>
        </w:rPr>
        <w:t xml:space="preserve">. </w:t>
      </w:r>
      <w:r w:rsidR="00901F47" w:rsidRPr="00C57ACC">
        <w:rPr>
          <w:sz w:val="28"/>
          <w:szCs w:val="28"/>
        </w:rPr>
        <w:t>Горский В.А. Технология разработки авторской программы дополнительного образования детей. Дополнительное образование. 6.2003.</w:t>
      </w:r>
    </w:p>
    <w:p w14:paraId="777C0DC5" w14:textId="77777777" w:rsidR="000D1404" w:rsidRPr="00C57ACC" w:rsidRDefault="00F00744" w:rsidP="00C57ACC">
      <w:pPr>
        <w:suppressAutoHyphens w:val="0"/>
        <w:spacing w:line="360" w:lineRule="auto"/>
        <w:ind w:left="142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5</w:t>
      </w:r>
      <w:r w:rsidR="00C70708" w:rsidRPr="00C57ACC">
        <w:rPr>
          <w:sz w:val="28"/>
          <w:szCs w:val="28"/>
        </w:rPr>
        <w:t xml:space="preserve">. </w:t>
      </w:r>
      <w:r w:rsidR="000D1404" w:rsidRPr="00C57ACC">
        <w:rPr>
          <w:sz w:val="28"/>
          <w:szCs w:val="28"/>
        </w:rPr>
        <w:t>Далецкий О.В. Обучение пению. М.; 2003.</w:t>
      </w:r>
    </w:p>
    <w:p w14:paraId="6D292CC9" w14:textId="77777777" w:rsidR="00901F47" w:rsidRPr="00C57ACC" w:rsidRDefault="00F00744" w:rsidP="00C57ACC">
      <w:pPr>
        <w:suppressAutoHyphens w:val="0"/>
        <w:spacing w:line="360" w:lineRule="auto"/>
        <w:ind w:left="142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6</w:t>
      </w:r>
      <w:r w:rsidR="00C70708" w:rsidRPr="00C57ACC">
        <w:rPr>
          <w:sz w:val="28"/>
          <w:szCs w:val="28"/>
        </w:rPr>
        <w:t xml:space="preserve">. </w:t>
      </w:r>
      <w:r w:rsidR="00901F47" w:rsidRPr="00C57ACC">
        <w:rPr>
          <w:sz w:val="28"/>
          <w:szCs w:val="28"/>
        </w:rPr>
        <w:t>Истомин С., Денисенко Д. Самые знаменитые барды России. М.; «Вече» 1997.</w:t>
      </w:r>
    </w:p>
    <w:p w14:paraId="5FA7FC5A" w14:textId="77777777" w:rsidR="00FB204C" w:rsidRPr="00C57ACC" w:rsidRDefault="00F00744" w:rsidP="00C57ACC">
      <w:pPr>
        <w:suppressAutoHyphens w:val="0"/>
        <w:spacing w:line="360" w:lineRule="auto"/>
        <w:ind w:left="142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7</w:t>
      </w:r>
      <w:r w:rsidR="00C70708" w:rsidRPr="00C57ACC">
        <w:rPr>
          <w:sz w:val="28"/>
          <w:szCs w:val="28"/>
        </w:rPr>
        <w:t xml:space="preserve">. </w:t>
      </w:r>
      <w:r w:rsidR="00FB204C" w:rsidRPr="00C57ACC">
        <w:rPr>
          <w:sz w:val="28"/>
          <w:szCs w:val="28"/>
        </w:rPr>
        <w:t>Осеннева М.С. Работа с детским хором.- М., «Музыка», 2013.</w:t>
      </w:r>
    </w:p>
    <w:p w14:paraId="4A88E0BC" w14:textId="77777777" w:rsidR="00901F47" w:rsidRPr="00C57ACC" w:rsidRDefault="00F00744" w:rsidP="00C57ACC">
      <w:pPr>
        <w:suppressAutoHyphens w:val="0"/>
        <w:spacing w:line="360" w:lineRule="auto"/>
        <w:ind w:left="142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8</w:t>
      </w:r>
      <w:r w:rsidR="00C70708" w:rsidRPr="00C57ACC">
        <w:rPr>
          <w:sz w:val="28"/>
          <w:szCs w:val="28"/>
        </w:rPr>
        <w:t xml:space="preserve">. </w:t>
      </w:r>
      <w:r w:rsidR="00901F47" w:rsidRPr="00C57ACC">
        <w:rPr>
          <w:sz w:val="28"/>
          <w:szCs w:val="28"/>
        </w:rPr>
        <w:t>Китаева Е.О. История развития древнерусского церковного пения. Лекция по курсу «История музыкально-художественной культуры». В.; 2003.</w:t>
      </w:r>
    </w:p>
    <w:p w14:paraId="0022768D" w14:textId="77777777" w:rsidR="00F278AE" w:rsidRPr="00C57ACC" w:rsidRDefault="00F00744" w:rsidP="00C57ACC">
      <w:pPr>
        <w:tabs>
          <w:tab w:val="left" w:pos="4020"/>
        </w:tabs>
        <w:spacing w:line="360" w:lineRule="auto"/>
        <w:ind w:left="142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9.</w:t>
      </w:r>
      <w:r w:rsidR="00901F47" w:rsidRPr="00C57ACC">
        <w:rPr>
          <w:sz w:val="28"/>
          <w:szCs w:val="28"/>
        </w:rPr>
        <w:t xml:space="preserve"> Лебедева О.Е. Дополнительное образование детей. М.;2000</w:t>
      </w:r>
      <w:r w:rsidRPr="00C57ACC">
        <w:rPr>
          <w:sz w:val="28"/>
          <w:szCs w:val="28"/>
        </w:rPr>
        <w:t>.</w:t>
      </w:r>
    </w:p>
    <w:p w14:paraId="452AA210" w14:textId="77777777" w:rsidR="00FB204C" w:rsidRPr="00C57ACC" w:rsidRDefault="00F00744" w:rsidP="00C57ACC">
      <w:pPr>
        <w:tabs>
          <w:tab w:val="left" w:pos="4020"/>
        </w:tabs>
        <w:spacing w:line="360" w:lineRule="auto"/>
        <w:ind w:left="142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10</w:t>
      </w:r>
      <w:r w:rsidR="00C70708" w:rsidRPr="00C57ACC">
        <w:rPr>
          <w:sz w:val="28"/>
          <w:szCs w:val="28"/>
        </w:rPr>
        <w:t xml:space="preserve">. </w:t>
      </w:r>
      <w:r w:rsidR="00FB204C" w:rsidRPr="00C57ACC">
        <w:rPr>
          <w:sz w:val="28"/>
          <w:szCs w:val="28"/>
        </w:rPr>
        <w:t>Шендерович Е.М</w:t>
      </w:r>
      <w:r w:rsidRPr="00C57ACC">
        <w:rPr>
          <w:sz w:val="28"/>
          <w:szCs w:val="28"/>
        </w:rPr>
        <w:t xml:space="preserve">. В концертмейстерском классе. </w:t>
      </w:r>
      <w:r w:rsidR="00B639B4" w:rsidRPr="00C57ACC">
        <w:rPr>
          <w:sz w:val="28"/>
          <w:szCs w:val="28"/>
        </w:rPr>
        <w:t xml:space="preserve">М.; </w:t>
      </w:r>
      <w:r w:rsidR="00FB204C" w:rsidRPr="00C57ACC">
        <w:rPr>
          <w:sz w:val="28"/>
          <w:szCs w:val="28"/>
        </w:rPr>
        <w:t>«Музыка», 2016.</w:t>
      </w:r>
    </w:p>
    <w:p w14:paraId="0F982B6A" w14:textId="77777777" w:rsidR="00B775F3" w:rsidRPr="00C57ACC" w:rsidRDefault="00B639B4" w:rsidP="00C57ACC">
      <w:pPr>
        <w:tabs>
          <w:tab w:val="left" w:pos="4020"/>
        </w:tabs>
        <w:spacing w:line="360" w:lineRule="auto"/>
        <w:ind w:left="142"/>
        <w:contextualSpacing/>
        <w:jc w:val="both"/>
        <w:rPr>
          <w:sz w:val="28"/>
          <w:szCs w:val="28"/>
          <w:shd w:val="clear" w:color="auto" w:fill="FFFFFF"/>
        </w:rPr>
      </w:pPr>
      <w:r w:rsidRPr="00C57ACC">
        <w:rPr>
          <w:sz w:val="28"/>
          <w:szCs w:val="28"/>
          <w:shd w:val="clear" w:color="auto" w:fill="FFFFFF"/>
        </w:rPr>
        <w:t>11</w:t>
      </w:r>
      <w:r w:rsidR="00C70708" w:rsidRPr="00C57ACC">
        <w:rPr>
          <w:sz w:val="28"/>
          <w:szCs w:val="28"/>
          <w:shd w:val="clear" w:color="auto" w:fill="FFFFFF"/>
        </w:rPr>
        <w:t xml:space="preserve">. </w:t>
      </w:r>
      <w:r w:rsidR="00B775F3" w:rsidRPr="00C57ACC">
        <w:rPr>
          <w:sz w:val="28"/>
          <w:szCs w:val="28"/>
          <w:shd w:val="clear" w:color="auto" w:fill="FFFFFF"/>
        </w:rPr>
        <w:t>Дубровская, Е. А. Ступеньки музыкального развития / Е.А. Дубровская. - М.: Просвещение, </w:t>
      </w:r>
      <w:r w:rsidR="00B775F3" w:rsidRPr="00C57ACC">
        <w:rPr>
          <w:rStyle w:val="aff0"/>
          <w:b w:val="0"/>
          <w:sz w:val="28"/>
          <w:szCs w:val="28"/>
          <w:shd w:val="clear" w:color="auto" w:fill="FFFFFF"/>
        </w:rPr>
        <w:t>2013</w:t>
      </w:r>
      <w:r w:rsidRPr="00C57ACC">
        <w:rPr>
          <w:sz w:val="28"/>
          <w:szCs w:val="28"/>
          <w:shd w:val="clear" w:color="auto" w:fill="FFFFFF"/>
        </w:rPr>
        <w:t xml:space="preserve">. </w:t>
      </w:r>
    </w:p>
    <w:p w14:paraId="5BC63D13" w14:textId="77777777" w:rsidR="00961DCA" w:rsidRPr="00C57ACC" w:rsidRDefault="00961DCA" w:rsidP="00C57ACC">
      <w:pPr>
        <w:tabs>
          <w:tab w:val="left" w:pos="4020"/>
        </w:tabs>
        <w:spacing w:line="360" w:lineRule="auto"/>
        <w:ind w:left="142"/>
        <w:contextualSpacing/>
        <w:jc w:val="both"/>
        <w:rPr>
          <w:sz w:val="28"/>
          <w:szCs w:val="28"/>
          <w:shd w:val="clear" w:color="auto" w:fill="FFFFFF"/>
        </w:rPr>
      </w:pPr>
      <w:r w:rsidRPr="00C57ACC">
        <w:rPr>
          <w:sz w:val="28"/>
          <w:szCs w:val="28"/>
          <w:shd w:val="clear" w:color="auto" w:fill="FFFFFF"/>
        </w:rPr>
        <w:t>12. Бодина Е.А. История музыкальной педагогики. От Платона до Кабалевского:</w:t>
      </w:r>
    </w:p>
    <w:p w14:paraId="5F21EB40" w14:textId="77777777" w:rsidR="00961DCA" w:rsidRPr="00C57ACC" w:rsidRDefault="00961DCA" w:rsidP="00C57ACC">
      <w:pPr>
        <w:tabs>
          <w:tab w:val="left" w:pos="4020"/>
        </w:tabs>
        <w:spacing w:line="360" w:lineRule="auto"/>
        <w:ind w:left="142"/>
        <w:contextualSpacing/>
        <w:jc w:val="both"/>
        <w:rPr>
          <w:sz w:val="28"/>
          <w:szCs w:val="28"/>
          <w:shd w:val="clear" w:color="auto" w:fill="FFFFFF"/>
        </w:rPr>
      </w:pPr>
      <w:r w:rsidRPr="00C57ACC">
        <w:rPr>
          <w:sz w:val="28"/>
          <w:szCs w:val="28"/>
          <w:shd w:val="clear" w:color="auto" w:fill="FFFFFF"/>
        </w:rPr>
        <w:t>Учебник и практикум для вузов/Е.А. Бодина. М.; Юрайт, 2018.</w:t>
      </w:r>
    </w:p>
    <w:p w14:paraId="334ADEED" w14:textId="77777777" w:rsidR="00961DCA" w:rsidRPr="00C57ACC" w:rsidRDefault="00961DCA" w:rsidP="00C57ACC">
      <w:pPr>
        <w:tabs>
          <w:tab w:val="left" w:pos="4020"/>
        </w:tabs>
        <w:spacing w:line="360" w:lineRule="auto"/>
        <w:ind w:left="142"/>
        <w:contextualSpacing/>
        <w:jc w:val="both"/>
        <w:rPr>
          <w:sz w:val="28"/>
          <w:szCs w:val="28"/>
          <w:shd w:val="clear" w:color="auto" w:fill="FFFFFF"/>
        </w:rPr>
      </w:pPr>
      <w:r w:rsidRPr="00C57ACC">
        <w:rPr>
          <w:sz w:val="28"/>
          <w:szCs w:val="28"/>
          <w:shd w:val="clear" w:color="auto" w:fill="FFFFFF"/>
        </w:rPr>
        <w:t>13. Браудо Е.М. История музыки: Учебник/Е.М. Браудо. М.; Юрайт, 2018.</w:t>
      </w:r>
    </w:p>
    <w:p w14:paraId="5A56FA6B" w14:textId="77777777" w:rsidR="00961DCA" w:rsidRPr="00C57ACC" w:rsidRDefault="00961DCA" w:rsidP="00C57ACC">
      <w:pPr>
        <w:spacing w:line="360" w:lineRule="auto"/>
        <w:ind w:left="142"/>
        <w:contextualSpacing/>
        <w:rPr>
          <w:sz w:val="28"/>
          <w:szCs w:val="28"/>
          <w:shd w:val="clear" w:color="auto" w:fill="ECF0DA"/>
        </w:rPr>
      </w:pPr>
      <w:r w:rsidRPr="00C57ACC">
        <w:rPr>
          <w:sz w:val="28"/>
          <w:szCs w:val="28"/>
          <w:shd w:val="clear" w:color="auto" w:fill="FFFFFF"/>
        </w:rPr>
        <w:t>14. Ломакин Д.В. Справочник музыкального руководителя, 2018.</w:t>
      </w:r>
    </w:p>
    <w:p w14:paraId="55D1D048" w14:textId="77777777" w:rsidR="00961DCA" w:rsidRPr="00C57ACC" w:rsidRDefault="00961DCA" w:rsidP="00C57ACC">
      <w:pPr>
        <w:spacing w:line="360" w:lineRule="auto"/>
        <w:ind w:left="142"/>
        <w:contextualSpacing/>
        <w:rPr>
          <w:bCs/>
          <w:sz w:val="28"/>
          <w:szCs w:val="28"/>
        </w:rPr>
      </w:pPr>
      <w:r w:rsidRPr="00C57ACC">
        <w:rPr>
          <w:bCs/>
          <w:sz w:val="28"/>
          <w:szCs w:val="28"/>
        </w:rPr>
        <w:t>15. Черезов И. Настольная книга меломана, 2016.</w:t>
      </w:r>
    </w:p>
    <w:p w14:paraId="6D304C32" w14:textId="77777777" w:rsidR="00961DCA" w:rsidRPr="00C57ACC" w:rsidRDefault="00961DCA" w:rsidP="00C57ACC">
      <w:pPr>
        <w:spacing w:line="360" w:lineRule="auto"/>
        <w:ind w:left="142"/>
        <w:contextualSpacing/>
        <w:rPr>
          <w:bCs/>
          <w:sz w:val="28"/>
          <w:szCs w:val="28"/>
        </w:rPr>
      </w:pPr>
      <w:r w:rsidRPr="00C57ACC">
        <w:rPr>
          <w:bCs/>
          <w:sz w:val="28"/>
          <w:szCs w:val="28"/>
        </w:rPr>
        <w:t>16. Дьяченко И.Ю. Теория и методика музыкального воспитания, 2014.</w:t>
      </w:r>
    </w:p>
    <w:p w14:paraId="70E80589" w14:textId="77777777" w:rsidR="00961DCA" w:rsidRPr="00C57ACC" w:rsidRDefault="00961DCA" w:rsidP="00C57ACC">
      <w:pPr>
        <w:tabs>
          <w:tab w:val="left" w:pos="3660"/>
        </w:tabs>
        <w:spacing w:line="360" w:lineRule="auto"/>
        <w:ind w:left="142"/>
        <w:contextualSpacing/>
        <w:jc w:val="center"/>
        <w:rPr>
          <w:b/>
          <w:bCs/>
          <w:sz w:val="28"/>
          <w:szCs w:val="28"/>
        </w:rPr>
      </w:pPr>
    </w:p>
    <w:p w14:paraId="10293DDA" w14:textId="62789741" w:rsidR="00862C2F" w:rsidRPr="00C57ACC" w:rsidRDefault="00901F47" w:rsidP="00C57ACC">
      <w:pPr>
        <w:tabs>
          <w:tab w:val="left" w:pos="3660"/>
        </w:tabs>
        <w:spacing w:line="360" w:lineRule="auto"/>
        <w:ind w:left="142"/>
        <w:contextualSpacing/>
        <w:jc w:val="center"/>
        <w:rPr>
          <w:b/>
          <w:bCs/>
          <w:sz w:val="28"/>
          <w:szCs w:val="28"/>
        </w:rPr>
      </w:pPr>
      <w:r w:rsidRPr="00C57ACC">
        <w:rPr>
          <w:b/>
          <w:bCs/>
          <w:sz w:val="28"/>
          <w:szCs w:val="28"/>
        </w:rPr>
        <w:t xml:space="preserve">Литература для </w:t>
      </w:r>
      <w:r w:rsidR="00A63935">
        <w:rPr>
          <w:b/>
          <w:bCs/>
          <w:sz w:val="28"/>
          <w:szCs w:val="28"/>
        </w:rPr>
        <w:t>обучающихся</w:t>
      </w:r>
      <w:r w:rsidR="00FB4C38" w:rsidRPr="00C57ACC">
        <w:rPr>
          <w:b/>
          <w:bCs/>
          <w:sz w:val="28"/>
          <w:szCs w:val="28"/>
        </w:rPr>
        <w:t>:</w:t>
      </w:r>
    </w:p>
    <w:p w14:paraId="19368906" w14:textId="77777777" w:rsidR="00A76609" w:rsidRPr="00C57ACC" w:rsidRDefault="00A76609" w:rsidP="00C57ACC">
      <w:pPr>
        <w:tabs>
          <w:tab w:val="left" w:pos="3660"/>
        </w:tabs>
        <w:spacing w:line="360" w:lineRule="auto"/>
        <w:ind w:left="142"/>
        <w:contextualSpacing/>
        <w:jc w:val="center"/>
        <w:rPr>
          <w:b/>
          <w:bCs/>
          <w:sz w:val="28"/>
          <w:szCs w:val="28"/>
        </w:rPr>
      </w:pPr>
    </w:p>
    <w:p w14:paraId="5C3360D4" w14:textId="77777777" w:rsidR="00DA5E96" w:rsidRPr="00C57ACC" w:rsidRDefault="00C70708" w:rsidP="00C57ACC">
      <w:pPr>
        <w:suppressAutoHyphens w:val="0"/>
        <w:spacing w:line="360" w:lineRule="auto"/>
        <w:ind w:left="142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 xml:space="preserve">1. </w:t>
      </w:r>
      <w:r w:rsidR="00DA5E96" w:rsidRPr="00C57ACC">
        <w:rPr>
          <w:sz w:val="28"/>
          <w:szCs w:val="28"/>
        </w:rPr>
        <w:t>Азаров. А. Верю в семиструнную гитару. М.; «Аргус» 1994.</w:t>
      </w:r>
    </w:p>
    <w:p w14:paraId="3A1680F4" w14:textId="77777777" w:rsidR="00DA5E96" w:rsidRPr="00C57ACC" w:rsidRDefault="00C70708" w:rsidP="00C57ACC">
      <w:pPr>
        <w:suppressAutoHyphens w:val="0"/>
        <w:spacing w:line="360" w:lineRule="auto"/>
        <w:ind w:left="142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 xml:space="preserve">2. </w:t>
      </w:r>
      <w:r w:rsidR="00DA5E96" w:rsidRPr="00C57ACC">
        <w:rPr>
          <w:sz w:val="28"/>
          <w:szCs w:val="28"/>
        </w:rPr>
        <w:t>Митяев</w:t>
      </w:r>
      <w:r w:rsidR="00A76609" w:rsidRPr="00C57ACC">
        <w:rPr>
          <w:sz w:val="28"/>
          <w:szCs w:val="28"/>
        </w:rPr>
        <w:t xml:space="preserve"> О</w:t>
      </w:r>
      <w:r w:rsidR="00DA5E96" w:rsidRPr="00C57ACC">
        <w:rPr>
          <w:sz w:val="28"/>
          <w:szCs w:val="28"/>
        </w:rPr>
        <w:t>. Песни. ООО «Фамилия паблишинг» М.; 1998.</w:t>
      </w:r>
    </w:p>
    <w:p w14:paraId="0C5DE59D" w14:textId="77777777" w:rsidR="00901F47" w:rsidRPr="00C57ACC" w:rsidRDefault="00C70708" w:rsidP="00C57ACC">
      <w:pPr>
        <w:suppressAutoHyphens w:val="0"/>
        <w:spacing w:line="360" w:lineRule="auto"/>
        <w:ind w:left="142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 xml:space="preserve">3. </w:t>
      </w:r>
      <w:r w:rsidR="00901F47" w:rsidRPr="00C57ACC">
        <w:rPr>
          <w:sz w:val="28"/>
          <w:szCs w:val="28"/>
        </w:rPr>
        <w:t>Левитан М. От костра к микрофону. С-П.; «Можайский полиграфический комбинат» 1996.</w:t>
      </w:r>
    </w:p>
    <w:p w14:paraId="093E6AC4" w14:textId="77777777" w:rsidR="00901F47" w:rsidRPr="00C57ACC" w:rsidRDefault="00C70708" w:rsidP="00C57ACC">
      <w:pPr>
        <w:suppressAutoHyphens w:val="0"/>
        <w:spacing w:line="360" w:lineRule="auto"/>
        <w:ind w:left="142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 xml:space="preserve">4. </w:t>
      </w:r>
      <w:r w:rsidR="00901F47" w:rsidRPr="00C57ACC">
        <w:rPr>
          <w:sz w:val="28"/>
          <w:szCs w:val="28"/>
        </w:rPr>
        <w:t>Шипов Р.А. Нет хода нам назад. М.;«Полигран» 1991.</w:t>
      </w:r>
    </w:p>
    <w:p w14:paraId="3A92938E" w14:textId="77777777" w:rsidR="00901F47" w:rsidRPr="00C57ACC" w:rsidRDefault="00C70708" w:rsidP="00C57ACC">
      <w:pPr>
        <w:suppressAutoHyphens w:val="0"/>
        <w:spacing w:line="360" w:lineRule="auto"/>
        <w:ind w:left="142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 xml:space="preserve">5. </w:t>
      </w:r>
      <w:r w:rsidR="00901F47" w:rsidRPr="00C57ACC">
        <w:rPr>
          <w:sz w:val="28"/>
          <w:szCs w:val="28"/>
        </w:rPr>
        <w:t>Шипов Р.А. Семеро у костра. М.; 1996.</w:t>
      </w:r>
    </w:p>
    <w:p w14:paraId="24338AD3" w14:textId="77777777" w:rsidR="00FB204C" w:rsidRPr="00C57ACC" w:rsidRDefault="00C70708" w:rsidP="00C57ACC">
      <w:pPr>
        <w:suppressAutoHyphens w:val="0"/>
        <w:spacing w:line="360" w:lineRule="auto"/>
        <w:ind w:left="142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lastRenderedPageBreak/>
        <w:t xml:space="preserve">6. </w:t>
      </w:r>
      <w:r w:rsidR="00FB204C" w:rsidRPr="00C57ACC">
        <w:rPr>
          <w:sz w:val="28"/>
          <w:szCs w:val="28"/>
        </w:rPr>
        <w:t>Гонтаренко Н. Уроки сольного пения. Вокальная практика.- М., 2015.</w:t>
      </w:r>
    </w:p>
    <w:p w14:paraId="68618B21" w14:textId="77777777" w:rsidR="00B775F3" w:rsidRPr="00C57ACC" w:rsidRDefault="00C70708" w:rsidP="00C57ACC">
      <w:pPr>
        <w:suppressAutoHyphens w:val="0"/>
        <w:spacing w:line="360" w:lineRule="auto"/>
        <w:ind w:left="142"/>
        <w:contextualSpacing/>
        <w:rPr>
          <w:sz w:val="28"/>
          <w:szCs w:val="28"/>
        </w:rPr>
      </w:pPr>
      <w:r w:rsidRPr="00C57ACC">
        <w:rPr>
          <w:sz w:val="28"/>
          <w:szCs w:val="28"/>
          <w:shd w:val="clear" w:color="auto" w:fill="FFFFFF"/>
        </w:rPr>
        <w:t xml:space="preserve">7. </w:t>
      </w:r>
      <w:r w:rsidR="00B775F3" w:rsidRPr="00C57ACC">
        <w:rPr>
          <w:sz w:val="28"/>
          <w:szCs w:val="28"/>
          <w:shd w:val="clear" w:color="auto" w:fill="FFFFFF"/>
        </w:rPr>
        <w:t>Дубровская, Е. А. Ступеньки музыкального развития / Е.А. Дубровская. - М.: Просвещение, </w:t>
      </w:r>
      <w:r w:rsidR="00B775F3" w:rsidRPr="00C57ACC">
        <w:rPr>
          <w:rStyle w:val="aff0"/>
          <w:b w:val="0"/>
          <w:sz w:val="28"/>
          <w:szCs w:val="28"/>
          <w:shd w:val="clear" w:color="auto" w:fill="FFFFFF"/>
        </w:rPr>
        <w:t>2013</w:t>
      </w:r>
      <w:r w:rsidR="00B775F3" w:rsidRPr="00C57ACC">
        <w:rPr>
          <w:sz w:val="28"/>
          <w:szCs w:val="28"/>
          <w:shd w:val="clear" w:color="auto" w:fill="FFFFFF"/>
        </w:rPr>
        <w:t xml:space="preserve">. </w:t>
      </w:r>
    </w:p>
    <w:p w14:paraId="01235FF6" w14:textId="77777777" w:rsidR="00B775F3" w:rsidRPr="00C57ACC" w:rsidRDefault="00C70708" w:rsidP="00C57ACC">
      <w:pPr>
        <w:suppressAutoHyphens w:val="0"/>
        <w:spacing w:line="360" w:lineRule="auto"/>
        <w:ind w:left="142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 xml:space="preserve">8. </w:t>
      </w:r>
      <w:hyperlink r:id="rId11" w:history="1">
        <w:r w:rsidR="00B775F3" w:rsidRPr="00C57ACC">
          <w:rPr>
            <w:rStyle w:val="aff1"/>
            <w:color w:val="auto"/>
            <w:sz w:val="28"/>
            <w:szCs w:val="28"/>
            <w:u w:val="none"/>
            <w:shd w:val="clear" w:color="auto" w:fill="FFFFFF"/>
          </w:rPr>
          <w:t>Бергер</w:t>
        </w:r>
        <w:r w:rsidR="00A76609" w:rsidRPr="00C57ACC">
          <w:rPr>
            <w:rStyle w:val="aff1"/>
            <w:color w:val="auto"/>
            <w:sz w:val="28"/>
            <w:szCs w:val="28"/>
            <w:u w:val="none"/>
            <w:shd w:val="clear" w:color="auto" w:fill="FFFFFF"/>
          </w:rPr>
          <w:t xml:space="preserve"> Н</w:t>
        </w:r>
        <w:r w:rsidR="00B775F3" w:rsidRPr="00C57ACC">
          <w:rPr>
            <w:rStyle w:val="aff1"/>
            <w:color w:val="auto"/>
            <w:sz w:val="28"/>
            <w:szCs w:val="28"/>
            <w:u w:val="none"/>
            <w:shd w:val="clear" w:color="auto" w:fill="FFFFFF"/>
          </w:rPr>
          <w:t>.</w:t>
        </w:r>
        <w:r w:rsidR="00A76609" w:rsidRPr="00C57ACC">
          <w:rPr>
            <w:rStyle w:val="aff1"/>
            <w:color w:val="auto"/>
            <w:sz w:val="28"/>
            <w:szCs w:val="28"/>
            <w:u w:val="none"/>
            <w:shd w:val="clear" w:color="auto" w:fill="FFFFFF"/>
          </w:rPr>
          <w:t xml:space="preserve"> Сначала - РИТМ. Ребенок играя </w:t>
        </w:r>
        <w:r w:rsidR="00B775F3" w:rsidRPr="00C57ACC">
          <w:rPr>
            <w:rStyle w:val="aff1"/>
            <w:color w:val="auto"/>
            <w:sz w:val="28"/>
            <w:szCs w:val="28"/>
            <w:u w:val="none"/>
            <w:shd w:val="clear" w:color="auto" w:fill="FFFFFF"/>
          </w:rPr>
          <w:t xml:space="preserve">творит музыку. Композитор - Санкт-Петербург, 2016. </w:t>
        </w:r>
      </w:hyperlink>
    </w:p>
    <w:p w14:paraId="45251438" w14:textId="77777777" w:rsidR="006750B0" w:rsidRPr="00C57ACC" w:rsidRDefault="00C70708" w:rsidP="00C57ACC">
      <w:pPr>
        <w:suppressAutoHyphens w:val="0"/>
        <w:spacing w:line="360" w:lineRule="auto"/>
        <w:ind w:left="142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 xml:space="preserve">9. </w:t>
      </w:r>
      <w:hyperlink r:id="rId12" w:history="1">
        <w:r w:rsidR="006750B0" w:rsidRPr="00C57ACC">
          <w:rPr>
            <w:rStyle w:val="aff1"/>
            <w:color w:val="auto"/>
            <w:sz w:val="28"/>
            <w:szCs w:val="28"/>
            <w:u w:val="none"/>
            <w:shd w:val="clear" w:color="auto" w:fill="FFFFFF"/>
          </w:rPr>
          <w:t>Мар</w:t>
        </w:r>
        <w:r w:rsidR="00A76609" w:rsidRPr="00C57ACC">
          <w:rPr>
            <w:rStyle w:val="aff1"/>
            <w:color w:val="auto"/>
            <w:sz w:val="28"/>
            <w:szCs w:val="28"/>
            <w:u w:val="none"/>
            <w:shd w:val="clear" w:color="auto" w:fill="FFFFFF"/>
          </w:rPr>
          <w:t xml:space="preserve">анц Б. С. </w:t>
        </w:r>
        <w:r w:rsidR="006750B0" w:rsidRPr="00C57ACC">
          <w:rPr>
            <w:rStyle w:val="aff1"/>
            <w:color w:val="auto"/>
            <w:sz w:val="28"/>
            <w:szCs w:val="28"/>
            <w:u w:val="none"/>
            <w:shd w:val="clear" w:color="auto" w:fill="FFFFFF"/>
          </w:rPr>
          <w:t xml:space="preserve">Играть? Обязательно играть! Деком, 2017. </w:t>
        </w:r>
      </w:hyperlink>
    </w:p>
    <w:p w14:paraId="3A85767F" w14:textId="77777777" w:rsidR="006750B0" w:rsidRPr="00C57ACC" w:rsidRDefault="00C70708" w:rsidP="00C57ACC">
      <w:pPr>
        <w:suppressAutoHyphens w:val="0"/>
        <w:spacing w:line="360" w:lineRule="auto"/>
        <w:ind w:left="142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 xml:space="preserve">10. </w:t>
      </w:r>
      <w:hyperlink r:id="rId13" w:history="1">
        <w:r w:rsidR="006750B0" w:rsidRPr="00C57ACC">
          <w:rPr>
            <w:rStyle w:val="aff1"/>
            <w:color w:val="auto"/>
            <w:sz w:val="28"/>
            <w:szCs w:val="28"/>
            <w:u w:val="none"/>
            <w:shd w:val="clear" w:color="auto" w:fill="FFFFFF"/>
          </w:rPr>
          <w:t>Шатковский</w:t>
        </w:r>
        <w:r w:rsidR="00A76609" w:rsidRPr="00C57ACC">
          <w:rPr>
            <w:rStyle w:val="aff1"/>
            <w:color w:val="auto"/>
            <w:sz w:val="28"/>
            <w:szCs w:val="28"/>
            <w:u w:val="none"/>
            <w:shd w:val="clear" w:color="auto" w:fill="FFFFFF"/>
          </w:rPr>
          <w:t>Г. И</w:t>
        </w:r>
        <w:r w:rsidR="006750B0" w:rsidRPr="00C57ACC">
          <w:rPr>
            <w:rStyle w:val="aff1"/>
            <w:color w:val="auto"/>
            <w:sz w:val="28"/>
            <w:szCs w:val="28"/>
            <w:u w:val="none"/>
            <w:shd w:val="clear" w:color="auto" w:fill="FFFFFF"/>
          </w:rPr>
          <w:t>. Развитие музыкального слуха. Амрита-Русь, 2018.</w:t>
        </w:r>
      </w:hyperlink>
    </w:p>
    <w:p w14:paraId="2D1FB663" w14:textId="77777777" w:rsidR="00A471C4" w:rsidRPr="00C57ACC" w:rsidRDefault="00A471C4" w:rsidP="00C57ACC">
      <w:pPr>
        <w:spacing w:line="360" w:lineRule="auto"/>
        <w:ind w:left="142"/>
        <w:contextualSpacing/>
        <w:jc w:val="both"/>
        <w:rPr>
          <w:i/>
          <w:sz w:val="28"/>
          <w:szCs w:val="28"/>
        </w:rPr>
      </w:pPr>
    </w:p>
    <w:p w14:paraId="34A4BC0C" w14:textId="77777777" w:rsidR="00C70708" w:rsidRPr="00C57ACC" w:rsidRDefault="00C70708" w:rsidP="00C57ACC">
      <w:pPr>
        <w:spacing w:line="360" w:lineRule="auto"/>
        <w:ind w:left="142"/>
        <w:contextualSpacing/>
        <w:jc w:val="center"/>
        <w:rPr>
          <w:b/>
          <w:bCs/>
          <w:iCs/>
          <w:sz w:val="28"/>
          <w:szCs w:val="28"/>
        </w:rPr>
      </w:pPr>
    </w:p>
    <w:p w14:paraId="2ECEE829" w14:textId="77777777" w:rsidR="005B21BA" w:rsidRPr="00C57ACC" w:rsidRDefault="005B21BA" w:rsidP="00C57ACC">
      <w:pPr>
        <w:spacing w:line="360" w:lineRule="auto"/>
        <w:ind w:left="142"/>
        <w:contextualSpacing/>
        <w:jc w:val="center"/>
        <w:rPr>
          <w:b/>
          <w:bCs/>
          <w:iCs/>
          <w:sz w:val="28"/>
          <w:szCs w:val="28"/>
        </w:rPr>
      </w:pPr>
      <w:r w:rsidRPr="00C57ACC">
        <w:rPr>
          <w:b/>
          <w:bCs/>
          <w:iCs/>
          <w:sz w:val="28"/>
          <w:szCs w:val="28"/>
        </w:rPr>
        <w:t>Литература для родителей:</w:t>
      </w:r>
    </w:p>
    <w:p w14:paraId="52AD3187" w14:textId="77777777" w:rsidR="006750B0" w:rsidRPr="00C57ACC" w:rsidRDefault="006750B0" w:rsidP="00C57ACC">
      <w:pPr>
        <w:spacing w:line="360" w:lineRule="auto"/>
        <w:ind w:left="142"/>
        <w:contextualSpacing/>
        <w:jc w:val="center"/>
        <w:rPr>
          <w:b/>
          <w:bCs/>
          <w:iCs/>
          <w:sz w:val="28"/>
          <w:szCs w:val="28"/>
        </w:rPr>
      </w:pPr>
    </w:p>
    <w:p w14:paraId="5951F091" w14:textId="77777777" w:rsidR="00B775F3" w:rsidRPr="00C57ACC" w:rsidRDefault="00C70708" w:rsidP="00C57ACC">
      <w:pPr>
        <w:pStyle w:val="Default"/>
        <w:spacing w:line="360" w:lineRule="auto"/>
        <w:ind w:left="142"/>
        <w:rPr>
          <w:color w:val="auto"/>
          <w:sz w:val="28"/>
          <w:szCs w:val="28"/>
        </w:rPr>
      </w:pPr>
      <w:r w:rsidRPr="00C57ACC">
        <w:rPr>
          <w:color w:val="auto"/>
          <w:sz w:val="28"/>
          <w:szCs w:val="28"/>
          <w:shd w:val="clear" w:color="auto" w:fill="FFFFFF"/>
        </w:rPr>
        <w:t xml:space="preserve">1. </w:t>
      </w:r>
      <w:r w:rsidR="00B775F3" w:rsidRPr="00C57ACC">
        <w:rPr>
          <w:color w:val="auto"/>
          <w:sz w:val="28"/>
          <w:szCs w:val="28"/>
          <w:shd w:val="clear" w:color="auto" w:fill="FFFFFF"/>
        </w:rPr>
        <w:t xml:space="preserve">Рытов, Д. А. Домашний оркестр для веселого праздника. Мастерим и играем / </w:t>
      </w:r>
      <w:r w:rsidR="00A76609" w:rsidRPr="00C57ACC">
        <w:rPr>
          <w:color w:val="auto"/>
          <w:sz w:val="28"/>
          <w:szCs w:val="28"/>
          <w:shd w:val="clear" w:color="auto" w:fill="FFFFFF"/>
        </w:rPr>
        <w:t xml:space="preserve">РытовД.А. </w:t>
      </w:r>
      <w:r w:rsidR="00B775F3" w:rsidRPr="00C57ACC">
        <w:rPr>
          <w:color w:val="auto"/>
          <w:sz w:val="28"/>
          <w:szCs w:val="28"/>
          <w:shd w:val="clear" w:color="auto" w:fill="FFFFFF"/>
        </w:rPr>
        <w:t>- Москва: </w:t>
      </w:r>
      <w:r w:rsidR="00B775F3" w:rsidRPr="00C57ACC">
        <w:rPr>
          <w:rStyle w:val="aff0"/>
          <w:b w:val="0"/>
          <w:color w:val="auto"/>
          <w:sz w:val="28"/>
          <w:szCs w:val="28"/>
          <w:shd w:val="clear" w:color="auto" w:fill="FFFFFF"/>
        </w:rPr>
        <w:t>СПб. [и др.] : Питер</w:t>
      </w:r>
      <w:r w:rsidR="00B775F3" w:rsidRPr="00C57ACC">
        <w:rPr>
          <w:b/>
          <w:color w:val="auto"/>
          <w:sz w:val="28"/>
          <w:szCs w:val="28"/>
          <w:shd w:val="clear" w:color="auto" w:fill="FFFFFF"/>
        </w:rPr>
        <w:t>, </w:t>
      </w:r>
      <w:r w:rsidR="00B775F3" w:rsidRPr="00C57ACC">
        <w:rPr>
          <w:rStyle w:val="aff0"/>
          <w:b w:val="0"/>
          <w:color w:val="auto"/>
          <w:sz w:val="28"/>
          <w:szCs w:val="28"/>
          <w:shd w:val="clear" w:color="auto" w:fill="FFFFFF"/>
        </w:rPr>
        <w:t>2017</w:t>
      </w:r>
      <w:r w:rsidR="00B775F3" w:rsidRPr="00C57ACC">
        <w:rPr>
          <w:color w:val="auto"/>
          <w:sz w:val="28"/>
          <w:szCs w:val="28"/>
          <w:shd w:val="clear" w:color="auto" w:fill="FFFFFF"/>
        </w:rPr>
        <w:t xml:space="preserve">. </w:t>
      </w:r>
    </w:p>
    <w:p w14:paraId="3786D36D" w14:textId="77777777" w:rsidR="00FB204C" w:rsidRPr="00C57ACC" w:rsidRDefault="00C70708" w:rsidP="00C57ACC">
      <w:pPr>
        <w:pStyle w:val="Default"/>
        <w:spacing w:line="360" w:lineRule="auto"/>
        <w:ind w:left="142"/>
        <w:rPr>
          <w:color w:val="auto"/>
          <w:sz w:val="28"/>
          <w:szCs w:val="28"/>
        </w:rPr>
      </w:pPr>
      <w:r w:rsidRPr="00C57ACC">
        <w:rPr>
          <w:color w:val="auto"/>
          <w:sz w:val="28"/>
          <w:szCs w:val="28"/>
        </w:rPr>
        <w:t>2</w:t>
      </w:r>
      <w:r w:rsidR="00FB204C" w:rsidRPr="00C57ACC">
        <w:rPr>
          <w:color w:val="auto"/>
          <w:sz w:val="28"/>
          <w:szCs w:val="28"/>
        </w:rPr>
        <w:t xml:space="preserve">.Мархасев Л.И. В легком жанре. – Л., 1984. </w:t>
      </w:r>
    </w:p>
    <w:p w14:paraId="4A69D3E4" w14:textId="77777777" w:rsidR="00FB204C" w:rsidRPr="00C57ACC" w:rsidRDefault="00C70708" w:rsidP="00C57ACC">
      <w:pPr>
        <w:pStyle w:val="Default"/>
        <w:spacing w:line="360" w:lineRule="auto"/>
        <w:ind w:left="142"/>
        <w:rPr>
          <w:color w:val="auto"/>
          <w:sz w:val="28"/>
          <w:szCs w:val="28"/>
        </w:rPr>
      </w:pPr>
      <w:r w:rsidRPr="00C57ACC">
        <w:rPr>
          <w:color w:val="auto"/>
          <w:sz w:val="28"/>
          <w:szCs w:val="28"/>
        </w:rPr>
        <w:t>3</w:t>
      </w:r>
      <w:r w:rsidR="00FB204C" w:rsidRPr="00C57ACC">
        <w:rPr>
          <w:color w:val="auto"/>
          <w:sz w:val="28"/>
          <w:szCs w:val="28"/>
        </w:rPr>
        <w:t xml:space="preserve">.Михайлова М.А. Развитие музыкальных способностей детей. Популярное пособие для родителей и педагогов. – Ярославль: «Академия развития», 1997. </w:t>
      </w:r>
    </w:p>
    <w:p w14:paraId="58F29CC1" w14:textId="77777777" w:rsidR="00FB204C" w:rsidRPr="00C57ACC" w:rsidRDefault="00C70708" w:rsidP="00C57ACC">
      <w:pPr>
        <w:pStyle w:val="Default"/>
        <w:spacing w:line="360" w:lineRule="auto"/>
        <w:ind w:left="142"/>
        <w:rPr>
          <w:color w:val="auto"/>
          <w:sz w:val="28"/>
          <w:szCs w:val="28"/>
        </w:rPr>
      </w:pPr>
      <w:r w:rsidRPr="00C57ACC">
        <w:rPr>
          <w:color w:val="auto"/>
          <w:sz w:val="28"/>
          <w:szCs w:val="28"/>
        </w:rPr>
        <w:t>4</w:t>
      </w:r>
      <w:r w:rsidR="00FB204C" w:rsidRPr="00C57ACC">
        <w:rPr>
          <w:color w:val="auto"/>
          <w:sz w:val="28"/>
          <w:szCs w:val="28"/>
        </w:rPr>
        <w:t xml:space="preserve">.Перунова Н.А. Музыкальная азбука.- Л., 1990. </w:t>
      </w:r>
    </w:p>
    <w:p w14:paraId="6E748A87" w14:textId="77777777" w:rsidR="006750B0" w:rsidRPr="00C57ACC" w:rsidRDefault="00C70708" w:rsidP="00C57ACC">
      <w:pPr>
        <w:suppressAutoHyphens w:val="0"/>
        <w:spacing w:line="360" w:lineRule="auto"/>
        <w:ind w:left="142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 xml:space="preserve">5. </w:t>
      </w:r>
      <w:r w:rsidR="006750B0" w:rsidRPr="00C57ACC">
        <w:rPr>
          <w:sz w:val="28"/>
          <w:szCs w:val="28"/>
        </w:rPr>
        <w:t>Азаров. А. Верю в семиструнную гитару. М.; «Аргус» 1994.</w:t>
      </w:r>
    </w:p>
    <w:p w14:paraId="07F344E6" w14:textId="77777777" w:rsidR="006750B0" w:rsidRPr="00C57ACC" w:rsidRDefault="00C70708" w:rsidP="00C57ACC">
      <w:pPr>
        <w:suppressAutoHyphens w:val="0"/>
        <w:spacing w:line="360" w:lineRule="auto"/>
        <w:ind w:left="142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 xml:space="preserve">6. </w:t>
      </w:r>
      <w:r w:rsidR="006750B0" w:rsidRPr="00C57ACC">
        <w:rPr>
          <w:sz w:val="28"/>
          <w:szCs w:val="28"/>
        </w:rPr>
        <w:t>Митяев</w:t>
      </w:r>
      <w:r w:rsidR="00A76609" w:rsidRPr="00C57ACC">
        <w:rPr>
          <w:sz w:val="28"/>
          <w:szCs w:val="28"/>
        </w:rPr>
        <w:t xml:space="preserve"> О</w:t>
      </w:r>
      <w:r w:rsidR="006750B0" w:rsidRPr="00C57ACC">
        <w:rPr>
          <w:sz w:val="28"/>
          <w:szCs w:val="28"/>
        </w:rPr>
        <w:t>. Песни. ООО «Фамилия паблишинг» М.; 1998.</w:t>
      </w:r>
    </w:p>
    <w:p w14:paraId="1AA6D5BE" w14:textId="77777777" w:rsidR="006750B0" w:rsidRPr="00C57ACC" w:rsidRDefault="00C70708" w:rsidP="00C57ACC">
      <w:pPr>
        <w:suppressAutoHyphens w:val="0"/>
        <w:spacing w:line="360" w:lineRule="auto"/>
        <w:ind w:left="142"/>
        <w:contextualSpacing/>
        <w:rPr>
          <w:sz w:val="28"/>
          <w:szCs w:val="28"/>
        </w:rPr>
      </w:pPr>
      <w:r w:rsidRPr="00C57ACC">
        <w:rPr>
          <w:sz w:val="28"/>
          <w:szCs w:val="28"/>
        </w:rPr>
        <w:t xml:space="preserve">7. </w:t>
      </w:r>
      <w:r w:rsidR="006750B0" w:rsidRPr="00C57ACC">
        <w:rPr>
          <w:sz w:val="28"/>
          <w:szCs w:val="28"/>
        </w:rPr>
        <w:t>Левитан М. От костра к микрофону. С-П.; «Можайский полиграфический комбинат» 1996.</w:t>
      </w:r>
    </w:p>
    <w:p w14:paraId="0D62979E" w14:textId="77777777" w:rsidR="00FB204C" w:rsidRPr="00C57ACC" w:rsidRDefault="00C70708" w:rsidP="00C57ACC">
      <w:pPr>
        <w:pStyle w:val="Default"/>
        <w:spacing w:line="360" w:lineRule="auto"/>
        <w:ind w:left="142"/>
        <w:rPr>
          <w:color w:val="auto"/>
          <w:sz w:val="28"/>
          <w:szCs w:val="28"/>
        </w:rPr>
      </w:pPr>
      <w:r w:rsidRPr="00C57ACC">
        <w:rPr>
          <w:color w:val="auto"/>
          <w:sz w:val="28"/>
          <w:szCs w:val="28"/>
        </w:rPr>
        <w:t>8</w:t>
      </w:r>
      <w:r w:rsidR="00FB204C" w:rsidRPr="00C57ACC">
        <w:rPr>
          <w:color w:val="auto"/>
          <w:sz w:val="28"/>
          <w:szCs w:val="28"/>
        </w:rPr>
        <w:t>.Рокитянская, Т.А. Воспитание звуком. Музыкальные занятия от 3 до 12 лет / Рокитянская</w:t>
      </w:r>
      <w:r w:rsidR="00A76609" w:rsidRPr="00C57ACC">
        <w:rPr>
          <w:color w:val="auto"/>
          <w:sz w:val="28"/>
          <w:szCs w:val="28"/>
        </w:rPr>
        <w:t xml:space="preserve"> Т.А. Национальное образование. </w:t>
      </w:r>
      <w:r w:rsidR="00FB204C" w:rsidRPr="00C57ACC">
        <w:rPr>
          <w:color w:val="auto"/>
          <w:sz w:val="28"/>
          <w:szCs w:val="28"/>
        </w:rPr>
        <w:t>М</w:t>
      </w:r>
      <w:r w:rsidR="00A76609" w:rsidRPr="00C57ACC">
        <w:rPr>
          <w:color w:val="auto"/>
          <w:sz w:val="28"/>
          <w:szCs w:val="28"/>
        </w:rPr>
        <w:t>.;</w:t>
      </w:r>
      <w:r w:rsidR="00FB204C" w:rsidRPr="00C57ACC">
        <w:rPr>
          <w:color w:val="auto"/>
          <w:sz w:val="28"/>
          <w:szCs w:val="28"/>
        </w:rPr>
        <w:t xml:space="preserve"> 2015. </w:t>
      </w:r>
    </w:p>
    <w:p w14:paraId="1A5F47B7" w14:textId="77777777" w:rsidR="00FB204C" w:rsidRPr="00C57ACC" w:rsidRDefault="00C70708" w:rsidP="00C57ACC">
      <w:pPr>
        <w:pStyle w:val="Default"/>
        <w:spacing w:line="360" w:lineRule="auto"/>
        <w:ind w:left="142"/>
        <w:rPr>
          <w:color w:val="auto"/>
          <w:sz w:val="28"/>
          <w:szCs w:val="28"/>
        </w:rPr>
      </w:pPr>
      <w:r w:rsidRPr="00C57ACC">
        <w:rPr>
          <w:color w:val="auto"/>
          <w:sz w:val="28"/>
          <w:szCs w:val="28"/>
        </w:rPr>
        <w:t xml:space="preserve">9. </w:t>
      </w:r>
      <w:r w:rsidR="00FB204C" w:rsidRPr="00C57ACC">
        <w:rPr>
          <w:color w:val="auto"/>
          <w:sz w:val="28"/>
          <w:szCs w:val="28"/>
        </w:rPr>
        <w:t xml:space="preserve">Халабузарь П., Попов В. Теория и методика музыкального воспитания. – СПб., 2013. </w:t>
      </w:r>
    </w:p>
    <w:p w14:paraId="544EFD9D" w14:textId="77777777" w:rsidR="00FB204C" w:rsidRPr="00C57ACC" w:rsidRDefault="00C70708" w:rsidP="00C57ACC">
      <w:pPr>
        <w:spacing w:line="360" w:lineRule="auto"/>
        <w:ind w:left="142"/>
        <w:contextualSpacing/>
        <w:rPr>
          <w:b/>
          <w:bCs/>
          <w:iCs/>
          <w:sz w:val="28"/>
          <w:szCs w:val="28"/>
        </w:rPr>
      </w:pPr>
      <w:r w:rsidRPr="00C57ACC">
        <w:rPr>
          <w:sz w:val="28"/>
          <w:szCs w:val="28"/>
        </w:rPr>
        <w:t xml:space="preserve">10. </w:t>
      </w:r>
      <w:r w:rsidR="00FB204C" w:rsidRPr="00C57ACC">
        <w:rPr>
          <w:sz w:val="28"/>
          <w:szCs w:val="28"/>
        </w:rPr>
        <w:t xml:space="preserve">Цой </w:t>
      </w:r>
      <w:r w:rsidR="00A76609" w:rsidRPr="00C57ACC">
        <w:rPr>
          <w:sz w:val="28"/>
          <w:szCs w:val="28"/>
        </w:rPr>
        <w:t>В. Музыка волн, музыка ветра. М.;</w:t>
      </w:r>
      <w:r w:rsidR="00FB204C" w:rsidRPr="00C57ACC">
        <w:rPr>
          <w:sz w:val="28"/>
          <w:szCs w:val="28"/>
        </w:rPr>
        <w:t xml:space="preserve"> ЭКСМО, 2006.</w:t>
      </w:r>
    </w:p>
    <w:p w14:paraId="75644A78" w14:textId="77777777" w:rsidR="006750B0" w:rsidRPr="006750B0" w:rsidRDefault="006750B0" w:rsidP="00C70708">
      <w:pPr>
        <w:spacing w:line="276" w:lineRule="auto"/>
        <w:ind w:left="142"/>
        <w:contextualSpacing/>
        <w:rPr>
          <w:b/>
          <w:bCs/>
          <w:iCs/>
          <w:sz w:val="28"/>
          <w:szCs w:val="28"/>
        </w:rPr>
      </w:pPr>
    </w:p>
    <w:sectPr w:rsidR="006750B0" w:rsidRPr="006750B0" w:rsidSect="00C57ACC">
      <w:pgSz w:w="11906" w:h="16838"/>
      <w:pgMar w:top="720" w:right="720" w:bottom="72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A2E63" w14:textId="77777777" w:rsidR="005372DA" w:rsidRDefault="005372DA" w:rsidP="00342673">
      <w:r>
        <w:separator/>
      </w:r>
    </w:p>
  </w:endnote>
  <w:endnote w:type="continuationSeparator" w:id="0">
    <w:p w14:paraId="1EF7DABB" w14:textId="77777777" w:rsidR="005372DA" w:rsidRDefault="005372DA" w:rsidP="00342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777F2A" w14:textId="77777777" w:rsidR="005372DA" w:rsidRDefault="005372DA" w:rsidP="00342673">
      <w:r>
        <w:separator/>
      </w:r>
    </w:p>
  </w:footnote>
  <w:footnote w:type="continuationSeparator" w:id="0">
    <w:p w14:paraId="13FE0072" w14:textId="77777777" w:rsidR="005372DA" w:rsidRDefault="005372DA" w:rsidP="003426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E81E2" w14:textId="77777777" w:rsidR="00A358CB" w:rsidRDefault="00A358CB">
    <w:pPr>
      <w:pStyle w:val="af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5AC98EA5" w14:textId="77777777" w:rsidR="00A358CB" w:rsidRDefault="00A358CB">
    <w:pPr>
      <w:pStyle w:val="af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708"/>
        </w:tabs>
        <w:ind w:left="360" w:hanging="360"/>
      </w:pPr>
      <w:rPr>
        <w:rFonts w:ascii="Wingdings" w:hAnsi="Wingdings" w:cs="Wingdings" w:hint="default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</w:abstractNum>
  <w:abstractNum w:abstractNumId="4">
    <w:nsid w:val="0856752A"/>
    <w:multiLevelType w:val="hybridMultilevel"/>
    <w:tmpl w:val="48322072"/>
    <w:lvl w:ilvl="0" w:tplc="0419000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5">
    <w:nsid w:val="0BC246E6"/>
    <w:multiLevelType w:val="hybridMultilevel"/>
    <w:tmpl w:val="6C9060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7054566"/>
    <w:multiLevelType w:val="hybridMultilevel"/>
    <w:tmpl w:val="471A27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DC0E27"/>
    <w:multiLevelType w:val="hybridMultilevel"/>
    <w:tmpl w:val="25DCB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0205AF"/>
    <w:multiLevelType w:val="hybridMultilevel"/>
    <w:tmpl w:val="95729C36"/>
    <w:lvl w:ilvl="0" w:tplc="0419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9">
    <w:nsid w:val="22664B12"/>
    <w:multiLevelType w:val="hybridMultilevel"/>
    <w:tmpl w:val="45C4C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7F663D"/>
    <w:multiLevelType w:val="hybridMultilevel"/>
    <w:tmpl w:val="0C1C0E1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F905F44"/>
    <w:multiLevelType w:val="hybridMultilevel"/>
    <w:tmpl w:val="DC9E3384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483F6B35"/>
    <w:multiLevelType w:val="hybridMultilevel"/>
    <w:tmpl w:val="DF1CD8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C077721"/>
    <w:multiLevelType w:val="hybridMultilevel"/>
    <w:tmpl w:val="0ACA2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BB67D0"/>
    <w:multiLevelType w:val="hybridMultilevel"/>
    <w:tmpl w:val="E842E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81306C"/>
    <w:multiLevelType w:val="hybridMultilevel"/>
    <w:tmpl w:val="95D69EE6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>
    <w:nsid w:val="50F1704E"/>
    <w:multiLevelType w:val="hybridMultilevel"/>
    <w:tmpl w:val="EC38E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D74F8D"/>
    <w:multiLevelType w:val="hybridMultilevel"/>
    <w:tmpl w:val="2B7CB1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A5A03B8"/>
    <w:multiLevelType w:val="hybridMultilevel"/>
    <w:tmpl w:val="17DA7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725341"/>
    <w:multiLevelType w:val="hybridMultilevel"/>
    <w:tmpl w:val="32C6202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609177FF"/>
    <w:multiLevelType w:val="hybridMultilevel"/>
    <w:tmpl w:val="A4D05C2A"/>
    <w:lvl w:ilvl="0" w:tplc="04190001">
      <w:start w:val="1"/>
      <w:numFmt w:val="bullet"/>
      <w:lvlText w:val=""/>
      <w:lvlJc w:val="left"/>
      <w:pPr>
        <w:ind w:left="12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</w:abstractNum>
  <w:abstractNum w:abstractNumId="21">
    <w:nsid w:val="64600E7C"/>
    <w:multiLevelType w:val="hybridMultilevel"/>
    <w:tmpl w:val="D7C40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FA1C3F"/>
    <w:multiLevelType w:val="hybridMultilevel"/>
    <w:tmpl w:val="F1A25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7E458EA"/>
    <w:multiLevelType w:val="hybridMultilevel"/>
    <w:tmpl w:val="82AED07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69A0601C"/>
    <w:multiLevelType w:val="hybridMultilevel"/>
    <w:tmpl w:val="20467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BE620AB"/>
    <w:multiLevelType w:val="hybridMultilevel"/>
    <w:tmpl w:val="0A3AD6F4"/>
    <w:lvl w:ilvl="0" w:tplc="F1CCB70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>
    <w:nsid w:val="6F975126"/>
    <w:multiLevelType w:val="hybridMultilevel"/>
    <w:tmpl w:val="C46E6B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7C74EED"/>
    <w:multiLevelType w:val="hybridMultilevel"/>
    <w:tmpl w:val="0A3AD6F4"/>
    <w:lvl w:ilvl="0" w:tplc="F1CCB70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>
    <w:nsid w:val="7D6D0233"/>
    <w:multiLevelType w:val="hybridMultilevel"/>
    <w:tmpl w:val="268051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F82700F"/>
    <w:multiLevelType w:val="hybridMultilevel"/>
    <w:tmpl w:val="50262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26"/>
  </w:num>
  <w:num w:numId="4">
    <w:abstractNumId w:val="29"/>
  </w:num>
  <w:num w:numId="5">
    <w:abstractNumId w:val="23"/>
  </w:num>
  <w:num w:numId="6">
    <w:abstractNumId w:val="8"/>
  </w:num>
  <w:num w:numId="7">
    <w:abstractNumId w:val="15"/>
  </w:num>
  <w:num w:numId="8">
    <w:abstractNumId w:val="11"/>
  </w:num>
  <w:num w:numId="9">
    <w:abstractNumId w:val="4"/>
  </w:num>
  <w:num w:numId="10">
    <w:abstractNumId w:val="16"/>
  </w:num>
  <w:num w:numId="11">
    <w:abstractNumId w:val="7"/>
  </w:num>
  <w:num w:numId="12">
    <w:abstractNumId w:val="12"/>
  </w:num>
  <w:num w:numId="13">
    <w:abstractNumId w:val="28"/>
  </w:num>
  <w:num w:numId="14">
    <w:abstractNumId w:val="6"/>
  </w:num>
  <w:num w:numId="15">
    <w:abstractNumId w:val="21"/>
  </w:num>
  <w:num w:numId="16">
    <w:abstractNumId w:val="5"/>
  </w:num>
  <w:num w:numId="17">
    <w:abstractNumId w:val="17"/>
  </w:num>
  <w:num w:numId="18">
    <w:abstractNumId w:val="10"/>
  </w:num>
  <w:num w:numId="19">
    <w:abstractNumId w:val="27"/>
  </w:num>
  <w:num w:numId="20">
    <w:abstractNumId w:val="14"/>
  </w:num>
  <w:num w:numId="21">
    <w:abstractNumId w:val="9"/>
  </w:num>
  <w:num w:numId="22">
    <w:abstractNumId w:val="19"/>
  </w:num>
  <w:num w:numId="23">
    <w:abstractNumId w:val="13"/>
  </w:num>
  <w:num w:numId="24">
    <w:abstractNumId w:val="24"/>
  </w:num>
  <w:num w:numId="25">
    <w:abstractNumId w:val="22"/>
  </w:num>
  <w:num w:numId="26">
    <w:abstractNumId w:val="18"/>
  </w:num>
  <w:num w:numId="27">
    <w:abstractNumId w:val="25"/>
  </w:num>
  <w:num w:numId="28">
    <w:abstractNumId w:val="2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8AE"/>
    <w:rsid w:val="00010091"/>
    <w:rsid w:val="00013103"/>
    <w:rsid w:val="00013788"/>
    <w:rsid w:val="00036E1C"/>
    <w:rsid w:val="00040BA9"/>
    <w:rsid w:val="00047E5E"/>
    <w:rsid w:val="00053769"/>
    <w:rsid w:val="00056386"/>
    <w:rsid w:val="00060EA7"/>
    <w:rsid w:val="000647B8"/>
    <w:rsid w:val="00066984"/>
    <w:rsid w:val="000734A5"/>
    <w:rsid w:val="00082CAD"/>
    <w:rsid w:val="00082F68"/>
    <w:rsid w:val="000901EA"/>
    <w:rsid w:val="000A11DE"/>
    <w:rsid w:val="000A7EC0"/>
    <w:rsid w:val="000B40AC"/>
    <w:rsid w:val="000B5A7E"/>
    <w:rsid w:val="000B7D7C"/>
    <w:rsid w:val="000D04C6"/>
    <w:rsid w:val="000D0C1B"/>
    <w:rsid w:val="000D1404"/>
    <w:rsid w:val="000D5627"/>
    <w:rsid w:val="000E1D87"/>
    <w:rsid w:val="000E2525"/>
    <w:rsid w:val="000E315F"/>
    <w:rsid w:val="000E72B3"/>
    <w:rsid w:val="000F0846"/>
    <w:rsid w:val="000F3F44"/>
    <w:rsid w:val="000F4E1C"/>
    <w:rsid w:val="00104B9F"/>
    <w:rsid w:val="001057F5"/>
    <w:rsid w:val="00126B89"/>
    <w:rsid w:val="001358B8"/>
    <w:rsid w:val="00137D50"/>
    <w:rsid w:val="00140E51"/>
    <w:rsid w:val="00146537"/>
    <w:rsid w:val="00150AC8"/>
    <w:rsid w:val="00154446"/>
    <w:rsid w:val="00156243"/>
    <w:rsid w:val="00157C46"/>
    <w:rsid w:val="001614CB"/>
    <w:rsid w:val="001773EA"/>
    <w:rsid w:val="00187BD7"/>
    <w:rsid w:val="0019054B"/>
    <w:rsid w:val="00197995"/>
    <w:rsid w:val="001A0AB3"/>
    <w:rsid w:val="001A0C25"/>
    <w:rsid w:val="001A0F2C"/>
    <w:rsid w:val="001A2D96"/>
    <w:rsid w:val="001A5F95"/>
    <w:rsid w:val="001B27AC"/>
    <w:rsid w:val="001B6EE3"/>
    <w:rsid w:val="001C5C62"/>
    <w:rsid w:val="001D3C54"/>
    <w:rsid w:val="001D5CF1"/>
    <w:rsid w:val="001D606F"/>
    <w:rsid w:val="001E70FD"/>
    <w:rsid w:val="00211F90"/>
    <w:rsid w:val="00211FF3"/>
    <w:rsid w:val="002305E6"/>
    <w:rsid w:val="0023179A"/>
    <w:rsid w:val="002318DD"/>
    <w:rsid w:val="00231DCB"/>
    <w:rsid w:val="0023202D"/>
    <w:rsid w:val="00234743"/>
    <w:rsid w:val="002361BB"/>
    <w:rsid w:val="00242C42"/>
    <w:rsid w:val="002449F1"/>
    <w:rsid w:val="0024675F"/>
    <w:rsid w:val="0024707F"/>
    <w:rsid w:val="0025233A"/>
    <w:rsid w:val="0026103E"/>
    <w:rsid w:val="00263C56"/>
    <w:rsid w:val="00264930"/>
    <w:rsid w:val="00264F09"/>
    <w:rsid w:val="002728CC"/>
    <w:rsid w:val="00276709"/>
    <w:rsid w:val="002805F9"/>
    <w:rsid w:val="00291F2E"/>
    <w:rsid w:val="00293344"/>
    <w:rsid w:val="00294AB6"/>
    <w:rsid w:val="00295D01"/>
    <w:rsid w:val="002A32D0"/>
    <w:rsid w:val="002B00AE"/>
    <w:rsid w:val="002B65FA"/>
    <w:rsid w:val="002C03D7"/>
    <w:rsid w:val="002C7267"/>
    <w:rsid w:val="002D2D84"/>
    <w:rsid w:val="002D2FF4"/>
    <w:rsid w:val="002E02CB"/>
    <w:rsid w:val="002F35CD"/>
    <w:rsid w:val="002F65A1"/>
    <w:rsid w:val="002F6BCA"/>
    <w:rsid w:val="002F6ECD"/>
    <w:rsid w:val="003039A2"/>
    <w:rsid w:val="00307E7F"/>
    <w:rsid w:val="00322A9D"/>
    <w:rsid w:val="003247DD"/>
    <w:rsid w:val="00324C0D"/>
    <w:rsid w:val="00327E5C"/>
    <w:rsid w:val="00330B48"/>
    <w:rsid w:val="00333650"/>
    <w:rsid w:val="00334F51"/>
    <w:rsid w:val="003354CA"/>
    <w:rsid w:val="003420B5"/>
    <w:rsid w:val="00342673"/>
    <w:rsid w:val="00351168"/>
    <w:rsid w:val="00355D38"/>
    <w:rsid w:val="00357D7F"/>
    <w:rsid w:val="00360E23"/>
    <w:rsid w:val="003704BD"/>
    <w:rsid w:val="003727BC"/>
    <w:rsid w:val="00377281"/>
    <w:rsid w:val="003816F3"/>
    <w:rsid w:val="00384856"/>
    <w:rsid w:val="00385B31"/>
    <w:rsid w:val="0039377B"/>
    <w:rsid w:val="00393BA3"/>
    <w:rsid w:val="003A0072"/>
    <w:rsid w:val="003A1B76"/>
    <w:rsid w:val="003C1B7B"/>
    <w:rsid w:val="003E0C7F"/>
    <w:rsid w:val="003E4E6B"/>
    <w:rsid w:val="003F5B60"/>
    <w:rsid w:val="004152BB"/>
    <w:rsid w:val="00426895"/>
    <w:rsid w:val="00430D89"/>
    <w:rsid w:val="00431366"/>
    <w:rsid w:val="00441B86"/>
    <w:rsid w:val="00443D93"/>
    <w:rsid w:val="0045300E"/>
    <w:rsid w:val="004531F7"/>
    <w:rsid w:val="0045369E"/>
    <w:rsid w:val="00453BC1"/>
    <w:rsid w:val="00454605"/>
    <w:rsid w:val="00456F8E"/>
    <w:rsid w:val="004572DB"/>
    <w:rsid w:val="00462FF6"/>
    <w:rsid w:val="00466E79"/>
    <w:rsid w:val="00467176"/>
    <w:rsid w:val="00486BA3"/>
    <w:rsid w:val="00490AC9"/>
    <w:rsid w:val="00490DD3"/>
    <w:rsid w:val="0049356A"/>
    <w:rsid w:val="00494BC3"/>
    <w:rsid w:val="004A2A18"/>
    <w:rsid w:val="004A3723"/>
    <w:rsid w:val="004A55EA"/>
    <w:rsid w:val="004B4824"/>
    <w:rsid w:val="004B6D90"/>
    <w:rsid w:val="004C3A6B"/>
    <w:rsid w:val="004C4FFE"/>
    <w:rsid w:val="004D3A5A"/>
    <w:rsid w:val="004D6C16"/>
    <w:rsid w:val="004E199F"/>
    <w:rsid w:val="004E28E8"/>
    <w:rsid w:val="004E51EF"/>
    <w:rsid w:val="004E66DA"/>
    <w:rsid w:val="004F028D"/>
    <w:rsid w:val="004F5AD0"/>
    <w:rsid w:val="00500A20"/>
    <w:rsid w:val="00506C81"/>
    <w:rsid w:val="005110DA"/>
    <w:rsid w:val="005130D1"/>
    <w:rsid w:val="005226C2"/>
    <w:rsid w:val="005254D1"/>
    <w:rsid w:val="00527CD2"/>
    <w:rsid w:val="00530F46"/>
    <w:rsid w:val="00531568"/>
    <w:rsid w:val="005340FB"/>
    <w:rsid w:val="005342AF"/>
    <w:rsid w:val="005354AA"/>
    <w:rsid w:val="005372DA"/>
    <w:rsid w:val="00541D4F"/>
    <w:rsid w:val="00542455"/>
    <w:rsid w:val="00545171"/>
    <w:rsid w:val="00551B80"/>
    <w:rsid w:val="0055370F"/>
    <w:rsid w:val="005538DC"/>
    <w:rsid w:val="00555FE0"/>
    <w:rsid w:val="0056417A"/>
    <w:rsid w:val="0056555A"/>
    <w:rsid w:val="00580189"/>
    <w:rsid w:val="00582A98"/>
    <w:rsid w:val="005865B8"/>
    <w:rsid w:val="0058677D"/>
    <w:rsid w:val="005927ED"/>
    <w:rsid w:val="005A78AE"/>
    <w:rsid w:val="005A7A6C"/>
    <w:rsid w:val="005B21BA"/>
    <w:rsid w:val="005B5B54"/>
    <w:rsid w:val="005C06B6"/>
    <w:rsid w:val="005C06F3"/>
    <w:rsid w:val="005C1C31"/>
    <w:rsid w:val="005C4F4D"/>
    <w:rsid w:val="005D3F3C"/>
    <w:rsid w:val="005E26D6"/>
    <w:rsid w:val="005E43B0"/>
    <w:rsid w:val="005F516E"/>
    <w:rsid w:val="00605EC6"/>
    <w:rsid w:val="00610C92"/>
    <w:rsid w:val="00611372"/>
    <w:rsid w:val="0061577C"/>
    <w:rsid w:val="006203DB"/>
    <w:rsid w:val="006336F1"/>
    <w:rsid w:val="00647E5E"/>
    <w:rsid w:val="00661179"/>
    <w:rsid w:val="006651DA"/>
    <w:rsid w:val="006750B0"/>
    <w:rsid w:val="006755E5"/>
    <w:rsid w:val="006810A7"/>
    <w:rsid w:val="00682EE6"/>
    <w:rsid w:val="006847E3"/>
    <w:rsid w:val="00687071"/>
    <w:rsid w:val="00687253"/>
    <w:rsid w:val="006904D6"/>
    <w:rsid w:val="00690847"/>
    <w:rsid w:val="00695389"/>
    <w:rsid w:val="006A00EA"/>
    <w:rsid w:val="006B493C"/>
    <w:rsid w:val="006B762E"/>
    <w:rsid w:val="006C4FD1"/>
    <w:rsid w:val="006D195E"/>
    <w:rsid w:val="006E272D"/>
    <w:rsid w:val="006E54DE"/>
    <w:rsid w:val="006F196A"/>
    <w:rsid w:val="006F57E8"/>
    <w:rsid w:val="007104B9"/>
    <w:rsid w:val="0071400C"/>
    <w:rsid w:val="00720870"/>
    <w:rsid w:val="007210E1"/>
    <w:rsid w:val="00721800"/>
    <w:rsid w:val="00723FB8"/>
    <w:rsid w:val="0073407B"/>
    <w:rsid w:val="00735D29"/>
    <w:rsid w:val="00741DC1"/>
    <w:rsid w:val="007447C4"/>
    <w:rsid w:val="00753916"/>
    <w:rsid w:val="00754D65"/>
    <w:rsid w:val="007618AD"/>
    <w:rsid w:val="00762D50"/>
    <w:rsid w:val="0076321B"/>
    <w:rsid w:val="00772F25"/>
    <w:rsid w:val="007736B3"/>
    <w:rsid w:val="0078032F"/>
    <w:rsid w:val="0078401B"/>
    <w:rsid w:val="0079062C"/>
    <w:rsid w:val="007930B5"/>
    <w:rsid w:val="00796113"/>
    <w:rsid w:val="0079744D"/>
    <w:rsid w:val="007A2BD7"/>
    <w:rsid w:val="007A3CF2"/>
    <w:rsid w:val="007A6DF9"/>
    <w:rsid w:val="007A7071"/>
    <w:rsid w:val="007B1593"/>
    <w:rsid w:val="007B6B49"/>
    <w:rsid w:val="007C0FF7"/>
    <w:rsid w:val="007C1E15"/>
    <w:rsid w:val="007C2B98"/>
    <w:rsid w:val="007C59F5"/>
    <w:rsid w:val="007D0DD6"/>
    <w:rsid w:val="007D2A1A"/>
    <w:rsid w:val="007D4648"/>
    <w:rsid w:val="007F7736"/>
    <w:rsid w:val="00804250"/>
    <w:rsid w:val="008050BB"/>
    <w:rsid w:val="008073C9"/>
    <w:rsid w:val="00817E82"/>
    <w:rsid w:val="00830C00"/>
    <w:rsid w:val="008349CB"/>
    <w:rsid w:val="00834D24"/>
    <w:rsid w:val="00837E6F"/>
    <w:rsid w:val="00837E72"/>
    <w:rsid w:val="00844074"/>
    <w:rsid w:val="008444F7"/>
    <w:rsid w:val="00852BE5"/>
    <w:rsid w:val="00862C2F"/>
    <w:rsid w:val="00866392"/>
    <w:rsid w:val="008744D6"/>
    <w:rsid w:val="00886236"/>
    <w:rsid w:val="0089579E"/>
    <w:rsid w:val="008A7875"/>
    <w:rsid w:val="008B1835"/>
    <w:rsid w:val="008B23B6"/>
    <w:rsid w:val="008C1E4B"/>
    <w:rsid w:val="008C3F3D"/>
    <w:rsid w:val="008D10CC"/>
    <w:rsid w:val="008D3B01"/>
    <w:rsid w:val="008D5551"/>
    <w:rsid w:val="008D5DE6"/>
    <w:rsid w:val="008D7423"/>
    <w:rsid w:val="008E3A08"/>
    <w:rsid w:val="008E6281"/>
    <w:rsid w:val="008E7A8E"/>
    <w:rsid w:val="008F05E6"/>
    <w:rsid w:val="008F1BBF"/>
    <w:rsid w:val="008F1DFF"/>
    <w:rsid w:val="008F372C"/>
    <w:rsid w:val="00901F47"/>
    <w:rsid w:val="009055FC"/>
    <w:rsid w:val="00913F0D"/>
    <w:rsid w:val="009176AE"/>
    <w:rsid w:val="00921E89"/>
    <w:rsid w:val="009248F5"/>
    <w:rsid w:val="00934D8E"/>
    <w:rsid w:val="00944514"/>
    <w:rsid w:val="00945338"/>
    <w:rsid w:val="0094665E"/>
    <w:rsid w:val="00953BE9"/>
    <w:rsid w:val="009545DC"/>
    <w:rsid w:val="00955704"/>
    <w:rsid w:val="00961DCA"/>
    <w:rsid w:val="00962A0A"/>
    <w:rsid w:val="00967ADD"/>
    <w:rsid w:val="00972344"/>
    <w:rsid w:val="0097573E"/>
    <w:rsid w:val="00982A5F"/>
    <w:rsid w:val="00987BCB"/>
    <w:rsid w:val="00992F66"/>
    <w:rsid w:val="009960E7"/>
    <w:rsid w:val="009A6E6B"/>
    <w:rsid w:val="009B2046"/>
    <w:rsid w:val="009B3927"/>
    <w:rsid w:val="009B66B0"/>
    <w:rsid w:val="009C4E26"/>
    <w:rsid w:val="009C6E84"/>
    <w:rsid w:val="009E1828"/>
    <w:rsid w:val="009F626F"/>
    <w:rsid w:val="00A06A72"/>
    <w:rsid w:val="00A07C2A"/>
    <w:rsid w:val="00A11768"/>
    <w:rsid w:val="00A1382E"/>
    <w:rsid w:val="00A14EC6"/>
    <w:rsid w:val="00A26BDB"/>
    <w:rsid w:val="00A358CB"/>
    <w:rsid w:val="00A42193"/>
    <w:rsid w:val="00A44B1D"/>
    <w:rsid w:val="00A471C4"/>
    <w:rsid w:val="00A47ADC"/>
    <w:rsid w:val="00A556D9"/>
    <w:rsid w:val="00A63935"/>
    <w:rsid w:val="00A63E6B"/>
    <w:rsid w:val="00A67105"/>
    <w:rsid w:val="00A729C6"/>
    <w:rsid w:val="00A76609"/>
    <w:rsid w:val="00A76DD0"/>
    <w:rsid w:val="00A77546"/>
    <w:rsid w:val="00A90F16"/>
    <w:rsid w:val="00A944F8"/>
    <w:rsid w:val="00AA0F1D"/>
    <w:rsid w:val="00AA259D"/>
    <w:rsid w:val="00AA3740"/>
    <w:rsid w:val="00AA498E"/>
    <w:rsid w:val="00AA77CB"/>
    <w:rsid w:val="00AB5768"/>
    <w:rsid w:val="00AC0866"/>
    <w:rsid w:val="00AC1691"/>
    <w:rsid w:val="00AC3B8A"/>
    <w:rsid w:val="00AE5FBF"/>
    <w:rsid w:val="00AE6920"/>
    <w:rsid w:val="00AF68FE"/>
    <w:rsid w:val="00B05A08"/>
    <w:rsid w:val="00B0699A"/>
    <w:rsid w:val="00B1343F"/>
    <w:rsid w:val="00B13F0C"/>
    <w:rsid w:val="00B164CB"/>
    <w:rsid w:val="00B16B28"/>
    <w:rsid w:val="00B17ACF"/>
    <w:rsid w:val="00B26D4F"/>
    <w:rsid w:val="00B36323"/>
    <w:rsid w:val="00B41BB8"/>
    <w:rsid w:val="00B42257"/>
    <w:rsid w:val="00B42713"/>
    <w:rsid w:val="00B437A3"/>
    <w:rsid w:val="00B44C74"/>
    <w:rsid w:val="00B452DC"/>
    <w:rsid w:val="00B5058D"/>
    <w:rsid w:val="00B568CA"/>
    <w:rsid w:val="00B5757D"/>
    <w:rsid w:val="00B60F09"/>
    <w:rsid w:val="00B61B08"/>
    <w:rsid w:val="00B639B4"/>
    <w:rsid w:val="00B775F3"/>
    <w:rsid w:val="00B80186"/>
    <w:rsid w:val="00B81359"/>
    <w:rsid w:val="00B86826"/>
    <w:rsid w:val="00B92363"/>
    <w:rsid w:val="00B95A4A"/>
    <w:rsid w:val="00BA35D7"/>
    <w:rsid w:val="00BA6698"/>
    <w:rsid w:val="00BA7C54"/>
    <w:rsid w:val="00BB32A1"/>
    <w:rsid w:val="00BC2837"/>
    <w:rsid w:val="00BC374A"/>
    <w:rsid w:val="00BD0A72"/>
    <w:rsid w:val="00BD20BD"/>
    <w:rsid w:val="00BD519C"/>
    <w:rsid w:val="00BE1810"/>
    <w:rsid w:val="00BE5BAF"/>
    <w:rsid w:val="00C13784"/>
    <w:rsid w:val="00C16856"/>
    <w:rsid w:val="00C30C10"/>
    <w:rsid w:val="00C43D05"/>
    <w:rsid w:val="00C45992"/>
    <w:rsid w:val="00C46771"/>
    <w:rsid w:val="00C530D0"/>
    <w:rsid w:val="00C57ACC"/>
    <w:rsid w:val="00C6155D"/>
    <w:rsid w:val="00C6598A"/>
    <w:rsid w:val="00C70708"/>
    <w:rsid w:val="00C730D0"/>
    <w:rsid w:val="00C80D89"/>
    <w:rsid w:val="00C9250A"/>
    <w:rsid w:val="00C93D80"/>
    <w:rsid w:val="00CB1428"/>
    <w:rsid w:val="00CD61C9"/>
    <w:rsid w:val="00CE6B57"/>
    <w:rsid w:val="00CF1106"/>
    <w:rsid w:val="00CF2C2D"/>
    <w:rsid w:val="00D04E01"/>
    <w:rsid w:val="00D05621"/>
    <w:rsid w:val="00D12DC1"/>
    <w:rsid w:val="00D13190"/>
    <w:rsid w:val="00D153E8"/>
    <w:rsid w:val="00D22910"/>
    <w:rsid w:val="00D24B56"/>
    <w:rsid w:val="00D265B2"/>
    <w:rsid w:val="00D6279F"/>
    <w:rsid w:val="00D62D70"/>
    <w:rsid w:val="00D65C31"/>
    <w:rsid w:val="00D80716"/>
    <w:rsid w:val="00D812D2"/>
    <w:rsid w:val="00D82D0B"/>
    <w:rsid w:val="00D8690C"/>
    <w:rsid w:val="00D9137F"/>
    <w:rsid w:val="00D9154B"/>
    <w:rsid w:val="00DA5E96"/>
    <w:rsid w:val="00DB4CF0"/>
    <w:rsid w:val="00DB5706"/>
    <w:rsid w:val="00DB6160"/>
    <w:rsid w:val="00DC151C"/>
    <w:rsid w:val="00DC4DF2"/>
    <w:rsid w:val="00DC5A26"/>
    <w:rsid w:val="00DD2D67"/>
    <w:rsid w:val="00DD7F6B"/>
    <w:rsid w:val="00DE2E79"/>
    <w:rsid w:val="00DE4C59"/>
    <w:rsid w:val="00DE72FE"/>
    <w:rsid w:val="00DF108C"/>
    <w:rsid w:val="00DF51AF"/>
    <w:rsid w:val="00DF6EF5"/>
    <w:rsid w:val="00E0745A"/>
    <w:rsid w:val="00E107E9"/>
    <w:rsid w:val="00E11264"/>
    <w:rsid w:val="00E15506"/>
    <w:rsid w:val="00E31FA7"/>
    <w:rsid w:val="00E32B92"/>
    <w:rsid w:val="00E33707"/>
    <w:rsid w:val="00E367CC"/>
    <w:rsid w:val="00E55D67"/>
    <w:rsid w:val="00E61543"/>
    <w:rsid w:val="00E64AFC"/>
    <w:rsid w:val="00E71B1B"/>
    <w:rsid w:val="00E7340C"/>
    <w:rsid w:val="00E821B7"/>
    <w:rsid w:val="00E83178"/>
    <w:rsid w:val="00E877EF"/>
    <w:rsid w:val="00E955A9"/>
    <w:rsid w:val="00E961A3"/>
    <w:rsid w:val="00E97EF1"/>
    <w:rsid w:val="00EB0DA9"/>
    <w:rsid w:val="00EB357C"/>
    <w:rsid w:val="00EB4511"/>
    <w:rsid w:val="00EC480D"/>
    <w:rsid w:val="00EC7466"/>
    <w:rsid w:val="00EE26F5"/>
    <w:rsid w:val="00EF2D39"/>
    <w:rsid w:val="00EF50B8"/>
    <w:rsid w:val="00EF7431"/>
    <w:rsid w:val="00F00744"/>
    <w:rsid w:val="00F04A45"/>
    <w:rsid w:val="00F07B31"/>
    <w:rsid w:val="00F104D9"/>
    <w:rsid w:val="00F2470F"/>
    <w:rsid w:val="00F24AEE"/>
    <w:rsid w:val="00F26D0D"/>
    <w:rsid w:val="00F278AE"/>
    <w:rsid w:val="00F34EA4"/>
    <w:rsid w:val="00F46C35"/>
    <w:rsid w:val="00F5070E"/>
    <w:rsid w:val="00F529FE"/>
    <w:rsid w:val="00F52BF3"/>
    <w:rsid w:val="00F567A3"/>
    <w:rsid w:val="00F616E4"/>
    <w:rsid w:val="00F71075"/>
    <w:rsid w:val="00F73423"/>
    <w:rsid w:val="00F76D1B"/>
    <w:rsid w:val="00F809A8"/>
    <w:rsid w:val="00F80C7E"/>
    <w:rsid w:val="00F81C84"/>
    <w:rsid w:val="00F82BA7"/>
    <w:rsid w:val="00F83F4A"/>
    <w:rsid w:val="00F8503D"/>
    <w:rsid w:val="00FA095C"/>
    <w:rsid w:val="00FA2FB5"/>
    <w:rsid w:val="00FB204C"/>
    <w:rsid w:val="00FB4C38"/>
    <w:rsid w:val="00FC2FF1"/>
    <w:rsid w:val="00FD3D0B"/>
    <w:rsid w:val="00FD7086"/>
    <w:rsid w:val="00FE1D11"/>
    <w:rsid w:val="00FE1EDB"/>
    <w:rsid w:val="00FE5CF6"/>
    <w:rsid w:val="00FF1518"/>
    <w:rsid w:val="00FF4406"/>
    <w:rsid w:val="00FF57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5BAD3E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B98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E367CC"/>
    <w:pPr>
      <w:keepNext/>
      <w:widowControl w:val="0"/>
      <w:tabs>
        <w:tab w:val="num" w:pos="0"/>
      </w:tabs>
      <w:autoSpaceDE w:val="0"/>
      <w:ind w:left="432" w:hanging="432"/>
      <w:jc w:val="center"/>
      <w:outlineLvl w:val="0"/>
    </w:pPr>
    <w:rPr>
      <w:b/>
      <w:bCs/>
      <w:szCs w:val="20"/>
    </w:rPr>
  </w:style>
  <w:style w:type="paragraph" w:styleId="2">
    <w:name w:val="heading 2"/>
    <w:basedOn w:val="a"/>
    <w:next w:val="a"/>
    <w:qFormat/>
    <w:rsid w:val="00E367CC"/>
    <w:pPr>
      <w:keepNext/>
      <w:shd w:val="clear" w:color="auto" w:fill="FFFFFF"/>
      <w:tabs>
        <w:tab w:val="num" w:pos="0"/>
      </w:tabs>
      <w:ind w:left="230"/>
      <w:outlineLvl w:val="1"/>
    </w:pPr>
    <w:rPr>
      <w:b/>
      <w:bCs/>
      <w:color w:val="000000"/>
      <w:spacing w:val="-3"/>
      <w:sz w:val="20"/>
    </w:rPr>
  </w:style>
  <w:style w:type="paragraph" w:styleId="3">
    <w:name w:val="heading 3"/>
    <w:basedOn w:val="a"/>
    <w:next w:val="a"/>
    <w:link w:val="30"/>
    <w:qFormat/>
    <w:rsid w:val="00E367CC"/>
    <w:pPr>
      <w:keepNext/>
      <w:shd w:val="clear" w:color="auto" w:fill="FFFFFF"/>
      <w:tabs>
        <w:tab w:val="num" w:pos="0"/>
      </w:tabs>
      <w:spacing w:line="322" w:lineRule="exact"/>
      <w:ind w:right="278"/>
      <w:outlineLvl w:val="2"/>
    </w:pPr>
    <w:rPr>
      <w:b/>
      <w:bCs/>
      <w:sz w:val="28"/>
      <w:szCs w:val="20"/>
    </w:rPr>
  </w:style>
  <w:style w:type="paragraph" w:styleId="4">
    <w:name w:val="heading 4"/>
    <w:basedOn w:val="a"/>
    <w:next w:val="a"/>
    <w:qFormat/>
    <w:rsid w:val="00E367CC"/>
    <w:pPr>
      <w:keepNext/>
      <w:tabs>
        <w:tab w:val="num" w:pos="0"/>
      </w:tabs>
      <w:ind w:left="864" w:hanging="864"/>
      <w:outlineLvl w:val="3"/>
    </w:pPr>
    <w:rPr>
      <w:b/>
      <w:bCs/>
    </w:rPr>
  </w:style>
  <w:style w:type="paragraph" w:styleId="5">
    <w:name w:val="heading 5"/>
    <w:basedOn w:val="a"/>
    <w:next w:val="a"/>
    <w:qFormat/>
    <w:rsid w:val="00E367CC"/>
    <w:pPr>
      <w:keepNext/>
      <w:tabs>
        <w:tab w:val="num" w:pos="0"/>
      </w:tabs>
      <w:ind w:left="1008" w:hanging="1008"/>
      <w:jc w:val="right"/>
      <w:outlineLvl w:val="4"/>
    </w:pPr>
    <w:rPr>
      <w:i/>
      <w:iCs/>
    </w:rPr>
  </w:style>
  <w:style w:type="paragraph" w:styleId="6">
    <w:name w:val="heading 6"/>
    <w:basedOn w:val="a"/>
    <w:next w:val="a"/>
    <w:qFormat/>
    <w:rsid w:val="00E367CC"/>
    <w:pPr>
      <w:keepNext/>
      <w:tabs>
        <w:tab w:val="num" w:pos="0"/>
      </w:tabs>
      <w:ind w:left="1152" w:hanging="1152"/>
      <w:outlineLvl w:val="5"/>
    </w:pPr>
    <w:rPr>
      <w:b/>
      <w:bCs/>
      <w:sz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65B2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E367CC"/>
  </w:style>
  <w:style w:type="character" w:customStyle="1" w:styleId="WW8Num1z1">
    <w:name w:val="WW8Num1z1"/>
    <w:rsid w:val="00E367CC"/>
  </w:style>
  <w:style w:type="character" w:customStyle="1" w:styleId="WW8Num1z2">
    <w:name w:val="WW8Num1z2"/>
    <w:rsid w:val="00E367CC"/>
  </w:style>
  <w:style w:type="character" w:customStyle="1" w:styleId="WW8Num1z3">
    <w:name w:val="WW8Num1z3"/>
    <w:rsid w:val="00E367CC"/>
  </w:style>
  <w:style w:type="character" w:customStyle="1" w:styleId="WW8Num1z4">
    <w:name w:val="WW8Num1z4"/>
    <w:rsid w:val="00E367CC"/>
  </w:style>
  <w:style w:type="character" w:customStyle="1" w:styleId="WW8Num1z5">
    <w:name w:val="WW8Num1z5"/>
    <w:rsid w:val="00E367CC"/>
  </w:style>
  <w:style w:type="character" w:customStyle="1" w:styleId="WW8Num1z6">
    <w:name w:val="WW8Num1z6"/>
    <w:rsid w:val="00E367CC"/>
  </w:style>
  <w:style w:type="character" w:customStyle="1" w:styleId="WW8Num1z7">
    <w:name w:val="WW8Num1z7"/>
    <w:rsid w:val="00E367CC"/>
  </w:style>
  <w:style w:type="character" w:customStyle="1" w:styleId="WW8Num1z8">
    <w:name w:val="WW8Num1z8"/>
    <w:rsid w:val="00E367CC"/>
  </w:style>
  <w:style w:type="character" w:customStyle="1" w:styleId="WW8Num2z0">
    <w:name w:val="WW8Num2z0"/>
    <w:rsid w:val="00E367CC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z1">
    <w:name w:val="WW8Num2z1"/>
    <w:rsid w:val="00E367CC"/>
  </w:style>
  <w:style w:type="character" w:customStyle="1" w:styleId="WW8Num2z2">
    <w:name w:val="WW8Num2z2"/>
    <w:rsid w:val="00E367CC"/>
  </w:style>
  <w:style w:type="character" w:customStyle="1" w:styleId="WW8Num2z3">
    <w:name w:val="WW8Num2z3"/>
    <w:rsid w:val="00E367CC"/>
  </w:style>
  <w:style w:type="character" w:customStyle="1" w:styleId="WW8Num2z4">
    <w:name w:val="WW8Num2z4"/>
    <w:rsid w:val="00E367CC"/>
  </w:style>
  <w:style w:type="character" w:customStyle="1" w:styleId="WW8Num2z5">
    <w:name w:val="WW8Num2z5"/>
    <w:rsid w:val="00E367CC"/>
  </w:style>
  <w:style w:type="character" w:customStyle="1" w:styleId="WW8Num2z6">
    <w:name w:val="WW8Num2z6"/>
    <w:rsid w:val="00E367CC"/>
  </w:style>
  <w:style w:type="character" w:customStyle="1" w:styleId="WW8Num2z7">
    <w:name w:val="WW8Num2z7"/>
    <w:rsid w:val="00E367CC"/>
  </w:style>
  <w:style w:type="character" w:customStyle="1" w:styleId="WW8Num2z8">
    <w:name w:val="WW8Num2z8"/>
    <w:rsid w:val="00E367CC"/>
  </w:style>
  <w:style w:type="character" w:customStyle="1" w:styleId="WW8Num3z0">
    <w:name w:val="WW8Num3z0"/>
    <w:rsid w:val="00E367CC"/>
    <w:rPr>
      <w:rFonts w:ascii="Wingdings" w:hAnsi="Wingdings" w:cs="Wingdings" w:hint="default"/>
    </w:rPr>
  </w:style>
  <w:style w:type="character" w:customStyle="1" w:styleId="WW8Num4z0">
    <w:name w:val="WW8Num4z0"/>
    <w:rsid w:val="00E367CC"/>
    <w:rPr>
      <w:rFonts w:ascii="Symbol" w:hAnsi="Symbol" w:cs="Symbol" w:hint="default"/>
    </w:rPr>
  </w:style>
  <w:style w:type="character" w:customStyle="1" w:styleId="WW8Num5z0">
    <w:name w:val="WW8Num5z0"/>
    <w:rsid w:val="00E367CC"/>
    <w:rPr>
      <w:rFonts w:ascii="Wingdings" w:hAnsi="Wingdings" w:cs="Wingdings" w:hint="default"/>
    </w:rPr>
  </w:style>
  <w:style w:type="character" w:customStyle="1" w:styleId="20">
    <w:name w:val="Основной шрифт абзаца2"/>
    <w:rsid w:val="00E367CC"/>
  </w:style>
  <w:style w:type="character" w:customStyle="1" w:styleId="WW8Num4z1">
    <w:name w:val="WW8Num4z1"/>
    <w:rsid w:val="00E367CC"/>
  </w:style>
  <w:style w:type="character" w:customStyle="1" w:styleId="WW8Num4z2">
    <w:name w:val="WW8Num4z2"/>
    <w:rsid w:val="00E367CC"/>
  </w:style>
  <w:style w:type="character" w:customStyle="1" w:styleId="WW8Num4z3">
    <w:name w:val="WW8Num4z3"/>
    <w:rsid w:val="00E367CC"/>
  </w:style>
  <w:style w:type="character" w:customStyle="1" w:styleId="WW8Num4z4">
    <w:name w:val="WW8Num4z4"/>
    <w:rsid w:val="00E367CC"/>
  </w:style>
  <w:style w:type="character" w:customStyle="1" w:styleId="WW8Num4z5">
    <w:name w:val="WW8Num4z5"/>
    <w:rsid w:val="00E367CC"/>
  </w:style>
  <w:style w:type="character" w:customStyle="1" w:styleId="WW8Num4z6">
    <w:name w:val="WW8Num4z6"/>
    <w:rsid w:val="00E367CC"/>
  </w:style>
  <w:style w:type="character" w:customStyle="1" w:styleId="WW8Num4z7">
    <w:name w:val="WW8Num4z7"/>
    <w:rsid w:val="00E367CC"/>
  </w:style>
  <w:style w:type="character" w:customStyle="1" w:styleId="WW8Num4z8">
    <w:name w:val="WW8Num4z8"/>
    <w:rsid w:val="00E367CC"/>
  </w:style>
  <w:style w:type="character" w:customStyle="1" w:styleId="WW8Num6z0">
    <w:name w:val="WW8Num6z0"/>
    <w:rsid w:val="00E367CC"/>
    <w:rPr>
      <w:rFonts w:ascii="Symbol" w:hAnsi="Symbol" w:cs="Symbol" w:hint="default"/>
    </w:rPr>
  </w:style>
  <w:style w:type="character" w:customStyle="1" w:styleId="WW8Num5z1">
    <w:name w:val="WW8Num5z1"/>
    <w:rsid w:val="00E367CC"/>
  </w:style>
  <w:style w:type="character" w:customStyle="1" w:styleId="WW8Num5z2">
    <w:name w:val="WW8Num5z2"/>
    <w:rsid w:val="00E367CC"/>
  </w:style>
  <w:style w:type="character" w:customStyle="1" w:styleId="WW8Num5z3">
    <w:name w:val="WW8Num5z3"/>
    <w:rsid w:val="00E367CC"/>
  </w:style>
  <w:style w:type="character" w:customStyle="1" w:styleId="WW8Num5z4">
    <w:name w:val="WW8Num5z4"/>
    <w:rsid w:val="00E367CC"/>
  </w:style>
  <w:style w:type="character" w:customStyle="1" w:styleId="WW8Num5z5">
    <w:name w:val="WW8Num5z5"/>
    <w:rsid w:val="00E367CC"/>
  </w:style>
  <w:style w:type="character" w:customStyle="1" w:styleId="WW8Num5z6">
    <w:name w:val="WW8Num5z6"/>
    <w:rsid w:val="00E367CC"/>
  </w:style>
  <w:style w:type="character" w:customStyle="1" w:styleId="WW8Num5z7">
    <w:name w:val="WW8Num5z7"/>
    <w:rsid w:val="00E367CC"/>
  </w:style>
  <w:style w:type="character" w:customStyle="1" w:styleId="WW8Num5z8">
    <w:name w:val="WW8Num5z8"/>
    <w:rsid w:val="00E367CC"/>
  </w:style>
  <w:style w:type="character" w:customStyle="1" w:styleId="WW8Num7z0">
    <w:name w:val="WW8Num7z0"/>
    <w:rsid w:val="00E367CC"/>
    <w:rPr>
      <w:rFonts w:ascii="Symbol" w:hAnsi="Symbol" w:cs="Symbol" w:hint="default"/>
    </w:rPr>
  </w:style>
  <w:style w:type="character" w:customStyle="1" w:styleId="WW8Num8z0">
    <w:name w:val="WW8Num8z0"/>
    <w:rsid w:val="00E367CC"/>
    <w:rPr>
      <w:b/>
      <w:sz w:val="28"/>
      <w:szCs w:val="28"/>
    </w:rPr>
  </w:style>
  <w:style w:type="character" w:customStyle="1" w:styleId="WW8Num6z1">
    <w:name w:val="WW8Num6z1"/>
    <w:rsid w:val="00E367CC"/>
  </w:style>
  <w:style w:type="character" w:customStyle="1" w:styleId="WW8Num6z2">
    <w:name w:val="WW8Num6z2"/>
    <w:rsid w:val="00E367CC"/>
  </w:style>
  <w:style w:type="character" w:customStyle="1" w:styleId="WW8Num6z3">
    <w:name w:val="WW8Num6z3"/>
    <w:rsid w:val="00E367CC"/>
  </w:style>
  <w:style w:type="character" w:customStyle="1" w:styleId="WW8Num6z4">
    <w:name w:val="WW8Num6z4"/>
    <w:rsid w:val="00E367CC"/>
  </w:style>
  <w:style w:type="character" w:customStyle="1" w:styleId="WW8Num6z5">
    <w:name w:val="WW8Num6z5"/>
    <w:rsid w:val="00E367CC"/>
  </w:style>
  <w:style w:type="character" w:customStyle="1" w:styleId="WW8Num6z6">
    <w:name w:val="WW8Num6z6"/>
    <w:rsid w:val="00E367CC"/>
  </w:style>
  <w:style w:type="character" w:customStyle="1" w:styleId="WW8Num6z7">
    <w:name w:val="WW8Num6z7"/>
    <w:rsid w:val="00E367CC"/>
  </w:style>
  <w:style w:type="character" w:customStyle="1" w:styleId="WW8Num6z8">
    <w:name w:val="WW8Num6z8"/>
    <w:rsid w:val="00E367CC"/>
  </w:style>
  <w:style w:type="character" w:customStyle="1" w:styleId="WW8Num7z1">
    <w:name w:val="WW8Num7z1"/>
    <w:rsid w:val="00E367CC"/>
  </w:style>
  <w:style w:type="character" w:customStyle="1" w:styleId="WW8Num7z2">
    <w:name w:val="WW8Num7z2"/>
    <w:rsid w:val="00E367CC"/>
  </w:style>
  <w:style w:type="character" w:customStyle="1" w:styleId="WW8Num7z3">
    <w:name w:val="WW8Num7z3"/>
    <w:rsid w:val="00E367CC"/>
  </w:style>
  <w:style w:type="character" w:customStyle="1" w:styleId="WW8Num7z4">
    <w:name w:val="WW8Num7z4"/>
    <w:rsid w:val="00E367CC"/>
  </w:style>
  <w:style w:type="character" w:customStyle="1" w:styleId="WW8Num7z5">
    <w:name w:val="WW8Num7z5"/>
    <w:rsid w:val="00E367CC"/>
  </w:style>
  <w:style w:type="character" w:customStyle="1" w:styleId="WW8Num7z6">
    <w:name w:val="WW8Num7z6"/>
    <w:rsid w:val="00E367CC"/>
  </w:style>
  <w:style w:type="character" w:customStyle="1" w:styleId="WW8Num7z7">
    <w:name w:val="WW8Num7z7"/>
    <w:rsid w:val="00E367CC"/>
  </w:style>
  <w:style w:type="character" w:customStyle="1" w:styleId="WW8Num7z8">
    <w:name w:val="WW8Num7z8"/>
    <w:rsid w:val="00E367CC"/>
  </w:style>
  <w:style w:type="character" w:customStyle="1" w:styleId="WW8Num9z0">
    <w:name w:val="WW8Num9z0"/>
    <w:rsid w:val="00E367CC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9z1">
    <w:name w:val="WW8Num9z1"/>
    <w:rsid w:val="00E367CC"/>
  </w:style>
  <w:style w:type="character" w:customStyle="1" w:styleId="WW8Num9z2">
    <w:name w:val="WW8Num9z2"/>
    <w:rsid w:val="00E367CC"/>
  </w:style>
  <w:style w:type="character" w:customStyle="1" w:styleId="WW8Num9z3">
    <w:name w:val="WW8Num9z3"/>
    <w:rsid w:val="00E367CC"/>
  </w:style>
  <w:style w:type="character" w:customStyle="1" w:styleId="WW8Num9z4">
    <w:name w:val="WW8Num9z4"/>
    <w:rsid w:val="00E367CC"/>
  </w:style>
  <w:style w:type="character" w:customStyle="1" w:styleId="WW8Num9z5">
    <w:name w:val="WW8Num9z5"/>
    <w:rsid w:val="00E367CC"/>
  </w:style>
  <w:style w:type="character" w:customStyle="1" w:styleId="WW8Num9z6">
    <w:name w:val="WW8Num9z6"/>
    <w:rsid w:val="00E367CC"/>
  </w:style>
  <w:style w:type="character" w:customStyle="1" w:styleId="WW8Num9z7">
    <w:name w:val="WW8Num9z7"/>
    <w:rsid w:val="00E367CC"/>
  </w:style>
  <w:style w:type="character" w:customStyle="1" w:styleId="WW8Num9z8">
    <w:name w:val="WW8Num9z8"/>
    <w:rsid w:val="00E367CC"/>
  </w:style>
  <w:style w:type="character" w:customStyle="1" w:styleId="WW8Num10z0">
    <w:name w:val="WW8Num10z0"/>
    <w:rsid w:val="00E367CC"/>
    <w:rPr>
      <w:rFonts w:ascii="Wingdings" w:hAnsi="Wingdings" w:cs="Wingdings" w:hint="default"/>
    </w:rPr>
  </w:style>
  <w:style w:type="character" w:customStyle="1" w:styleId="WW8Num11z0">
    <w:name w:val="WW8Num11z0"/>
    <w:rsid w:val="00E367CC"/>
    <w:rPr>
      <w:rFonts w:ascii="Symbol" w:hAnsi="Symbol" w:cs="Symbol" w:hint="default"/>
    </w:rPr>
  </w:style>
  <w:style w:type="character" w:customStyle="1" w:styleId="WW8Num12z0">
    <w:name w:val="WW8Num12z0"/>
    <w:rsid w:val="00E367CC"/>
    <w:rPr>
      <w:b/>
      <w:sz w:val="28"/>
      <w:szCs w:val="28"/>
    </w:rPr>
  </w:style>
  <w:style w:type="character" w:customStyle="1" w:styleId="WW8Num3z1">
    <w:name w:val="WW8Num3z1"/>
    <w:rsid w:val="00E367CC"/>
  </w:style>
  <w:style w:type="character" w:customStyle="1" w:styleId="WW8Num3z2">
    <w:name w:val="WW8Num3z2"/>
    <w:rsid w:val="00E367CC"/>
  </w:style>
  <w:style w:type="character" w:customStyle="1" w:styleId="WW8Num3z3">
    <w:name w:val="WW8Num3z3"/>
    <w:rsid w:val="00E367CC"/>
  </w:style>
  <w:style w:type="character" w:customStyle="1" w:styleId="WW8Num3z4">
    <w:name w:val="WW8Num3z4"/>
    <w:rsid w:val="00E367CC"/>
  </w:style>
  <w:style w:type="character" w:customStyle="1" w:styleId="WW8Num3z5">
    <w:name w:val="WW8Num3z5"/>
    <w:rsid w:val="00E367CC"/>
  </w:style>
  <w:style w:type="character" w:customStyle="1" w:styleId="WW8Num3z6">
    <w:name w:val="WW8Num3z6"/>
    <w:rsid w:val="00E367CC"/>
  </w:style>
  <w:style w:type="character" w:customStyle="1" w:styleId="WW8Num3z7">
    <w:name w:val="WW8Num3z7"/>
    <w:rsid w:val="00E367CC"/>
  </w:style>
  <w:style w:type="character" w:customStyle="1" w:styleId="WW8Num3z8">
    <w:name w:val="WW8Num3z8"/>
    <w:rsid w:val="00E367CC"/>
  </w:style>
  <w:style w:type="character" w:customStyle="1" w:styleId="WW8Num8z1">
    <w:name w:val="WW8Num8z1"/>
    <w:rsid w:val="00E367CC"/>
  </w:style>
  <w:style w:type="character" w:customStyle="1" w:styleId="WW8Num8z2">
    <w:name w:val="WW8Num8z2"/>
    <w:rsid w:val="00E367CC"/>
  </w:style>
  <w:style w:type="character" w:customStyle="1" w:styleId="WW8Num8z3">
    <w:name w:val="WW8Num8z3"/>
    <w:rsid w:val="00E367CC"/>
  </w:style>
  <w:style w:type="character" w:customStyle="1" w:styleId="WW8Num8z4">
    <w:name w:val="WW8Num8z4"/>
    <w:rsid w:val="00E367CC"/>
  </w:style>
  <w:style w:type="character" w:customStyle="1" w:styleId="WW8Num8z5">
    <w:name w:val="WW8Num8z5"/>
    <w:rsid w:val="00E367CC"/>
  </w:style>
  <w:style w:type="character" w:customStyle="1" w:styleId="WW8Num8z6">
    <w:name w:val="WW8Num8z6"/>
    <w:rsid w:val="00E367CC"/>
  </w:style>
  <w:style w:type="character" w:customStyle="1" w:styleId="WW8Num8z7">
    <w:name w:val="WW8Num8z7"/>
    <w:rsid w:val="00E367CC"/>
  </w:style>
  <w:style w:type="character" w:customStyle="1" w:styleId="WW8Num8z8">
    <w:name w:val="WW8Num8z8"/>
    <w:rsid w:val="00E367CC"/>
  </w:style>
  <w:style w:type="character" w:customStyle="1" w:styleId="WW8Num10z1">
    <w:name w:val="WW8Num10z1"/>
    <w:rsid w:val="00E367CC"/>
    <w:rPr>
      <w:rFonts w:ascii="Courier New" w:hAnsi="Courier New" w:cs="Courier New" w:hint="default"/>
    </w:rPr>
  </w:style>
  <w:style w:type="character" w:customStyle="1" w:styleId="WW8Num10z2">
    <w:name w:val="WW8Num10z2"/>
    <w:rsid w:val="00E367CC"/>
    <w:rPr>
      <w:rFonts w:ascii="Wingdings" w:hAnsi="Wingdings" w:cs="Wingdings" w:hint="default"/>
    </w:rPr>
  </w:style>
  <w:style w:type="character" w:customStyle="1" w:styleId="WW8Num11z1">
    <w:name w:val="WW8Num11z1"/>
    <w:rsid w:val="00E367CC"/>
  </w:style>
  <w:style w:type="character" w:customStyle="1" w:styleId="WW8Num11z2">
    <w:name w:val="WW8Num11z2"/>
    <w:rsid w:val="00E367CC"/>
  </w:style>
  <w:style w:type="character" w:customStyle="1" w:styleId="WW8Num11z3">
    <w:name w:val="WW8Num11z3"/>
    <w:rsid w:val="00E367CC"/>
  </w:style>
  <w:style w:type="character" w:customStyle="1" w:styleId="WW8Num11z4">
    <w:name w:val="WW8Num11z4"/>
    <w:rsid w:val="00E367CC"/>
  </w:style>
  <w:style w:type="character" w:customStyle="1" w:styleId="WW8Num11z5">
    <w:name w:val="WW8Num11z5"/>
    <w:rsid w:val="00E367CC"/>
  </w:style>
  <w:style w:type="character" w:customStyle="1" w:styleId="WW8Num11z6">
    <w:name w:val="WW8Num11z6"/>
    <w:rsid w:val="00E367CC"/>
  </w:style>
  <w:style w:type="character" w:customStyle="1" w:styleId="WW8Num11z7">
    <w:name w:val="WW8Num11z7"/>
    <w:rsid w:val="00E367CC"/>
  </w:style>
  <w:style w:type="character" w:customStyle="1" w:styleId="WW8Num11z8">
    <w:name w:val="WW8Num11z8"/>
    <w:rsid w:val="00E367CC"/>
  </w:style>
  <w:style w:type="character" w:customStyle="1" w:styleId="WW8Num12z1">
    <w:name w:val="WW8Num12z1"/>
    <w:rsid w:val="00E367CC"/>
  </w:style>
  <w:style w:type="character" w:customStyle="1" w:styleId="WW8Num12z2">
    <w:name w:val="WW8Num12z2"/>
    <w:rsid w:val="00E367CC"/>
  </w:style>
  <w:style w:type="character" w:customStyle="1" w:styleId="WW8Num12z3">
    <w:name w:val="WW8Num12z3"/>
    <w:rsid w:val="00E367CC"/>
  </w:style>
  <w:style w:type="character" w:customStyle="1" w:styleId="WW8Num12z4">
    <w:name w:val="WW8Num12z4"/>
    <w:rsid w:val="00E367CC"/>
  </w:style>
  <w:style w:type="character" w:customStyle="1" w:styleId="WW8Num12z5">
    <w:name w:val="WW8Num12z5"/>
    <w:rsid w:val="00E367CC"/>
  </w:style>
  <w:style w:type="character" w:customStyle="1" w:styleId="WW8Num12z6">
    <w:name w:val="WW8Num12z6"/>
    <w:rsid w:val="00E367CC"/>
  </w:style>
  <w:style w:type="character" w:customStyle="1" w:styleId="WW8Num12z7">
    <w:name w:val="WW8Num12z7"/>
    <w:rsid w:val="00E367CC"/>
  </w:style>
  <w:style w:type="character" w:customStyle="1" w:styleId="WW8Num12z8">
    <w:name w:val="WW8Num12z8"/>
    <w:rsid w:val="00E367CC"/>
  </w:style>
  <w:style w:type="character" w:customStyle="1" w:styleId="WW8Num13z0">
    <w:name w:val="WW8Num13z0"/>
    <w:rsid w:val="00E367C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13z1">
    <w:name w:val="WW8Num13z1"/>
    <w:rsid w:val="00E367CC"/>
  </w:style>
  <w:style w:type="character" w:customStyle="1" w:styleId="WW8Num13z2">
    <w:name w:val="WW8Num13z2"/>
    <w:rsid w:val="00E367CC"/>
  </w:style>
  <w:style w:type="character" w:customStyle="1" w:styleId="WW8Num13z3">
    <w:name w:val="WW8Num13z3"/>
    <w:rsid w:val="00E367CC"/>
  </w:style>
  <w:style w:type="character" w:customStyle="1" w:styleId="WW8Num13z4">
    <w:name w:val="WW8Num13z4"/>
    <w:rsid w:val="00E367CC"/>
  </w:style>
  <w:style w:type="character" w:customStyle="1" w:styleId="WW8Num13z5">
    <w:name w:val="WW8Num13z5"/>
    <w:rsid w:val="00E367CC"/>
  </w:style>
  <w:style w:type="character" w:customStyle="1" w:styleId="WW8Num13z6">
    <w:name w:val="WW8Num13z6"/>
    <w:rsid w:val="00E367CC"/>
  </w:style>
  <w:style w:type="character" w:customStyle="1" w:styleId="WW8Num13z7">
    <w:name w:val="WW8Num13z7"/>
    <w:rsid w:val="00E367CC"/>
  </w:style>
  <w:style w:type="character" w:customStyle="1" w:styleId="WW8Num13z8">
    <w:name w:val="WW8Num13z8"/>
    <w:rsid w:val="00E367CC"/>
  </w:style>
  <w:style w:type="character" w:customStyle="1" w:styleId="WW8Num14z0">
    <w:name w:val="WW8Num14z0"/>
    <w:rsid w:val="00E367CC"/>
    <w:rPr>
      <w:rFonts w:hint="default"/>
    </w:rPr>
  </w:style>
  <w:style w:type="character" w:customStyle="1" w:styleId="WW8Num14z1">
    <w:name w:val="WW8Num14z1"/>
    <w:rsid w:val="00E367CC"/>
  </w:style>
  <w:style w:type="character" w:customStyle="1" w:styleId="WW8Num14z2">
    <w:name w:val="WW8Num14z2"/>
    <w:rsid w:val="00E367CC"/>
  </w:style>
  <w:style w:type="character" w:customStyle="1" w:styleId="WW8Num14z3">
    <w:name w:val="WW8Num14z3"/>
    <w:rsid w:val="00E367CC"/>
  </w:style>
  <w:style w:type="character" w:customStyle="1" w:styleId="WW8Num14z4">
    <w:name w:val="WW8Num14z4"/>
    <w:rsid w:val="00E367CC"/>
  </w:style>
  <w:style w:type="character" w:customStyle="1" w:styleId="WW8Num14z5">
    <w:name w:val="WW8Num14z5"/>
    <w:rsid w:val="00E367CC"/>
  </w:style>
  <w:style w:type="character" w:customStyle="1" w:styleId="WW8Num14z6">
    <w:name w:val="WW8Num14z6"/>
    <w:rsid w:val="00E367CC"/>
  </w:style>
  <w:style w:type="character" w:customStyle="1" w:styleId="WW8Num14z7">
    <w:name w:val="WW8Num14z7"/>
    <w:rsid w:val="00E367CC"/>
  </w:style>
  <w:style w:type="character" w:customStyle="1" w:styleId="WW8Num14z8">
    <w:name w:val="WW8Num14z8"/>
    <w:rsid w:val="00E367CC"/>
  </w:style>
  <w:style w:type="character" w:customStyle="1" w:styleId="WW8Num15z0">
    <w:name w:val="WW8Num15z0"/>
    <w:rsid w:val="00E367C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15z1">
    <w:name w:val="WW8Num15z1"/>
    <w:rsid w:val="00E367CC"/>
  </w:style>
  <w:style w:type="character" w:customStyle="1" w:styleId="WW8Num15z2">
    <w:name w:val="WW8Num15z2"/>
    <w:rsid w:val="00E367CC"/>
  </w:style>
  <w:style w:type="character" w:customStyle="1" w:styleId="WW8Num15z3">
    <w:name w:val="WW8Num15z3"/>
    <w:rsid w:val="00E367CC"/>
  </w:style>
  <w:style w:type="character" w:customStyle="1" w:styleId="WW8Num15z4">
    <w:name w:val="WW8Num15z4"/>
    <w:rsid w:val="00E367CC"/>
  </w:style>
  <w:style w:type="character" w:customStyle="1" w:styleId="WW8Num15z5">
    <w:name w:val="WW8Num15z5"/>
    <w:rsid w:val="00E367CC"/>
  </w:style>
  <w:style w:type="character" w:customStyle="1" w:styleId="WW8Num15z6">
    <w:name w:val="WW8Num15z6"/>
    <w:rsid w:val="00E367CC"/>
  </w:style>
  <w:style w:type="character" w:customStyle="1" w:styleId="WW8Num15z7">
    <w:name w:val="WW8Num15z7"/>
    <w:rsid w:val="00E367CC"/>
  </w:style>
  <w:style w:type="character" w:customStyle="1" w:styleId="WW8Num15z8">
    <w:name w:val="WW8Num15z8"/>
    <w:rsid w:val="00E367CC"/>
  </w:style>
  <w:style w:type="character" w:customStyle="1" w:styleId="WW8Num16z0">
    <w:name w:val="WW8Num16z0"/>
    <w:rsid w:val="00E367C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16z1">
    <w:name w:val="WW8Num16z1"/>
    <w:rsid w:val="00E367CC"/>
  </w:style>
  <w:style w:type="character" w:customStyle="1" w:styleId="WW8Num16z2">
    <w:name w:val="WW8Num16z2"/>
    <w:rsid w:val="00E367CC"/>
  </w:style>
  <w:style w:type="character" w:customStyle="1" w:styleId="WW8Num16z3">
    <w:name w:val="WW8Num16z3"/>
    <w:rsid w:val="00E367CC"/>
  </w:style>
  <w:style w:type="character" w:customStyle="1" w:styleId="WW8Num16z4">
    <w:name w:val="WW8Num16z4"/>
    <w:rsid w:val="00E367CC"/>
  </w:style>
  <w:style w:type="character" w:customStyle="1" w:styleId="WW8Num16z5">
    <w:name w:val="WW8Num16z5"/>
    <w:rsid w:val="00E367CC"/>
  </w:style>
  <w:style w:type="character" w:customStyle="1" w:styleId="WW8Num16z6">
    <w:name w:val="WW8Num16z6"/>
    <w:rsid w:val="00E367CC"/>
  </w:style>
  <w:style w:type="character" w:customStyle="1" w:styleId="WW8Num16z7">
    <w:name w:val="WW8Num16z7"/>
    <w:rsid w:val="00E367CC"/>
  </w:style>
  <w:style w:type="character" w:customStyle="1" w:styleId="WW8Num16z8">
    <w:name w:val="WW8Num16z8"/>
    <w:rsid w:val="00E367CC"/>
  </w:style>
  <w:style w:type="character" w:customStyle="1" w:styleId="WW8Num17z0">
    <w:name w:val="WW8Num17z0"/>
    <w:rsid w:val="00E367C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17z1">
    <w:name w:val="WW8Num17z1"/>
    <w:rsid w:val="00E367CC"/>
  </w:style>
  <w:style w:type="character" w:customStyle="1" w:styleId="WW8Num17z2">
    <w:name w:val="WW8Num17z2"/>
    <w:rsid w:val="00E367CC"/>
  </w:style>
  <w:style w:type="character" w:customStyle="1" w:styleId="WW8Num17z3">
    <w:name w:val="WW8Num17z3"/>
    <w:rsid w:val="00E367CC"/>
  </w:style>
  <w:style w:type="character" w:customStyle="1" w:styleId="WW8Num17z4">
    <w:name w:val="WW8Num17z4"/>
    <w:rsid w:val="00E367CC"/>
  </w:style>
  <w:style w:type="character" w:customStyle="1" w:styleId="WW8Num17z5">
    <w:name w:val="WW8Num17z5"/>
    <w:rsid w:val="00E367CC"/>
  </w:style>
  <w:style w:type="character" w:customStyle="1" w:styleId="WW8Num17z6">
    <w:name w:val="WW8Num17z6"/>
    <w:rsid w:val="00E367CC"/>
  </w:style>
  <w:style w:type="character" w:customStyle="1" w:styleId="WW8Num17z7">
    <w:name w:val="WW8Num17z7"/>
    <w:rsid w:val="00E367CC"/>
  </w:style>
  <w:style w:type="character" w:customStyle="1" w:styleId="WW8Num17z8">
    <w:name w:val="WW8Num17z8"/>
    <w:rsid w:val="00E367CC"/>
  </w:style>
  <w:style w:type="character" w:customStyle="1" w:styleId="WW8Num18z0">
    <w:name w:val="WW8Num18z0"/>
    <w:rsid w:val="00E367CC"/>
  </w:style>
  <w:style w:type="character" w:customStyle="1" w:styleId="WW8Num18z1">
    <w:name w:val="WW8Num18z1"/>
    <w:rsid w:val="00E367CC"/>
  </w:style>
  <w:style w:type="character" w:customStyle="1" w:styleId="WW8Num18z2">
    <w:name w:val="WW8Num18z2"/>
    <w:rsid w:val="00E367CC"/>
  </w:style>
  <w:style w:type="character" w:customStyle="1" w:styleId="WW8Num18z3">
    <w:name w:val="WW8Num18z3"/>
    <w:rsid w:val="00E367CC"/>
  </w:style>
  <w:style w:type="character" w:customStyle="1" w:styleId="WW8Num18z4">
    <w:name w:val="WW8Num18z4"/>
    <w:rsid w:val="00E367CC"/>
  </w:style>
  <w:style w:type="character" w:customStyle="1" w:styleId="WW8Num18z5">
    <w:name w:val="WW8Num18z5"/>
    <w:rsid w:val="00E367CC"/>
  </w:style>
  <w:style w:type="character" w:customStyle="1" w:styleId="WW8Num18z6">
    <w:name w:val="WW8Num18z6"/>
    <w:rsid w:val="00E367CC"/>
  </w:style>
  <w:style w:type="character" w:customStyle="1" w:styleId="WW8Num18z7">
    <w:name w:val="WW8Num18z7"/>
    <w:rsid w:val="00E367CC"/>
  </w:style>
  <w:style w:type="character" w:customStyle="1" w:styleId="WW8Num18z8">
    <w:name w:val="WW8Num18z8"/>
    <w:rsid w:val="00E367CC"/>
  </w:style>
  <w:style w:type="character" w:customStyle="1" w:styleId="WW8Num19z0">
    <w:name w:val="WW8Num19z0"/>
    <w:rsid w:val="00E367C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19z1">
    <w:name w:val="WW8Num19z1"/>
    <w:rsid w:val="00E367CC"/>
  </w:style>
  <w:style w:type="character" w:customStyle="1" w:styleId="WW8Num19z2">
    <w:name w:val="WW8Num19z2"/>
    <w:rsid w:val="00E367CC"/>
  </w:style>
  <w:style w:type="character" w:customStyle="1" w:styleId="WW8Num19z3">
    <w:name w:val="WW8Num19z3"/>
    <w:rsid w:val="00E367CC"/>
  </w:style>
  <w:style w:type="character" w:customStyle="1" w:styleId="WW8Num19z4">
    <w:name w:val="WW8Num19z4"/>
    <w:rsid w:val="00E367CC"/>
  </w:style>
  <w:style w:type="character" w:customStyle="1" w:styleId="WW8Num19z5">
    <w:name w:val="WW8Num19z5"/>
    <w:rsid w:val="00E367CC"/>
  </w:style>
  <w:style w:type="character" w:customStyle="1" w:styleId="WW8Num19z6">
    <w:name w:val="WW8Num19z6"/>
    <w:rsid w:val="00E367CC"/>
  </w:style>
  <w:style w:type="character" w:customStyle="1" w:styleId="WW8Num19z7">
    <w:name w:val="WW8Num19z7"/>
    <w:rsid w:val="00E367CC"/>
  </w:style>
  <w:style w:type="character" w:customStyle="1" w:styleId="WW8Num19z8">
    <w:name w:val="WW8Num19z8"/>
    <w:rsid w:val="00E367CC"/>
  </w:style>
  <w:style w:type="character" w:customStyle="1" w:styleId="WW8Num20z0">
    <w:name w:val="WW8Num20z0"/>
    <w:rsid w:val="00E367CC"/>
    <w:rPr>
      <w:rFonts w:ascii="Wingdings" w:hAnsi="Wingdings" w:cs="Wingdings" w:hint="default"/>
    </w:rPr>
  </w:style>
  <w:style w:type="character" w:customStyle="1" w:styleId="WW8Num20z1">
    <w:name w:val="WW8Num20z1"/>
    <w:rsid w:val="00E367CC"/>
    <w:rPr>
      <w:rFonts w:ascii="Times New Roman" w:eastAsia="Times New Roman" w:hAnsi="Times New Roman" w:cs="Times New Roman" w:hint="default"/>
    </w:rPr>
  </w:style>
  <w:style w:type="character" w:customStyle="1" w:styleId="WW8Num20z3">
    <w:name w:val="WW8Num20z3"/>
    <w:rsid w:val="00E367CC"/>
    <w:rPr>
      <w:rFonts w:ascii="Symbol" w:hAnsi="Symbol" w:cs="Symbol" w:hint="default"/>
    </w:rPr>
  </w:style>
  <w:style w:type="character" w:customStyle="1" w:styleId="WW8Num20z4">
    <w:name w:val="WW8Num20z4"/>
    <w:rsid w:val="00E367CC"/>
    <w:rPr>
      <w:rFonts w:ascii="Courier New" w:hAnsi="Courier New" w:cs="Courier New" w:hint="default"/>
    </w:rPr>
  </w:style>
  <w:style w:type="character" w:customStyle="1" w:styleId="WW8Num21z0">
    <w:name w:val="WW8Num21z0"/>
    <w:rsid w:val="00E367C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1z1">
    <w:name w:val="WW8Num21z1"/>
    <w:rsid w:val="00E367CC"/>
  </w:style>
  <w:style w:type="character" w:customStyle="1" w:styleId="WW8Num21z2">
    <w:name w:val="WW8Num21z2"/>
    <w:rsid w:val="00E367CC"/>
  </w:style>
  <w:style w:type="character" w:customStyle="1" w:styleId="WW8Num21z3">
    <w:name w:val="WW8Num21z3"/>
    <w:rsid w:val="00E367CC"/>
  </w:style>
  <w:style w:type="character" w:customStyle="1" w:styleId="WW8Num21z4">
    <w:name w:val="WW8Num21z4"/>
    <w:rsid w:val="00E367CC"/>
  </w:style>
  <w:style w:type="character" w:customStyle="1" w:styleId="WW8Num21z5">
    <w:name w:val="WW8Num21z5"/>
    <w:rsid w:val="00E367CC"/>
  </w:style>
  <w:style w:type="character" w:customStyle="1" w:styleId="WW8Num21z6">
    <w:name w:val="WW8Num21z6"/>
    <w:rsid w:val="00E367CC"/>
  </w:style>
  <w:style w:type="character" w:customStyle="1" w:styleId="WW8Num21z7">
    <w:name w:val="WW8Num21z7"/>
    <w:rsid w:val="00E367CC"/>
  </w:style>
  <w:style w:type="character" w:customStyle="1" w:styleId="WW8Num21z8">
    <w:name w:val="WW8Num21z8"/>
    <w:rsid w:val="00E367CC"/>
  </w:style>
  <w:style w:type="character" w:customStyle="1" w:styleId="WW8Num22z0">
    <w:name w:val="WW8Num22z0"/>
    <w:rsid w:val="00E367CC"/>
    <w:rPr>
      <w:rFonts w:ascii="Symbol" w:hAnsi="Symbol" w:cs="Symbol" w:hint="default"/>
    </w:rPr>
  </w:style>
  <w:style w:type="character" w:customStyle="1" w:styleId="WW8Num22z1">
    <w:name w:val="WW8Num22z1"/>
    <w:rsid w:val="00E367CC"/>
    <w:rPr>
      <w:rFonts w:ascii="Courier New" w:hAnsi="Courier New" w:cs="Courier New" w:hint="default"/>
    </w:rPr>
  </w:style>
  <w:style w:type="character" w:customStyle="1" w:styleId="WW8Num22z2">
    <w:name w:val="WW8Num22z2"/>
    <w:rsid w:val="00E367CC"/>
    <w:rPr>
      <w:rFonts w:ascii="Wingdings" w:hAnsi="Wingdings" w:cs="Wingdings" w:hint="default"/>
    </w:rPr>
  </w:style>
  <w:style w:type="character" w:customStyle="1" w:styleId="WW8Num23z0">
    <w:name w:val="WW8Num23z0"/>
    <w:rsid w:val="00E367CC"/>
    <w:rPr>
      <w:b/>
      <w:sz w:val="28"/>
      <w:szCs w:val="28"/>
    </w:rPr>
  </w:style>
  <w:style w:type="character" w:customStyle="1" w:styleId="WW8Num23z1">
    <w:name w:val="WW8Num23z1"/>
    <w:rsid w:val="00E367CC"/>
  </w:style>
  <w:style w:type="character" w:customStyle="1" w:styleId="WW8Num23z2">
    <w:name w:val="WW8Num23z2"/>
    <w:rsid w:val="00E367CC"/>
  </w:style>
  <w:style w:type="character" w:customStyle="1" w:styleId="WW8Num23z3">
    <w:name w:val="WW8Num23z3"/>
    <w:rsid w:val="00E367CC"/>
  </w:style>
  <w:style w:type="character" w:customStyle="1" w:styleId="WW8Num23z4">
    <w:name w:val="WW8Num23z4"/>
    <w:rsid w:val="00E367CC"/>
  </w:style>
  <w:style w:type="character" w:customStyle="1" w:styleId="WW8Num23z5">
    <w:name w:val="WW8Num23z5"/>
    <w:rsid w:val="00E367CC"/>
  </w:style>
  <w:style w:type="character" w:customStyle="1" w:styleId="WW8Num23z6">
    <w:name w:val="WW8Num23z6"/>
    <w:rsid w:val="00E367CC"/>
  </w:style>
  <w:style w:type="character" w:customStyle="1" w:styleId="WW8Num23z7">
    <w:name w:val="WW8Num23z7"/>
    <w:rsid w:val="00E367CC"/>
  </w:style>
  <w:style w:type="character" w:customStyle="1" w:styleId="WW8Num23z8">
    <w:name w:val="WW8Num23z8"/>
    <w:rsid w:val="00E367CC"/>
  </w:style>
  <w:style w:type="character" w:customStyle="1" w:styleId="WW8Num24z0">
    <w:name w:val="WW8Num24z0"/>
    <w:rsid w:val="00E367CC"/>
    <w:rPr>
      <w:rFonts w:ascii="Symbol" w:hAnsi="Symbol" w:cs="Symbol" w:hint="default"/>
      <w:sz w:val="24"/>
    </w:rPr>
  </w:style>
  <w:style w:type="character" w:customStyle="1" w:styleId="WW8Num24z1">
    <w:name w:val="WW8Num24z1"/>
    <w:rsid w:val="00E367CC"/>
    <w:rPr>
      <w:rFonts w:ascii="Courier New" w:hAnsi="Courier New" w:cs="Courier New" w:hint="default"/>
    </w:rPr>
  </w:style>
  <w:style w:type="character" w:customStyle="1" w:styleId="WW8Num24z2">
    <w:name w:val="WW8Num24z2"/>
    <w:rsid w:val="00E367CC"/>
    <w:rPr>
      <w:rFonts w:ascii="Wingdings" w:hAnsi="Wingdings" w:cs="Wingdings" w:hint="default"/>
    </w:rPr>
  </w:style>
  <w:style w:type="character" w:customStyle="1" w:styleId="WW8Num24z3">
    <w:name w:val="WW8Num24z3"/>
    <w:rsid w:val="00E367CC"/>
    <w:rPr>
      <w:rFonts w:ascii="Symbol" w:hAnsi="Symbol" w:cs="Symbol" w:hint="default"/>
    </w:rPr>
  </w:style>
  <w:style w:type="character" w:customStyle="1" w:styleId="WW8Num25z0">
    <w:name w:val="WW8Num25z0"/>
    <w:rsid w:val="00E367C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5z1">
    <w:name w:val="WW8Num25z1"/>
    <w:rsid w:val="00E367CC"/>
  </w:style>
  <w:style w:type="character" w:customStyle="1" w:styleId="WW8Num25z2">
    <w:name w:val="WW8Num25z2"/>
    <w:rsid w:val="00E367CC"/>
  </w:style>
  <w:style w:type="character" w:customStyle="1" w:styleId="WW8Num25z3">
    <w:name w:val="WW8Num25z3"/>
    <w:rsid w:val="00E367CC"/>
  </w:style>
  <w:style w:type="character" w:customStyle="1" w:styleId="WW8Num25z4">
    <w:name w:val="WW8Num25z4"/>
    <w:rsid w:val="00E367CC"/>
  </w:style>
  <w:style w:type="character" w:customStyle="1" w:styleId="WW8Num25z5">
    <w:name w:val="WW8Num25z5"/>
    <w:rsid w:val="00E367CC"/>
  </w:style>
  <w:style w:type="character" w:customStyle="1" w:styleId="WW8Num25z6">
    <w:name w:val="WW8Num25z6"/>
    <w:rsid w:val="00E367CC"/>
  </w:style>
  <w:style w:type="character" w:customStyle="1" w:styleId="WW8Num25z7">
    <w:name w:val="WW8Num25z7"/>
    <w:rsid w:val="00E367CC"/>
  </w:style>
  <w:style w:type="character" w:customStyle="1" w:styleId="WW8Num25z8">
    <w:name w:val="WW8Num25z8"/>
    <w:rsid w:val="00E367CC"/>
  </w:style>
  <w:style w:type="character" w:customStyle="1" w:styleId="WW8Num26z0">
    <w:name w:val="WW8Num26z0"/>
    <w:rsid w:val="00E367C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6z1">
    <w:name w:val="WW8Num26z1"/>
    <w:rsid w:val="00E367CC"/>
  </w:style>
  <w:style w:type="character" w:customStyle="1" w:styleId="WW8Num26z2">
    <w:name w:val="WW8Num26z2"/>
    <w:rsid w:val="00E367CC"/>
  </w:style>
  <w:style w:type="character" w:customStyle="1" w:styleId="WW8Num26z3">
    <w:name w:val="WW8Num26z3"/>
    <w:rsid w:val="00E367CC"/>
  </w:style>
  <w:style w:type="character" w:customStyle="1" w:styleId="WW8Num26z4">
    <w:name w:val="WW8Num26z4"/>
    <w:rsid w:val="00E367CC"/>
  </w:style>
  <w:style w:type="character" w:customStyle="1" w:styleId="WW8Num26z5">
    <w:name w:val="WW8Num26z5"/>
    <w:rsid w:val="00E367CC"/>
  </w:style>
  <w:style w:type="character" w:customStyle="1" w:styleId="WW8Num26z6">
    <w:name w:val="WW8Num26z6"/>
    <w:rsid w:val="00E367CC"/>
  </w:style>
  <w:style w:type="character" w:customStyle="1" w:styleId="WW8Num26z7">
    <w:name w:val="WW8Num26z7"/>
    <w:rsid w:val="00E367CC"/>
  </w:style>
  <w:style w:type="character" w:customStyle="1" w:styleId="WW8Num26z8">
    <w:name w:val="WW8Num26z8"/>
    <w:rsid w:val="00E367CC"/>
  </w:style>
  <w:style w:type="character" w:customStyle="1" w:styleId="10">
    <w:name w:val="Основной шрифт абзаца1"/>
    <w:rsid w:val="00E367CC"/>
  </w:style>
  <w:style w:type="character" w:styleId="a3">
    <w:name w:val="page number"/>
    <w:basedOn w:val="10"/>
    <w:rsid w:val="00E367CC"/>
  </w:style>
  <w:style w:type="character" w:customStyle="1" w:styleId="a4">
    <w:name w:val="Пояснения Знак"/>
    <w:rsid w:val="00E367CC"/>
    <w:rPr>
      <w:rFonts w:ascii="Arial" w:hAnsi="Arial" w:cs="Arial"/>
      <w:bCs/>
      <w:i/>
      <w:szCs w:val="24"/>
    </w:rPr>
  </w:style>
  <w:style w:type="character" w:customStyle="1" w:styleId="a5">
    <w:name w:val="Разрядка"/>
    <w:rsid w:val="00E367CC"/>
    <w:rPr>
      <w:spacing w:val="60"/>
    </w:rPr>
  </w:style>
  <w:style w:type="character" w:customStyle="1" w:styleId="a6">
    <w:name w:val="Пример Знак Знак"/>
    <w:rsid w:val="00E367CC"/>
    <w:rPr>
      <w:sz w:val="24"/>
      <w:szCs w:val="24"/>
    </w:rPr>
  </w:style>
  <w:style w:type="character" w:customStyle="1" w:styleId="a7">
    <w:name w:val="Название Знак"/>
    <w:rsid w:val="00E367CC"/>
    <w:rPr>
      <w:b/>
      <w:bCs/>
      <w:color w:val="000000"/>
      <w:spacing w:val="-2"/>
      <w:sz w:val="28"/>
      <w:szCs w:val="28"/>
      <w:shd w:val="clear" w:color="auto" w:fill="FFFFFF"/>
    </w:rPr>
  </w:style>
  <w:style w:type="character" w:customStyle="1" w:styleId="a8">
    <w:name w:val="Подзаголовок Знак"/>
    <w:rsid w:val="00E367CC"/>
    <w:rPr>
      <w:sz w:val="40"/>
      <w:szCs w:val="24"/>
    </w:rPr>
  </w:style>
  <w:style w:type="character" w:customStyle="1" w:styleId="40">
    <w:name w:val="Основной текст (4)_"/>
    <w:rsid w:val="00E367CC"/>
    <w:rPr>
      <w:sz w:val="22"/>
      <w:szCs w:val="22"/>
      <w:shd w:val="clear" w:color="auto" w:fill="FFFFFF"/>
    </w:rPr>
  </w:style>
  <w:style w:type="character" w:customStyle="1" w:styleId="21">
    <w:name w:val="Сноска (2)_"/>
    <w:rsid w:val="00E367CC"/>
    <w:rPr>
      <w:sz w:val="19"/>
      <w:szCs w:val="19"/>
      <w:shd w:val="clear" w:color="auto" w:fill="FFFFFF"/>
    </w:rPr>
  </w:style>
  <w:style w:type="character" w:customStyle="1" w:styleId="a9">
    <w:name w:val="Текст выноски Знак"/>
    <w:rsid w:val="00E367CC"/>
    <w:rPr>
      <w:rFonts w:ascii="Tahoma" w:hAnsi="Tahoma" w:cs="Tahoma"/>
      <w:sz w:val="16"/>
      <w:szCs w:val="16"/>
    </w:rPr>
  </w:style>
  <w:style w:type="character" w:customStyle="1" w:styleId="aa">
    <w:name w:val="Верхний колонтитул Знак"/>
    <w:uiPriority w:val="99"/>
    <w:rsid w:val="00E367CC"/>
    <w:rPr>
      <w:sz w:val="24"/>
      <w:szCs w:val="24"/>
    </w:rPr>
  </w:style>
  <w:style w:type="character" w:customStyle="1" w:styleId="WW8Num10z3">
    <w:name w:val="WW8Num10z3"/>
    <w:rsid w:val="00E367CC"/>
  </w:style>
  <w:style w:type="character" w:customStyle="1" w:styleId="WW8Num10z4">
    <w:name w:val="WW8Num10z4"/>
    <w:rsid w:val="00E367CC"/>
  </w:style>
  <w:style w:type="character" w:customStyle="1" w:styleId="WW8Num10z5">
    <w:name w:val="WW8Num10z5"/>
    <w:rsid w:val="00E367CC"/>
  </w:style>
  <w:style w:type="character" w:customStyle="1" w:styleId="WW8Num10z6">
    <w:name w:val="WW8Num10z6"/>
    <w:rsid w:val="00E367CC"/>
  </w:style>
  <w:style w:type="character" w:customStyle="1" w:styleId="WW8Num10z7">
    <w:name w:val="WW8Num10z7"/>
    <w:rsid w:val="00E367CC"/>
  </w:style>
  <w:style w:type="character" w:customStyle="1" w:styleId="WW8Num10z8">
    <w:name w:val="WW8Num10z8"/>
    <w:rsid w:val="00E367CC"/>
  </w:style>
  <w:style w:type="paragraph" w:customStyle="1" w:styleId="11">
    <w:name w:val="Заголовок1"/>
    <w:basedOn w:val="a"/>
    <w:next w:val="ab"/>
    <w:rsid w:val="00E367CC"/>
    <w:pPr>
      <w:shd w:val="clear" w:color="auto" w:fill="FFFFFF"/>
      <w:spacing w:line="638" w:lineRule="exact"/>
      <w:jc w:val="center"/>
    </w:pPr>
    <w:rPr>
      <w:b/>
      <w:bCs/>
      <w:color w:val="000000"/>
      <w:spacing w:val="-2"/>
      <w:sz w:val="28"/>
      <w:szCs w:val="28"/>
    </w:rPr>
  </w:style>
  <w:style w:type="paragraph" w:styleId="ab">
    <w:name w:val="Body Text"/>
    <w:basedOn w:val="a"/>
    <w:rsid w:val="00E367CC"/>
    <w:pPr>
      <w:widowControl w:val="0"/>
      <w:autoSpaceDE w:val="0"/>
      <w:jc w:val="both"/>
    </w:pPr>
    <w:rPr>
      <w:rFonts w:ascii="Arial" w:hAnsi="Arial" w:cs="Arial"/>
      <w:sz w:val="20"/>
      <w:szCs w:val="20"/>
    </w:rPr>
  </w:style>
  <w:style w:type="paragraph" w:styleId="ac">
    <w:name w:val="List"/>
    <w:basedOn w:val="ab"/>
    <w:rsid w:val="00E367CC"/>
    <w:rPr>
      <w:rFonts w:cs="FreeSans"/>
    </w:rPr>
  </w:style>
  <w:style w:type="paragraph" w:styleId="ad">
    <w:name w:val="caption"/>
    <w:basedOn w:val="a"/>
    <w:qFormat/>
    <w:rsid w:val="00E367CC"/>
    <w:pPr>
      <w:suppressLineNumbers/>
      <w:spacing w:before="120" w:after="120"/>
    </w:pPr>
    <w:rPr>
      <w:rFonts w:cs="FreeSans"/>
      <w:i/>
      <w:iCs/>
    </w:rPr>
  </w:style>
  <w:style w:type="paragraph" w:customStyle="1" w:styleId="22">
    <w:name w:val="Указатель2"/>
    <w:basedOn w:val="a"/>
    <w:rsid w:val="00E367CC"/>
    <w:pPr>
      <w:suppressLineNumbers/>
    </w:pPr>
    <w:rPr>
      <w:rFonts w:cs="FreeSans"/>
    </w:rPr>
  </w:style>
  <w:style w:type="paragraph" w:customStyle="1" w:styleId="12">
    <w:name w:val="Название объекта1"/>
    <w:basedOn w:val="a"/>
    <w:rsid w:val="00E367CC"/>
    <w:pPr>
      <w:suppressLineNumbers/>
      <w:spacing w:before="120" w:after="120"/>
    </w:pPr>
    <w:rPr>
      <w:rFonts w:cs="FreeSans"/>
      <w:i/>
      <w:iCs/>
    </w:rPr>
  </w:style>
  <w:style w:type="paragraph" w:customStyle="1" w:styleId="13">
    <w:name w:val="Указатель1"/>
    <w:basedOn w:val="a"/>
    <w:rsid w:val="00E367CC"/>
    <w:pPr>
      <w:suppressLineNumbers/>
    </w:pPr>
    <w:rPr>
      <w:rFonts w:cs="FreeSans"/>
    </w:rPr>
  </w:style>
  <w:style w:type="paragraph" w:customStyle="1" w:styleId="ae">
    <w:name w:val="Стиль"/>
    <w:rsid w:val="00E367CC"/>
    <w:pPr>
      <w:suppressAutoHyphens/>
    </w:pPr>
    <w:rPr>
      <w:lang w:eastAsia="zh-CN"/>
    </w:rPr>
  </w:style>
  <w:style w:type="paragraph" w:styleId="af">
    <w:name w:val="Body Text Indent"/>
    <w:basedOn w:val="a"/>
    <w:rsid w:val="00E367CC"/>
    <w:pPr>
      <w:widowControl w:val="0"/>
      <w:autoSpaceDE w:val="0"/>
      <w:ind w:firstLine="720"/>
      <w:jc w:val="both"/>
    </w:pPr>
    <w:rPr>
      <w:sz w:val="28"/>
      <w:szCs w:val="20"/>
    </w:rPr>
  </w:style>
  <w:style w:type="paragraph" w:customStyle="1" w:styleId="210">
    <w:name w:val="Основной текст с отступом 21"/>
    <w:basedOn w:val="a"/>
    <w:rsid w:val="00E367CC"/>
    <w:pPr>
      <w:widowControl w:val="0"/>
      <w:autoSpaceDE w:val="0"/>
      <w:ind w:firstLine="720"/>
      <w:jc w:val="both"/>
    </w:pPr>
    <w:rPr>
      <w:i/>
      <w:iCs/>
      <w:sz w:val="28"/>
      <w:szCs w:val="20"/>
    </w:rPr>
  </w:style>
  <w:style w:type="paragraph" w:customStyle="1" w:styleId="31">
    <w:name w:val="Основной текст с отступом 31"/>
    <w:basedOn w:val="a"/>
    <w:rsid w:val="00E367CC"/>
    <w:pPr>
      <w:widowControl w:val="0"/>
      <w:autoSpaceDE w:val="0"/>
      <w:ind w:firstLine="720"/>
      <w:jc w:val="both"/>
    </w:pPr>
    <w:rPr>
      <w:b/>
      <w:bCs/>
      <w:sz w:val="28"/>
    </w:rPr>
  </w:style>
  <w:style w:type="paragraph" w:styleId="af0">
    <w:name w:val="footer"/>
    <w:basedOn w:val="a"/>
    <w:link w:val="af1"/>
    <w:uiPriority w:val="99"/>
    <w:rsid w:val="00E367CC"/>
    <w:pPr>
      <w:tabs>
        <w:tab w:val="center" w:pos="4677"/>
        <w:tab w:val="right" w:pos="9355"/>
      </w:tabs>
    </w:pPr>
  </w:style>
  <w:style w:type="paragraph" w:customStyle="1" w:styleId="af2">
    <w:name w:val="Пояснения"/>
    <w:basedOn w:val="a"/>
    <w:rsid w:val="00E367CC"/>
    <w:pPr>
      <w:spacing w:line="288" w:lineRule="auto"/>
      <w:ind w:left="284" w:firstLine="425"/>
      <w:jc w:val="both"/>
    </w:pPr>
    <w:rPr>
      <w:rFonts w:ascii="Arial" w:hAnsi="Arial" w:cs="Arial"/>
      <w:bCs/>
      <w:i/>
      <w:sz w:val="20"/>
    </w:rPr>
  </w:style>
  <w:style w:type="paragraph" w:customStyle="1" w:styleId="af3">
    <w:name w:val="Пример"/>
    <w:basedOn w:val="a"/>
    <w:rsid w:val="00E367CC"/>
    <w:pPr>
      <w:spacing w:before="60" w:after="60" w:line="228" w:lineRule="auto"/>
      <w:ind w:firstLine="425"/>
      <w:contextualSpacing/>
      <w:jc w:val="both"/>
    </w:pPr>
  </w:style>
  <w:style w:type="paragraph" w:styleId="af4">
    <w:name w:val="Subtitle"/>
    <w:basedOn w:val="a"/>
    <w:next w:val="ab"/>
    <w:qFormat/>
    <w:rsid w:val="00E367CC"/>
    <w:pPr>
      <w:tabs>
        <w:tab w:val="center" w:pos="4819"/>
        <w:tab w:val="left" w:pos="6048"/>
      </w:tabs>
      <w:spacing w:after="60" w:line="228" w:lineRule="auto"/>
      <w:jc w:val="center"/>
    </w:pPr>
    <w:rPr>
      <w:sz w:val="40"/>
    </w:rPr>
  </w:style>
  <w:style w:type="paragraph" w:customStyle="1" w:styleId="af5">
    <w:name w:val="Руководитель"/>
    <w:basedOn w:val="a"/>
    <w:rsid w:val="00E367CC"/>
    <w:pPr>
      <w:spacing w:before="600" w:line="228" w:lineRule="auto"/>
      <w:ind w:left="4253"/>
    </w:pPr>
    <w:rPr>
      <w:sz w:val="28"/>
    </w:rPr>
  </w:style>
  <w:style w:type="paragraph" w:customStyle="1" w:styleId="14">
    <w:name w:val="Маркированный список1"/>
    <w:basedOn w:val="a"/>
    <w:rsid w:val="00E367CC"/>
    <w:pPr>
      <w:tabs>
        <w:tab w:val="num" w:pos="708"/>
      </w:tabs>
      <w:spacing w:line="228" w:lineRule="auto"/>
      <w:ind w:firstLine="357"/>
      <w:jc w:val="both"/>
    </w:pPr>
    <w:rPr>
      <w:bCs/>
      <w:sz w:val="28"/>
      <w:szCs w:val="18"/>
    </w:rPr>
  </w:style>
  <w:style w:type="paragraph" w:styleId="af6">
    <w:name w:val="List Paragraph"/>
    <w:basedOn w:val="a"/>
    <w:uiPriority w:val="34"/>
    <w:qFormat/>
    <w:rsid w:val="00E367CC"/>
    <w:pPr>
      <w:ind w:left="708"/>
    </w:pPr>
  </w:style>
  <w:style w:type="paragraph" w:customStyle="1" w:styleId="41">
    <w:name w:val="Основной текст (4)"/>
    <w:basedOn w:val="a"/>
    <w:rsid w:val="00E367CC"/>
    <w:pPr>
      <w:shd w:val="clear" w:color="auto" w:fill="FFFFFF"/>
      <w:spacing w:before="60" w:line="274" w:lineRule="exact"/>
      <w:ind w:hanging="380"/>
      <w:jc w:val="both"/>
    </w:pPr>
    <w:rPr>
      <w:sz w:val="22"/>
      <w:szCs w:val="22"/>
    </w:rPr>
  </w:style>
  <w:style w:type="paragraph" w:customStyle="1" w:styleId="23">
    <w:name w:val="Сноска (2)"/>
    <w:basedOn w:val="a"/>
    <w:rsid w:val="00E367CC"/>
    <w:pPr>
      <w:shd w:val="clear" w:color="auto" w:fill="FFFFFF"/>
      <w:spacing w:line="235" w:lineRule="exact"/>
      <w:jc w:val="both"/>
    </w:pPr>
    <w:rPr>
      <w:sz w:val="19"/>
      <w:szCs w:val="19"/>
    </w:rPr>
  </w:style>
  <w:style w:type="paragraph" w:styleId="af7">
    <w:name w:val="Balloon Text"/>
    <w:basedOn w:val="a"/>
    <w:rsid w:val="00E367CC"/>
    <w:rPr>
      <w:rFonts w:ascii="Tahoma" w:hAnsi="Tahoma" w:cs="Tahoma"/>
      <w:sz w:val="16"/>
      <w:szCs w:val="16"/>
    </w:rPr>
  </w:style>
  <w:style w:type="paragraph" w:styleId="af8">
    <w:name w:val="header"/>
    <w:basedOn w:val="a"/>
    <w:uiPriority w:val="99"/>
    <w:rsid w:val="00E367CC"/>
    <w:pPr>
      <w:tabs>
        <w:tab w:val="center" w:pos="4677"/>
        <w:tab w:val="right" w:pos="9355"/>
      </w:tabs>
    </w:pPr>
  </w:style>
  <w:style w:type="paragraph" w:customStyle="1" w:styleId="af9">
    <w:name w:val="Содержимое таблицы"/>
    <w:basedOn w:val="a"/>
    <w:rsid w:val="00E367CC"/>
    <w:pPr>
      <w:suppressLineNumbers/>
    </w:pPr>
  </w:style>
  <w:style w:type="paragraph" w:customStyle="1" w:styleId="afa">
    <w:name w:val="Заголовок таблицы"/>
    <w:basedOn w:val="af9"/>
    <w:rsid w:val="00E367CC"/>
    <w:pPr>
      <w:jc w:val="center"/>
    </w:pPr>
    <w:rPr>
      <w:b/>
      <w:bCs/>
    </w:rPr>
  </w:style>
  <w:style w:type="paragraph" w:customStyle="1" w:styleId="afb">
    <w:name w:val="Содержимое врезки"/>
    <w:basedOn w:val="a"/>
    <w:rsid w:val="00E367CC"/>
  </w:style>
  <w:style w:type="paragraph" w:customStyle="1" w:styleId="afc">
    <w:name w:val="Верхний колонтитул слева"/>
    <w:basedOn w:val="a"/>
    <w:rsid w:val="00E367CC"/>
    <w:pPr>
      <w:suppressLineNumbers/>
      <w:tabs>
        <w:tab w:val="center" w:pos="5220"/>
        <w:tab w:val="right" w:pos="10440"/>
      </w:tabs>
    </w:pPr>
  </w:style>
  <w:style w:type="paragraph" w:styleId="afd">
    <w:name w:val="No Spacing"/>
    <w:uiPriority w:val="1"/>
    <w:qFormat/>
    <w:rsid w:val="00E367CC"/>
    <w:pPr>
      <w:suppressAutoHyphens/>
    </w:pPr>
    <w:rPr>
      <w:sz w:val="24"/>
      <w:szCs w:val="24"/>
      <w:lang w:eastAsia="zh-CN"/>
    </w:rPr>
  </w:style>
  <w:style w:type="paragraph" w:styleId="24">
    <w:name w:val="Body Text Indent 2"/>
    <w:basedOn w:val="a"/>
    <w:link w:val="25"/>
    <w:uiPriority w:val="99"/>
    <w:semiHidden/>
    <w:unhideWhenUsed/>
    <w:rsid w:val="00F76D1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uiPriority w:val="99"/>
    <w:semiHidden/>
    <w:rsid w:val="00F76D1B"/>
    <w:rPr>
      <w:sz w:val="24"/>
      <w:szCs w:val="24"/>
      <w:lang w:eastAsia="zh-CN"/>
    </w:rPr>
  </w:style>
  <w:style w:type="table" w:styleId="afe">
    <w:name w:val="Table Grid"/>
    <w:basedOn w:val="a1"/>
    <w:uiPriority w:val="59"/>
    <w:rsid w:val="00D807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Заголовок 7 Знак"/>
    <w:link w:val="7"/>
    <w:uiPriority w:val="9"/>
    <w:semiHidden/>
    <w:rsid w:val="00D265B2"/>
    <w:rPr>
      <w:rFonts w:ascii="Calibri" w:eastAsia="Times New Roman" w:hAnsi="Calibri" w:cs="Times New Roman"/>
      <w:sz w:val="24"/>
      <w:szCs w:val="24"/>
      <w:lang w:eastAsia="zh-CN"/>
    </w:rPr>
  </w:style>
  <w:style w:type="paragraph" w:styleId="32">
    <w:name w:val="Body Text Indent 3"/>
    <w:basedOn w:val="a"/>
    <w:link w:val="33"/>
    <w:uiPriority w:val="99"/>
    <w:unhideWhenUsed/>
    <w:rsid w:val="00BA35D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rsid w:val="00BA35D7"/>
    <w:rPr>
      <w:sz w:val="16"/>
      <w:szCs w:val="16"/>
      <w:lang w:eastAsia="zh-CN"/>
    </w:rPr>
  </w:style>
  <w:style w:type="paragraph" w:customStyle="1" w:styleId="Default">
    <w:name w:val="Default"/>
    <w:rsid w:val="00150AC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1">
    <w:name w:val="Нижний колонтитул Знак"/>
    <w:basedOn w:val="a0"/>
    <w:link w:val="af0"/>
    <w:uiPriority w:val="99"/>
    <w:rsid w:val="00D9154B"/>
    <w:rPr>
      <w:sz w:val="24"/>
      <w:szCs w:val="24"/>
      <w:lang w:eastAsia="zh-CN"/>
    </w:rPr>
  </w:style>
  <w:style w:type="paragraph" w:customStyle="1" w:styleId="msonormal0">
    <w:name w:val="msonormal"/>
    <w:basedOn w:val="a"/>
    <w:rsid w:val="00E7340C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">
    <w:name w:val="Normal (Web)"/>
    <w:basedOn w:val="a"/>
    <w:uiPriority w:val="99"/>
    <w:unhideWhenUsed/>
    <w:rsid w:val="00AA498E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f0">
    <w:name w:val="Strong"/>
    <w:basedOn w:val="a0"/>
    <w:uiPriority w:val="22"/>
    <w:qFormat/>
    <w:rsid w:val="00B775F3"/>
    <w:rPr>
      <w:b/>
      <w:bCs/>
    </w:rPr>
  </w:style>
  <w:style w:type="character" w:styleId="aff1">
    <w:name w:val="Hyperlink"/>
    <w:basedOn w:val="a0"/>
    <w:uiPriority w:val="99"/>
    <w:unhideWhenUsed/>
    <w:rsid w:val="00B775F3"/>
    <w:rPr>
      <w:color w:val="0000FF"/>
      <w:u w:val="single"/>
    </w:rPr>
  </w:style>
  <w:style w:type="character" w:customStyle="1" w:styleId="30">
    <w:name w:val="Заголовок 3 Знак"/>
    <w:basedOn w:val="a0"/>
    <w:link w:val="3"/>
    <w:rsid w:val="00AB5768"/>
    <w:rPr>
      <w:b/>
      <w:bCs/>
      <w:sz w:val="28"/>
      <w:shd w:val="clear" w:color="auto" w:fill="FFFFFF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B98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E367CC"/>
    <w:pPr>
      <w:keepNext/>
      <w:widowControl w:val="0"/>
      <w:tabs>
        <w:tab w:val="num" w:pos="0"/>
      </w:tabs>
      <w:autoSpaceDE w:val="0"/>
      <w:ind w:left="432" w:hanging="432"/>
      <w:jc w:val="center"/>
      <w:outlineLvl w:val="0"/>
    </w:pPr>
    <w:rPr>
      <w:b/>
      <w:bCs/>
      <w:szCs w:val="20"/>
    </w:rPr>
  </w:style>
  <w:style w:type="paragraph" w:styleId="2">
    <w:name w:val="heading 2"/>
    <w:basedOn w:val="a"/>
    <w:next w:val="a"/>
    <w:qFormat/>
    <w:rsid w:val="00E367CC"/>
    <w:pPr>
      <w:keepNext/>
      <w:shd w:val="clear" w:color="auto" w:fill="FFFFFF"/>
      <w:tabs>
        <w:tab w:val="num" w:pos="0"/>
      </w:tabs>
      <w:ind w:left="230"/>
      <w:outlineLvl w:val="1"/>
    </w:pPr>
    <w:rPr>
      <w:b/>
      <w:bCs/>
      <w:color w:val="000000"/>
      <w:spacing w:val="-3"/>
      <w:sz w:val="20"/>
    </w:rPr>
  </w:style>
  <w:style w:type="paragraph" w:styleId="3">
    <w:name w:val="heading 3"/>
    <w:basedOn w:val="a"/>
    <w:next w:val="a"/>
    <w:link w:val="30"/>
    <w:qFormat/>
    <w:rsid w:val="00E367CC"/>
    <w:pPr>
      <w:keepNext/>
      <w:shd w:val="clear" w:color="auto" w:fill="FFFFFF"/>
      <w:tabs>
        <w:tab w:val="num" w:pos="0"/>
      </w:tabs>
      <w:spacing w:line="322" w:lineRule="exact"/>
      <w:ind w:right="278"/>
      <w:outlineLvl w:val="2"/>
    </w:pPr>
    <w:rPr>
      <w:b/>
      <w:bCs/>
      <w:sz w:val="28"/>
      <w:szCs w:val="20"/>
    </w:rPr>
  </w:style>
  <w:style w:type="paragraph" w:styleId="4">
    <w:name w:val="heading 4"/>
    <w:basedOn w:val="a"/>
    <w:next w:val="a"/>
    <w:qFormat/>
    <w:rsid w:val="00E367CC"/>
    <w:pPr>
      <w:keepNext/>
      <w:tabs>
        <w:tab w:val="num" w:pos="0"/>
      </w:tabs>
      <w:ind w:left="864" w:hanging="864"/>
      <w:outlineLvl w:val="3"/>
    </w:pPr>
    <w:rPr>
      <w:b/>
      <w:bCs/>
    </w:rPr>
  </w:style>
  <w:style w:type="paragraph" w:styleId="5">
    <w:name w:val="heading 5"/>
    <w:basedOn w:val="a"/>
    <w:next w:val="a"/>
    <w:qFormat/>
    <w:rsid w:val="00E367CC"/>
    <w:pPr>
      <w:keepNext/>
      <w:tabs>
        <w:tab w:val="num" w:pos="0"/>
      </w:tabs>
      <w:ind w:left="1008" w:hanging="1008"/>
      <w:jc w:val="right"/>
      <w:outlineLvl w:val="4"/>
    </w:pPr>
    <w:rPr>
      <w:i/>
      <w:iCs/>
    </w:rPr>
  </w:style>
  <w:style w:type="paragraph" w:styleId="6">
    <w:name w:val="heading 6"/>
    <w:basedOn w:val="a"/>
    <w:next w:val="a"/>
    <w:qFormat/>
    <w:rsid w:val="00E367CC"/>
    <w:pPr>
      <w:keepNext/>
      <w:tabs>
        <w:tab w:val="num" w:pos="0"/>
      </w:tabs>
      <w:ind w:left="1152" w:hanging="1152"/>
      <w:outlineLvl w:val="5"/>
    </w:pPr>
    <w:rPr>
      <w:b/>
      <w:bCs/>
      <w:sz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65B2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E367CC"/>
  </w:style>
  <w:style w:type="character" w:customStyle="1" w:styleId="WW8Num1z1">
    <w:name w:val="WW8Num1z1"/>
    <w:rsid w:val="00E367CC"/>
  </w:style>
  <w:style w:type="character" w:customStyle="1" w:styleId="WW8Num1z2">
    <w:name w:val="WW8Num1z2"/>
    <w:rsid w:val="00E367CC"/>
  </w:style>
  <w:style w:type="character" w:customStyle="1" w:styleId="WW8Num1z3">
    <w:name w:val="WW8Num1z3"/>
    <w:rsid w:val="00E367CC"/>
  </w:style>
  <w:style w:type="character" w:customStyle="1" w:styleId="WW8Num1z4">
    <w:name w:val="WW8Num1z4"/>
    <w:rsid w:val="00E367CC"/>
  </w:style>
  <w:style w:type="character" w:customStyle="1" w:styleId="WW8Num1z5">
    <w:name w:val="WW8Num1z5"/>
    <w:rsid w:val="00E367CC"/>
  </w:style>
  <w:style w:type="character" w:customStyle="1" w:styleId="WW8Num1z6">
    <w:name w:val="WW8Num1z6"/>
    <w:rsid w:val="00E367CC"/>
  </w:style>
  <w:style w:type="character" w:customStyle="1" w:styleId="WW8Num1z7">
    <w:name w:val="WW8Num1z7"/>
    <w:rsid w:val="00E367CC"/>
  </w:style>
  <w:style w:type="character" w:customStyle="1" w:styleId="WW8Num1z8">
    <w:name w:val="WW8Num1z8"/>
    <w:rsid w:val="00E367CC"/>
  </w:style>
  <w:style w:type="character" w:customStyle="1" w:styleId="WW8Num2z0">
    <w:name w:val="WW8Num2z0"/>
    <w:rsid w:val="00E367CC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z1">
    <w:name w:val="WW8Num2z1"/>
    <w:rsid w:val="00E367CC"/>
  </w:style>
  <w:style w:type="character" w:customStyle="1" w:styleId="WW8Num2z2">
    <w:name w:val="WW8Num2z2"/>
    <w:rsid w:val="00E367CC"/>
  </w:style>
  <w:style w:type="character" w:customStyle="1" w:styleId="WW8Num2z3">
    <w:name w:val="WW8Num2z3"/>
    <w:rsid w:val="00E367CC"/>
  </w:style>
  <w:style w:type="character" w:customStyle="1" w:styleId="WW8Num2z4">
    <w:name w:val="WW8Num2z4"/>
    <w:rsid w:val="00E367CC"/>
  </w:style>
  <w:style w:type="character" w:customStyle="1" w:styleId="WW8Num2z5">
    <w:name w:val="WW8Num2z5"/>
    <w:rsid w:val="00E367CC"/>
  </w:style>
  <w:style w:type="character" w:customStyle="1" w:styleId="WW8Num2z6">
    <w:name w:val="WW8Num2z6"/>
    <w:rsid w:val="00E367CC"/>
  </w:style>
  <w:style w:type="character" w:customStyle="1" w:styleId="WW8Num2z7">
    <w:name w:val="WW8Num2z7"/>
    <w:rsid w:val="00E367CC"/>
  </w:style>
  <w:style w:type="character" w:customStyle="1" w:styleId="WW8Num2z8">
    <w:name w:val="WW8Num2z8"/>
    <w:rsid w:val="00E367CC"/>
  </w:style>
  <w:style w:type="character" w:customStyle="1" w:styleId="WW8Num3z0">
    <w:name w:val="WW8Num3z0"/>
    <w:rsid w:val="00E367CC"/>
    <w:rPr>
      <w:rFonts w:ascii="Wingdings" w:hAnsi="Wingdings" w:cs="Wingdings" w:hint="default"/>
    </w:rPr>
  </w:style>
  <w:style w:type="character" w:customStyle="1" w:styleId="WW8Num4z0">
    <w:name w:val="WW8Num4z0"/>
    <w:rsid w:val="00E367CC"/>
    <w:rPr>
      <w:rFonts w:ascii="Symbol" w:hAnsi="Symbol" w:cs="Symbol" w:hint="default"/>
    </w:rPr>
  </w:style>
  <w:style w:type="character" w:customStyle="1" w:styleId="WW8Num5z0">
    <w:name w:val="WW8Num5z0"/>
    <w:rsid w:val="00E367CC"/>
    <w:rPr>
      <w:rFonts w:ascii="Wingdings" w:hAnsi="Wingdings" w:cs="Wingdings" w:hint="default"/>
    </w:rPr>
  </w:style>
  <w:style w:type="character" w:customStyle="1" w:styleId="20">
    <w:name w:val="Основной шрифт абзаца2"/>
    <w:rsid w:val="00E367CC"/>
  </w:style>
  <w:style w:type="character" w:customStyle="1" w:styleId="WW8Num4z1">
    <w:name w:val="WW8Num4z1"/>
    <w:rsid w:val="00E367CC"/>
  </w:style>
  <w:style w:type="character" w:customStyle="1" w:styleId="WW8Num4z2">
    <w:name w:val="WW8Num4z2"/>
    <w:rsid w:val="00E367CC"/>
  </w:style>
  <w:style w:type="character" w:customStyle="1" w:styleId="WW8Num4z3">
    <w:name w:val="WW8Num4z3"/>
    <w:rsid w:val="00E367CC"/>
  </w:style>
  <w:style w:type="character" w:customStyle="1" w:styleId="WW8Num4z4">
    <w:name w:val="WW8Num4z4"/>
    <w:rsid w:val="00E367CC"/>
  </w:style>
  <w:style w:type="character" w:customStyle="1" w:styleId="WW8Num4z5">
    <w:name w:val="WW8Num4z5"/>
    <w:rsid w:val="00E367CC"/>
  </w:style>
  <w:style w:type="character" w:customStyle="1" w:styleId="WW8Num4z6">
    <w:name w:val="WW8Num4z6"/>
    <w:rsid w:val="00E367CC"/>
  </w:style>
  <w:style w:type="character" w:customStyle="1" w:styleId="WW8Num4z7">
    <w:name w:val="WW8Num4z7"/>
    <w:rsid w:val="00E367CC"/>
  </w:style>
  <w:style w:type="character" w:customStyle="1" w:styleId="WW8Num4z8">
    <w:name w:val="WW8Num4z8"/>
    <w:rsid w:val="00E367CC"/>
  </w:style>
  <w:style w:type="character" w:customStyle="1" w:styleId="WW8Num6z0">
    <w:name w:val="WW8Num6z0"/>
    <w:rsid w:val="00E367CC"/>
    <w:rPr>
      <w:rFonts w:ascii="Symbol" w:hAnsi="Symbol" w:cs="Symbol" w:hint="default"/>
    </w:rPr>
  </w:style>
  <w:style w:type="character" w:customStyle="1" w:styleId="WW8Num5z1">
    <w:name w:val="WW8Num5z1"/>
    <w:rsid w:val="00E367CC"/>
  </w:style>
  <w:style w:type="character" w:customStyle="1" w:styleId="WW8Num5z2">
    <w:name w:val="WW8Num5z2"/>
    <w:rsid w:val="00E367CC"/>
  </w:style>
  <w:style w:type="character" w:customStyle="1" w:styleId="WW8Num5z3">
    <w:name w:val="WW8Num5z3"/>
    <w:rsid w:val="00E367CC"/>
  </w:style>
  <w:style w:type="character" w:customStyle="1" w:styleId="WW8Num5z4">
    <w:name w:val="WW8Num5z4"/>
    <w:rsid w:val="00E367CC"/>
  </w:style>
  <w:style w:type="character" w:customStyle="1" w:styleId="WW8Num5z5">
    <w:name w:val="WW8Num5z5"/>
    <w:rsid w:val="00E367CC"/>
  </w:style>
  <w:style w:type="character" w:customStyle="1" w:styleId="WW8Num5z6">
    <w:name w:val="WW8Num5z6"/>
    <w:rsid w:val="00E367CC"/>
  </w:style>
  <w:style w:type="character" w:customStyle="1" w:styleId="WW8Num5z7">
    <w:name w:val="WW8Num5z7"/>
    <w:rsid w:val="00E367CC"/>
  </w:style>
  <w:style w:type="character" w:customStyle="1" w:styleId="WW8Num5z8">
    <w:name w:val="WW8Num5z8"/>
    <w:rsid w:val="00E367CC"/>
  </w:style>
  <w:style w:type="character" w:customStyle="1" w:styleId="WW8Num7z0">
    <w:name w:val="WW8Num7z0"/>
    <w:rsid w:val="00E367CC"/>
    <w:rPr>
      <w:rFonts w:ascii="Symbol" w:hAnsi="Symbol" w:cs="Symbol" w:hint="default"/>
    </w:rPr>
  </w:style>
  <w:style w:type="character" w:customStyle="1" w:styleId="WW8Num8z0">
    <w:name w:val="WW8Num8z0"/>
    <w:rsid w:val="00E367CC"/>
    <w:rPr>
      <w:b/>
      <w:sz w:val="28"/>
      <w:szCs w:val="28"/>
    </w:rPr>
  </w:style>
  <w:style w:type="character" w:customStyle="1" w:styleId="WW8Num6z1">
    <w:name w:val="WW8Num6z1"/>
    <w:rsid w:val="00E367CC"/>
  </w:style>
  <w:style w:type="character" w:customStyle="1" w:styleId="WW8Num6z2">
    <w:name w:val="WW8Num6z2"/>
    <w:rsid w:val="00E367CC"/>
  </w:style>
  <w:style w:type="character" w:customStyle="1" w:styleId="WW8Num6z3">
    <w:name w:val="WW8Num6z3"/>
    <w:rsid w:val="00E367CC"/>
  </w:style>
  <w:style w:type="character" w:customStyle="1" w:styleId="WW8Num6z4">
    <w:name w:val="WW8Num6z4"/>
    <w:rsid w:val="00E367CC"/>
  </w:style>
  <w:style w:type="character" w:customStyle="1" w:styleId="WW8Num6z5">
    <w:name w:val="WW8Num6z5"/>
    <w:rsid w:val="00E367CC"/>
  </w:style>
  <w:style w:type="character" w:customStyle="1" w:styleId="WW8Num6z6">
    <w:name w:val="WW8Num6z6"/>
    <w:rsid w:val="00E367CC"/>
  </w:style>
  <w:style w:type="character" w:customStyle="1" w:styleId="WW8Num6z7">
    <w:name w:val="WW8Num6z7"/>
    <w:rsid w:val="00E367CC"/>
  </w:style>
  <w:style w:type="character" w:customStyle="1" w:styleId="WW8Num6z8">
    <w:name w:val="WW8Num6z8"/>
    <w:rsid w:val="00E367CC"/>
  </w:style>
  <w:style w:type="character" w:customStyle="1" w:styleId="WW8Num7z1">
    <w:name w:val="WW8Num7z1"/>
    <w:rsid w:val="00E367CC"/>
  </w:style>
  <w:style w:type="character" w:customStyle="1" w:styleId="WW8Num7z2">
    <w:name w:val="WW8Num7z2"/>
    <w:rsid w:val="00E367CC"/>
  </w:style>
  <w:style w:type="character" w:customStyle="1" w:styleId="WW8Num7z3">
    <w:name w:val="WW8Num7z3"/>
    <w:rsid w:val="00E367CC"/>
  </w:style>
  <w:style w:type="character" w:customStyle="1" w:styleId="WW8Num7z4">
    <w:name w:val="WW8Num7z4"/>
    <w:rsid w:val="00E367CC"/>
  </w:style>
  <w:style w:type="character" w:customStyle="1" w:styleId="WW8Num7z5">
    <w:name w:val="WW8Num7z5"/>
    <w:rsid w:val="00E367CC"/>
  </w:style>
  <w:style w:type="character" w:customStyle="1" w:styleId="WW8Num7z6">
    <w:name w:val="WW8Num7z6"/>
    <w:rsid w:val="00E367CC"/>
  </w:style>
  <w:style w:type="character" w:customStyle="1" w:styleId="WW8Num7z7">
    <w:name w:val="WW8Num7z7"/>
    <w:rsid w:val="00E367CC"/>
  </w:style>
  <w:style w:type="character" w:customStyle="1" w:styleId="WW8Num7z8">
    <w:name w:val="WW8Num7z8"/>
    <w:rsid w:val="00E367CC"/>
  </w:style>
  <w:style w:type="character" w:customStyle="1" w:styleId="WW8Num9z0">
    <w:name w:val="WW8Num9z0"/>
    <w:rsid w:val="00E367CC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9z1">
    <w:name w:val="WW8Num9z1"/>
    <w:rsid w:val="00E367CC"/>
  </w:style>
  <w:style w:type="character" w:customStyle="1" w:styleId="WW8Num9z2">
    <w:name w:val="WW8Num9z2"/>
    <w:rsid w:val="00E367CC"/>
  </w:style>
  <w:style w:type="character" w:customStyle="1" w:styleId="WW8Num9z3">
    <w:name w:val="WW8Num9z3"/>
    <w:rsid w:val="00E367CC"/>
  </w:style>
  <w:style w:type="character" w:customStyle="1" w:styleId="WW8Num9z4">
    <w:name w:val="WW8Num9z4"/>
    <w:rsid w:val="00E367CC"/>
  </w:style>
  <w:style w:type="character" w:customStyle="1" w:styleId="WW8Num9z5">
    <w:name w:val="WW8Num9z5"/>
    <w:rsid w:val="00E367CC"/>
  </w:style>
  <w:style w:type="character" w:customStyle="1" w:styleId="WW8Num9z6">
    <w:name w:val="WW8Num9z6"/>
    <w:rsid w:val="00E367CC"/>
  </w:style>
  <w:style w:type="character" w:customStyle="1" w:styleId="WW8Num9z7">
    <w:name w:val="WW8Num9z7"/>
    <w:rsid w:val="00E367CC"/>
  </w:style>
  <w:style w:type="character" w:customStyle="1" w:styleId="WW8Num9z8">
    <w:name w:val="WW8Num9z8"/>
    <w:rsid w:val="00E367CC"/>
  </w:style>
  <w:style w:type="character" w:customStyle="1" w:styleId="WW8Num10z0">
    <w:name w:val="WW8Num10z0"/>
    <w:rsid w:val="00E367CC"/>
    <w:rPr>
      <w:rFonts w:ascii="Wingdings" w:hAnsi="Wingdings" w:cs="Wingdings" w:hint="default"/>
    </w:rPr>
  </w:style>
  <w:style w:type="character" w:customStyle="1" w:styleId="WW8Num11z0">
    <w:name w:val="WW8Num11z0"/>
    <w:rsid w:val="00E367CC"/>
    <w:rPr>
      <w:rFonts w:ascii="Symbol" w:hAnsi="Symbol" w:cs="Symbol" w:hint="default"/>
    </w:rPr>
  </w:style>
  <w:style w:type="character" w:customStyle="1" w:styleId="WW8Num12z0">
    <w:name w:val="WW8Num12z0"/>
    <w:rsid w:val="00E367CC"/>
    <w:rPr>
      <w:b/>
      <w:sz w:val="28"/>
      <w:szCs w:val="28"/>
    </w:rPr>
  </w:style>
  <w:style w:type="character" w:customStyle="1" w:styleId="WW8Num3z1">
    <w:name w:val="WW8Num3z1"/>
    <w:rsid w:val="00E367CC"/>
  </w:style>
  <w:style w:type="character" w:customStyle="1" w:styleId="WW8Num3z2">
    <w:name w:val="WW8Num3z2"/>
    <w:rsid w:val="00E367CC"/>
  </w:style>
  <w:style w:type="character" w:customStyle="1" w:styleId="WW8Num3z3">
    <w:name w:val="WW8Num3z3"/>
    <w:rsid w:val="00E367CC"/>
  </w:style>
  <w:style w:type="character" w:customStyle="1" w:styleId="WW8Num3z4">
    <w:name w:val="WW8Num3z4"/>
    <w:rsid w:val="00E367CC"/>
  </w:style>
  <w:style w:type="character" w:customStyle="1" w:styleId="WW8Num3z5">
    <w:name w:val="WW8Num3z5"/>
    <w:rsid w:val="00E367CC"/>
  </w:style>
  <w:style w:type="character" w:customStyle="1" w:styleId="WW8Num3z6">
    <w:name w:val="WW8Num3z6"/>
    <w:rsid w:val="00E367CC"/>
  </w:style>
  <w:style w:type="character" w:customStyle="1" w:styleId="WW8Num3z7">
    <w:name w:val="WW8Num3z7"/>
    <w:rsid w:val="00E367CC"/>
  </w:style>
  <w:style w:type="character" w:customStyle="1" w:styleId="WW8Num3z8">
    <w:name w:val="WW8Num3z8"/>
    <w:rsid w:val="00E367CC"/>
  </w:style>
  <w:style w:type="character" w:customStyle="1" w:styleId="WW8Num8z1">
    <w:name w:val="WW8Num8z1"/>
    <w:rsid w:val="00E367CC"/>
  </w:style>
  <w:style w:type="character" w:customStyle="1" w:styleId="WW8Num8z2">
    <w:name w:val="WW8Num8z2"/>
    <w:rsid w:val="00E367CC"/>
  </w:style>
  <w:style w:type="character" w:customStyle="1" w:styleId="WW8Num8z3">
    <w:name w:val="WW8Num8z3"/>
    <w:rsid w:val="00E367CC"/>
  </w:style>
  <w:style w:type="character" w:customStyle="1" w:styleId="WW8Num8z4">
    <w:name w:val="WW8Num8z4"/>
    <w:rsid w:val="00E367CC"/>
  </w:style>
  <w:style w:type="character" w:customStyle="1" w:styleId="WW8Num8z5">
    <w:name w:val="WW8Num8z5"/>
    <w:rsid w:val="00E367CC"/>
  </w:style>
  <w:style w:type="character" w:customStyle="1" w:styleId="WW8Num8z6">
    <w:name w:val="WW8Num8z6"/>
    <w:rsid w:val="00E367CC"/>
  </w:style>
  <w:style w:type="character" w:customStyle="1" w:styleId="WW8Num8z7">
    <w:name w:val="WW8Num8z7"/>
    <w:rsid w:val="00E367CC"/>
  </w:style>
  <w:style w:type="character" w:customStyle="1" w:styleId="WW8Num8z8">
    <w:name w:val="WW8Num8z8"/>
    <w:rsid w:val="00E367CC"/>
  </w:style>
  <w:style w:type="character" w:customStyle="1" w:styleId="WW8Num10z1">
    <w:name w:val="WW8Num10z1"/>
    <w:rsid w:val="00E367CC"/>
    <w:rPr>
      <w:rFonts w:ascii="Courier New" w:hAnsi="Courier New" w:cs="Courier New" w:hint="default"/>
    </w:rPr>
  </w:style>
  <w:style w:type="character" w:customStyle="1" w:styleId="WW8Num10z2">
    <w:name w:val="WW8Num10z2"/>
    <w:rsid w:val="00E367CC"/>
    <w:rPr>
      <w:rFonts w:ascii="Wingdings" w:hAnsi="Wingdings" w:cs="Wingdings" w:hint="default"/>
    </w:rPr>
  </w:style>
  <w:style w:type="character" w:customStyle="1" w:styleId="WW8Num11z1">
    <w:name w:val="WW8Num11z1"/>
    <w:rsid w:val="00E367CC"/>
  </w:style>
  <w:style w:type="character" w:customStyle="1" w:styleId="WW8Num11z2">
    <w:name w:val="WW8Num11z2"/>
    <w:rsid w:val="00E367CC"/>
  </w:style>
  <w:style w:type="character" w:customStyle="1" w:styleId="WW8Num11z3">
    <w:name w:val="WW8Num11z3"/>
    <w:rsid w:val="00E367CC"/>
  </w:style>
  <w:style w:type="character" w:customStyle="1" w:styleId="WW8Num11z4">
    <w:name w:val="WW8Num11z4"/>
    <w:rsid w:val="00E367CC"/>
  </w:style>
  <w:style w:type="character" w:customStyle="1" w:styleId="WW8Num11z5">
    <w:name w:val="WW8Num11z5"/>
    <w:rsid w:val="00E367CC"/>
  </w:style>
  <w:style w:type="character" w:customStyle="1" w:styleId="WW8Num11z6">
    <w:name w:val="WW8Num11z6"/>
    <w:rsid w:val="00E367CC"/>
  </w:style>
  <w:style w:type="character" w:customStyle="1" w:styleId="WW8Num11z7">
    <w:name w:val="WW8Num11z7"/>
    <w:rsid w:val="00E367CC"/>
  </w:style>
  <w:style w:type="character" w:customStyle="1" w:styleId="WW8Num11z8">
    <w:name w:val="WW8Num11z8"/>
    <w:rsid w:val="00E367CC"/>
  </w:style>
  <w:style w:type="character" w:customStyle="1" w:styleId="WW8Num12z1">
    <w:name w:val="WW8Num12z1"/>
    <w:rsid w:val="00E367CC"/>
  </w:style>
  <w:style w:type="character" w:customStyle="1" w:styleId="WW8Num12z2">
    <w:name w:val="WW8Num12z2"/>
    <w:rsid w:val="00E367CC"/>
  </w:style>
  <w:style w:type="character" w:customStyle="1" w:styleId="WW8Num12z3">
    <w:name w:val="WW8Num12z3"/>
    <w:rsid w:val="00E367CC"/>
  </w:style>
  <w:style w:type="character" w:customStyle="1" w:styleId="WW8Num12z4">
    <w:name w:val="WW8Num12z4"/>
    <w:rsid w:val="00E367CC"/>
  </w:style>
  <w:style w:type="character" w:customStyle="1" w:styleId="WW8Num12z5">
    <w:name w:val="WW8Num12z5"/>
    <w:rsid w:val="00E367CC"/>
  </w:style>
  <w:style w:type="character" w:customStyle="1" w:styleId="WW8Num12z6">
    <w:name w:val="WW8Num12z6"/>
    <w:rsid w:val="00E367CC"/>
  </w:style>
  <w:style w:type="character" w:customStyle="1" w:styleId="WW8Num12z7">
    <w:name w:val="WW8Num12z7"/>
    <w:rsid w:val="00E367CC"/>
  </w:style>
  <w:style w:type="character" w:customStyle="1" w:styleId="WW8Num12z8">
    <w:name w:val="WW8Num12z8"/>
    <w:rsid w:val="00E367CC"/>
  </w:style>
  <w:style w:type="character" w:customStyle="1" w:styleId="WW8Num13z0">
    <w:name w:val="WW8Num13z0"/>
    <w:rsid w:val="00E367C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13z1">
    <w:name w:val="WW8Num13z1"/>
    <w:rsid w:val="00E367CC"/>
  </w:style>
  <w:style w:type="character" w:customStyle="1" w:styleId="WW8Num13z2">
    <w:name w:val="WW8Num13z2"/>
    <w:rsid w:val="00E367CC"/>
  </w:style>
  <w:style w:type="character" w:customStyle="1" w:styleId="WW8Num13z3">
    <w:name w:val="WW8Num13z3"/>
    <w:rsid w:val="00E367CC"/>
  </w:style>
  <w:style w:type="character" w:customStyle="1" w:styleId="WW8Num13z4">
    <w:name w:val="WW8Num13z4"/>
    <w:rsid w:val="00E367CC"/>
  </w:style>
  <w:style w:type="character" w:customStyle="1" w:styleId="WW8Num13z5">
    <w:name w:val="WW8Num13z5"/>
    <w:rsid w:val="00E367CC"/>
  </w:style>
  <w:style w:type="character" w:customStyle="1" w:styleId="WW8Num13z6">
    <w:name w:val="WW8Num13z6"/>
    <w:rsid w:val="00E367CC"/>
  </w:style>
  <w:style w:type="character" w:customStyle="1" w:styleId="WW8Num13z7">
    <w:name w:val="WW8Num13z7"/>
    <w:rsid w:val="00E367CC"/>
  </w:style>
  <w:style w:type="character" w:customStyle="1" w:styleId="WW8Num13z8">
    <w:name w:val="WW8Num13z8"/>
    <w:rsid w:val="00E367CC"/>
  </w:style>
  <w:style w:type="character" w:customStyle="1" w:styleId="WW8Num14z0">
    <w:name w:val="WW8Num14z0"/>
    <w:rsid w:val="00E367CC"/>
    <w:rPr>
      <w:rFonts w:hint="default"/>
    </w:rPr>
  </w:style>
  <w:style w:type="character" w:customStyle="1" w:styleId="WW8Num14z1">
    <w:name w:val="WW8Num14z1"/>
    <w:rsid w:val="00E367CC"/>
  </w:style>
  <w:style w:type="character" w:customStyle="1" w:styleId="WW8Num14z2">
    <w:name w:val="WW8Num14z2"/>
    <w:rsid w:val="00E367CC"/>
  </w:style>
  <w:style w:type="character" w:customStyle="1" w:styleId="WW8Num14z3">
    <w:name w:val="WW8Num14z3"/>
    <w:rsid w:val="00E367CC"/>
  </w:style>
  <w:style w:type="character" w:customStyle="1" w:styleId="WW8Num14z4">
    <w:name w:val="WW8Num14z4"/>
    <w:rsid w:val="00E367CC"/>
  </w:style>
  <w:style w:type="character" w:customStyle="1" w:styleId="WW8Num14z5">
    <w:name w:val="WW8Num14z5"/>
    <w:rsid w:val="00E367CC"/>
  </w:style>
  <w:style w:type="character" w:customStyle="1" w:styleId="WW8Num14z6">
    <w:name w:val="WW8Num14z6"/>
    <w:rsid w:val="00E367CC"/>
  </w:style>
  <w:style w:type="character" w:customStyle="1" w:styleId="WW8Num14z7">
    <w:name w:val="WW8Num14z7"/>
    <w:rsid w:val="00E367CC"/>
  </w:style>
  <w:style w:type="character" w:customStyle="1" w:styleId="WW8Num14z8">
    <w:name w:val="WW8Num14z8"/>
    <w:rsid w:val="00E367CC"/>
  </w:style>
  <w:style w:type="character" w:customStyle="1" w:styleId="WW8Num15z0">
    <w:name w:val="WW8Num15z0"/>
    <w:rsid w:val="00E367C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15z1">
    <w:name w:val="WW8Num15z1"/>
    <w:rsid w:val="00E367CC"/>
  </w:style>
  <w:style w:type="character" w:customStyle="1" w:styleId="WW8Num15z2">
    <w:name w:val="WW8Num15z2"/>
    <w:rsid w:val="00E367CC"/>
  </w:style>
  <w:style w:type="character" w:customStyle="1" w:styleId="WW8Num15z3">
    <w:name w:val="WW8Num15z3"/>
    <w:rsid w:val="00E367CC"/>
  </w:style>
  <w:style w:type="character" w:customStyle="1" w:styleId="WW8Num15z4">
    <w:name w:val="WW8Num15z4"/>
    <w:rsid w:val="00E367CC"/>
  </w:style>
  <w:style w:type="character" w:customStyle="1" w:styleId="WW8Num15z5">
    <w:name w:val="WW8Num15z5"/>
    <w:rsid w:val="00E367CC"/>
  </w:style>
  <w:style w:type="character" w:customStyle="1" w:styleId="WW8Num15z6">
    <w:name w:val="WW8Num15z6"/>
    <w:rsid w:val="00E367CC"/>
  </w:style>
  <w:style w:type="character" w:customStyle="1" w:styleId="WW8Num15z7">
    <w:name w:val="WW8Num15z7"/>
    <w:rsid w:val="00E367CC"/>
  </w:style>
  <w:style w:type="character" w:customStyle="1" w:styleId="WW8Num15z8">
    <w:name w:val="WW8Num15z8"/>
    <w:rsid w:val="00E367CC"/>
  </w:style>
  <w:style w:type="character" w:customStyle="1" w:styleId="WW8Num16z0">
    <w:name w:val="WW8Num16z0"/>
    <w:rsid w:val="00E367C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16z1">
    <w:name w:val="WW8Num16z1"/>
    <w:rsid w:val="00E367CC"/>
  </w:style>
  <w:style w:type="character" w:customStyle="1" w:styleId="WW8Num16z2">
    <w:name w:val="WW8Num16z2"/>
    <w:rsid w:val="00E367CC"/>
  </w:style>
  <w:style w:type="character" w:customStyle="1" w:styleId="WW8Num16z3">
    <w:name w:val="WW8Num16z3"/>
    <w:rsid w:val="00E367CC"/>
  </w:style>
  <w:style w:type="character" w:customStyle="1" w:styleId="WW8Num16z4">
    <w:name w:val="WW8Num16z4"/>
    <w:rsid w:val="00E367CC"/>
  </w:style>
  <w:style w:type="character" w:customStyle="1" w:styleId="WW8Num16z5">
    <w:name w:val="WW8Num16z5"/>
    <w:rsid w:val="00E367CC"/>
  </w:style>
  <w:style w:type="character" w:customStyle="1" w:styleId="WW8Num16z6">
    <w:name w:val="WW8Num16z6"/>
    <w:rsid w:val="00E367CC"/>
  </w:style>
  <w:style w:type="character" w:customStyle="1" w:styleId="WW8Num16z7">
    <w:name w:val="WW8Num16z7"/>
    <w:rsid w:val="00E367CC"/>
  </w:style>
  <w:style w:type="character" w:customStyle="1" w:styleId="WW8Num16z8">
    <w:name w:val="WW8Num16z8"/>
    <w:rsid w:val="00E367CC"/>
  </w:style>
  <w:style w:type="character" w:customStyle="1" w:styleId="WW8Num17z0">
    <w:name w:val="WW8Num17z0"/>
    <w:rsid w:val="00E367C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17z1">
    <w:name w:val="WW8Num17z1"/>
    <w:rsid w:val="00E367CC"/>
  </w:style>
  <w:style w:type="character" w:customStyle="1" w:styleId="WW8Num17z2">
    <w:name w:val="WW8Num17z2"/>
    <w:rsid w:val="00E367CC"/>
  </w:style>
  <w:style w:type="character" w:customStyle="1" w:styleId="WW8Num17z3">
    <w:name w:val="WW8Num17z3"/>
    <w:rsid w:val="00E367CC"/>
  </w:style>
  <w:style w:type="character" w:customStyle="1" w:styleId="WW8Num17z4">
    <w:name w:val="WW8Num17z4"/>
    <w:rsid w:val="00E367CC"/>
  </w:style>
  <w:style w:type="character" w:customStyle="1" w:styleId="WW8Num17z5">
    <w:name w:val="WW8Num17z5"/>
    <w:rsid w:val="00E367CC"/>
  </w:style>
  <w:style w:type="character" w:customStyle="1" w:styleId="WW8Num17z6">
    <w:name w:val="WW8Num17z6"/>
    <w:rsid w:val="00E367CC"/>
  </w:style>
  <w:style w:type="character" w:customStyle="1" w:styleId="WW8Num17z7">
    <w:name w:val="WW8Num17z7"/>
    <w:rsid w:val="00E367CC"/>
  </w:style>
  <w:style w:type="character" w:customStyle="1" w:styleId="WW8Num17z8">
    <w:name w:val="WW8Num17z8"/>
    <w:rsid w:val="00E367CC"/>
  </w:style>
  <w:style w:type="character" w:customStyle="1" w:styleId="WW8Num18z0">
    <w:name w:val="WW8Num18z0"/>
    <w:rsid w:val="00E367CC"/>
  </w:style>
  <w:style w:type="character" w:customStyle="1" w:styleId="WW8Num18z1">
    <w:name w:val="WW8Num18z1"/>
    <w:rsid w:val="00E367CC"/>
  </w:style>
  <w:style w:type="character" w:customStyle="1" w:styleId="WW8Num18z2">
    <w:name w:val="WW8Num18z2"/>
    <w:rsid w:val="00E367CC"/>
  </w:style>
  <w:style w:type="character" w:customStyle="1" w:styleId="WW8Num18z3">
    <w:name w:val="WW8Num18z3"/>
    <w:rsid w:val="00E367CC"/>
  </w:style>
  <w:style w:type="character" w:customStyle="1" w:styleId="WW8Num18z4">
    <w:name w:val="WW8Num18z4"/>
    <w:rsid w:val="00E367CC"/>
  </w:style>
  <w:style w:type="character" w:customStyle="1" w:styleId="WW8Num18z5">
    <w:name w:val="WW8Num18z5"/>
    <w:rsid w:val="00E367CC"/>
  </w:style>
  <w:style w:type="character" w:customStyle="1" w:styleId="WW8Num18z6">
    <w:name w:val="WW8Num18z6"/>
    <w:rsid w:val="00E367CC"/>
  </w:style>
  <w:style w:type="character" w:customStyle="1" w:styleId="WW8Num18z7">
    <w:name w:val="WW8Num18z7"/>
    <w:rsid w:val="00E367CC"/>
  </w:style>
  <w:style w:type="character" w:customStyle="1" w:styleId="WW8Num18z8">
    <w:name w:val="WW8Num18z8"/>
    <w:rsid w:val="00E367CC"/>
  </w:style>
  <w:style w:type="character" w:customStyle="1" w:styleId="WW8Num19z0">
    <w:name w:val="WW8Num19z0"/>
    <w:rsid w:val="00E367C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19z1">
    <w:name w:val="WW8Num19z1"/>
    <w:rsid w:val="00E367CC"/>
  </w:style>
  <w:style w:type="character" w:customStyle="1" w:styleId="WW8Num19z2">
    <w:name w:val="WW8Num19z2"/>
    <w:rsid w:val="00E367CC"/>
  </w:style>
  <w:style w:type="character" w:customStyle="1" w:styleId="WW8Num19z3">
    <w:name w:val="WW8Num19z3"/>
    <w:rsid w:val="00E367CC"/>
  </w:style>
  <w:style w:type="character" w:customStyle="1" w:styleId="WW8Num19z4">
    <w:name w:val="WW8Num19z4"/>
    <w:rsid w:val="00E367CC"/>
  </w:style>
  <w:style w:type="character" w:customStyle="1" w:styleId="WW8Num19z5">
    <w:name w:val="WW8Num19z5"/>
    <w:rsid w:val="00E367CC"/>
  </w:style>
  <w:style w:type="character" w:customStyle="1" w:styleId="WW8Num19z6">
    <w:name w:val="WW8Num19z6"/>
    <w:rsid w:val="00E367CC"/>
  </w:style>
  <w:style w:type="character" w:customStyle="1" w:styleId="WW8Num19z7">
    <w:name w:val="WW8Num19z7"/>
    <w:rsid w:val="00E367CC"/>
  </w:style>
  <w:style w:type="character" w:customStyle="1" w:styleId="WW8Num19z8">
    <w:name w:val="WW8Num19z8"/>
    <w:rsid w:val="00E367CC"/>
  </w:style>
  <w:style w:type="character" w:customStyle="1" w:styleId="WW8Num20z0">
    <w:name w:val="WW8Num20z0"/>
    <w:rsid w:val="00E367CC"/>
    <w:rPr>
      <w:rFonts w:ascii="Wingdings" w:hAnsi="Wingdings" w:cs="Wingdings" w:hint="default"/>
    </w:rPr>
  </w:style>
  <w:style w:type="character" w:customStyle="1" w:styleId="WW8Num20z1">
    <w:name w:val="WW8Num20z1"/>
    <w:rsid w:val="00E367CC"/>
    <w:rPr>
      <w:rFonts w:ascii="Times New Roman" w:eastAsia="Times New Roman" w:hAnsi="Times New Roman" w:cs="Times New Roman" w:hint="default"/>
    </w:rPr>
  </w:style>
  <w:style w:type="character" w:customStyle="1" w:styleId="WW8Num20z3">
    <w:name w:val="WW8Num20z3"/>
    <w:rsid w:val="00E367CC"/>
    <w:rPr>
      <w:rFonts w:ascii="Symbol" w:hAnsi="Symbol" w:cs="Symbol" w:hint="default"/>
    </w:rPr>
  </w:style>
  <w:style w:type="character" w:customStyle="1" w:styleId="WW8Num20z4">
    <w:name w:val="WW8Num20z4"/>
    <w:rsid w:val="00E367CC"/>
    <w:rPr>
      <w:rFonts w:ascii="Courier New" w:hAnsi="Courier New" w:cs="Courier New" w:hint="default"/>
    </w:rPr>
  </w:style>
  <w:style w:type="character" w:customStyle="1" w:styleId="WW8Num21z0">
    <w:name w:val="WW8Num21z0"/>
    <w:rsid w:val="00E367C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1z1">
    <w:name w:val="WW8Num21z1"/>
    <w:rsid w:val="00E367CC"/>
  </w:style>
  <w:style w:type="character" w:customStyle="1" w:styleId="WW8Num21z2">
    <w:name w:val="WW8Num21z2"/>
    <w:rsid w:val="00E367CC"/>
  </w:style>
  <w:style w:type="character" w:customStyle="1" w:styleId="WW8Num21z3">
    <w:name w:val="WW8Num21z3"/>
    <w:rsid w:val="00E367CC"/>
  </w:style>
  <w:style w:type="character" w:customStyle="1" w:styleId="WW8Num21z4">
    <w:name w:val="WW8Num21z4"/>
    <w:rsid w:val="00E367CC"/>
  </w:style>
  <w:style w:type="character" w:customStyle="1" w:styleId="WW8Num21z5">
    <w:name w:val="WW8Num21z5"/>
    <w:rsid w:val="00E367CC"/>
  </w:style>
  <w:style w:type="character" w:customStyle="1" w:styleId="WW8Num21z6">
    <w:name w:val="WW8Num21z6"/>
    <w:rsid w:val="00E367CC"/>
  </w:style>
  <w:style w:type="character" w:customStyle="1" w:styleId="WW8Num21z7">
    <w:name w:val="WW8Num21z7"/>
    <w:rsid w:val="00E367CC"/>
  </w:style>
  <w:style w:type="character" w:customStyle="1" w:styleId="WW8Num21z8">
    <w:name w:val="WW8Num21z8"/>
    <w:rsid w:val="00E367CC"/>
  </w:style>
  <w:style w:type="character" w:customStyle="1" w:styleId="WW8Num22z0">
    <w:name w:val="WW8Num22z0"/>
    <w:rsid w:val="00E367CC"/>
    <w:rPr>
      <w:rFonts w:ascii="Symbol" w:hAnsi="Symbol" w:cs="Symbol" w:hint="default"/>
    </w:rPr>
  </w:style>
  <w:style w:type="character" w:customStyle="1" w:styleId="WW8Num22z1">
    <w:name w:val="WW8Num22z1"/>
    <w:rsid w:val="00E367CC"/>
    <w:rPr>
      <w:rFonts w:ascii="Courier New" w:hAnsi="Courier New" w:cs="Courier New" w:hint="default"/>
    </w:rPr>
  </w:style>
  <w:style w:type="character" w:customStyle="1" w:styleId="WW8Num22z2">
    <w:name w:val="WW8Num22z2"/>
    <w:rsid w:val="00E367CC"/>
    <w:rPr>
      <w:rFonts w:ascii="Wingdings" w:hAnsi="Wingdings" w:cs="Wingdings" w:hint="default"/>
    </w:rPr>
  </w:style>
  <w:style w:type="character" w:customStyle="1" w:styleId="WW8Num23z0">
    <w:name w:val="WW8Num23z0"/>
    <w:rsid w:val="00E367CC"/>
    <w:rPr>
      <w:b/>
      <w:sz w:val="28"/>
      <w:szCs w:val="28"/>
    </w:rPr>
  </w:style>
  <w:style w:type="character" w:customStyle="1" w:styleId="WW8Num23z1">
    <w:name w:val="WW8Num23z1"/>
    <w:rsid w:val="00E367CC"/>
  </w:style>
  <w:style w:type="character" w:customStyle="1" w:styleId="WW8Num23z2">
    <w:name w:val="WW8Num23z2"/>
    <w:rsid w:val="00E367CC"/>
  </w:style>
  <w:style w:type="character" w:customStyle="1" w:styleId="WW8Num23z3">
    <w:name w:val="WW8Num23z3"/>
    <w:rsid w:val="00E367CC"/>
  </w:style>
  <w:style w:type="character" w:customStyle="1" w:styleId="WW8Num23z4">
    <w:name w:val="WW8Num23z4"/>
    <w:rsid w:val="00E367CC"/>
  </w:style>
  <w:style w:type="character" w:customStyle="1" w:styleId="WW8Num23z5">
    <w:name w:val="WW8Num23z5"/>
    <w:rsid w:val="00E367CC"/>
  </w:style>
  <w:style w:type="character" w:customStyle="1" w:styleId="WW8Num23z6">
    <w:name w:val="WW8Num23z6"/>
    <w:rsid w:val="00E367CC"/>
  </w:style>
  <w:style w:type="character" w:customStyle="1" w:styleId="WW8Num23z7">
    <w:name w:val="WW8Num23z7"/>
    <w:rsid w:val="00E367CC"/>
  </w:style>
  <w:style w:type="character" w:customStyle="1" w:styleId="WW8Num23z8">
    <w:name w:val="WW8Num23z8"/>
    <w:rsid w:val="00E367CC"/>
  </w:style>
  <w:style w:type="character" w:customStyle="1" w:styleId="WW8Num24z0">
    <w:name w:val="WW8Num24z0"/>
    <w:rsid w:val="00E367CC"/>
    <w:rPr>
      <w:rFonts w:ascii="Symbol" w:hAnsi="Symbol" w:cs="Symbol" w:hint="default"/>
      <w:sz w:val="24"/>
    </w:rPr>
  </w:style>
  <w:style w:type="character" w:customStyle="1" w:styleId="WW8Num24z1">
    <w:name w:val="WW8Num24z1"/>
    <w:rsid w:val="00E367CC"/>
    <w:rPr>
      <w:rFonts w:ascii="Courier New" w:hAnsi="Courier New" w:cs="Courier New" w:hint="default"/>
    </w:rPr>
  </w:style>
  <w:style w:type="character" w:customStyle="1" w:styleId="WW8Num24z2">
    <w:name w:val="WW8Num24z2"/>
    <w:rsid w:val="00E367CC"/>
    <w:rPr>
      <w:rFonts w:ascii="Wingdings" w:hAnsi="Wingdings" w:cs="Wingdings" w:hint="default"/>
    </w:rPr>
  </w:style>
  <w:style w:type="character" w:customStyle="1" w:styleId="WW8Num24z3">
    <w:name w:val="WW8Num24z3"/>
    <w:rsid w:val="00E367CC"/>
    <w:rPr>
      <w:rFonts w:ascii="Symbol" w:hAnsi="Symbol" w:cs="Symbol" w:hint="default"/>
    </w:rPr>
  </w:style>
  <w:style w:type="character" w:customStyle="1" w:styleId="WW8Num25z0">
    <w:name w:val="WW8Num25z0"/>
    <w:rsid w:val="00E367C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5z1">
    <w:name w:val="WW8Num25z1"/>
    <w:rsid w:val="00E367CC"/>
  </w:style>
  <w:style w:type="character" w:customStyle="1" w:styleId="WW8Num25z2">
    <w:name w:val="WW8Num25z2"/>
    <w:rsid w:val="00E367CC"/>
  </w:style>
  <w:style w:type="character" w:customStyle="1" w:styleId="WW8Num25z3">
    <w:name w:val="WW8Num25z3"/>
    <w:rsid w:val="00E367CC"/>
  </w:style>
  <w:style w:type="character" w:customStyle="1" w:styleId="WW8Num25z4">
    <w:name w:val="WW8Num25z4"/>
    <w:rsid w:val="00E367CC"/>
  </w:style>
  <w:style w:type="character" w:customStyle="1" w:styleId="WW8Num25z5">
    <w:name w:val="WW8Num25z5"/>
    <w:rsid w:val="00E367CC"/>
  </w:style>
  <w:style w:type="character" w:customStyle="1" w:styleId="WW8Num25z6">
    <w:name w:val="WW8Num25z6"/>
    <w:rsid w:val="00E367CC"/>
  </w:style>
  <w:style w:type="character" w:customStyle="1" w:styleId="WW8Num25z7">
    <w:name w:val="WW8Num25z7"/>
    <w:rsid w:val="00E367CC"/>
  </w:style>
  <w:style w:type="character" w:customStyle="1" w:styleId="WW8Num25z8">
    <w:name w:val="WW8Num25z8"/>
    <w:rsid w:val="00E367CC"/>
  </w:style>
  <w:style w:type="character" w:customStyle="1" w:styleId="WW8Num26z0">
    <w:name w:val="WW8Num26z0"/>
    <w:rsid w:val="00E367C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6z1">
    <w:name w:val="WW8Num26z1"/>
    <w:rsid w:val="00E367CC"/>
  </w:style>
  <w:style w:type="character" w:customStyle="1" w:styleId="WW8Num26z2">
    <w:name w:val="WW8Num26z2"/>
    <w:rsid w:val="00E367CC"/>
  </w:style>
  <w:style w:type="character" w:customStyle="1" w:styleId="WW8Num26z3">
    <w:name w:val="WW8Num26z3"/>
    <w:rsid w:val="00E367CC"/>
  </w:style>
  <w:style w:type="character" w:customStyle="1" w:styleId="WW8Num26z4">
    <w:name w:val="WW8Num26z4"/>
    <w:rsid w:val="00E367CC"/>
  </w:style>
  <w:style w:type="character" w:customStyle="1" w:styleId="WW8Num26z5">
    <w:name w:val="WW8Num26z5"/>
    <w:rsid w:val="00E367CC"/>
  </w:style>
  <w:style w:type="character" w:customStyle="1" w:styleId="WW8Num26z6">
    <w:name w:val="WW8Num26z6"/>
    <w:rsid w:val="00E367CC"/>
  </w:style>
  <w:style w:type="character" w:customStyle="1" w:styleId="WW8Num26z7">
    <w:name w:val="WW8Num26z7"/>
    <w:rsid w:val="00E367CC"/>
  </w:style>
  <w:style w:type="character" w:customStyle="1" w:styleId="WW8Num26z8">
    <w:name w:val="WW8Num26z8"/>
    <w:rsid w:val="00E367CC"/>
  </w:style>
  <w:style w:type="character" w:customStyle="1" w:styleId="10">
    <w:name w:val="Основной шрифт абзаца1"/>
    <w:rsid w:val="00E367CC"/>
  </w:style>
  <w:style w:type="character" w:styleId="a3">
    <w:name w:val="page number"/>
    <w:basedOn w:val="10"/>
    <w:rsid w:val="00E367CC"/>
  </w:style>
  <w:style w:type="character" w:customStyle="1" w:styleId="a4">
    <w:name w:val="Пояснения Знак"/>
    <w:rsid w:val="00E367CC"/>
    <w:rPr>
      <w:rFonts w:ascii="Arial" w:hAnsi="Arial" w:cs="Arial"/>
      <w:bCs/>
      <w:i/>
      <w:szCs w:val="24"/>
    </w:rPr>
  </w:style>
  <w:style w:type="character" w:customStyle="1" w:styleId="a5">
    <w:name w:val="Разрядка"/>
    <w:rsid w:val="00E367CC"/>
    <w:rPr>
      <w:spacing w:val="60"/>
    </w:rPr>
  </w:style>
  <w:style w:type="character" w:customStyle="1" w:styleId="a6">
    <w:name w:val="Пример Знак Знак"/>
    <w:rsid w:val="00E367CC"/>
    <w:rPr>
      <w:sz w:val="24"/>
      <w:szCs w:val="24"/>
    </w:rPr>
  </w:style>
  <w:style w:type="character" w:customStyle="1" w:styleId="a7">
    <w:name w:val="Название Знак"/>
    <w:rsid w:val="00E367CC"/>
    <w:rPr>
      <w:b/>
      <w:bCs/>
      <w:color w:val="000000"/>
      <w:spacing w:val="-2"/>
      <w:sz w:val="28"/>
      <w:szCs w:val="28"/>
      <w:shd w:val="clear" w:color="auto" w:fill="FFFFFF"/>
    </w:rPr>
  </w:style>
  <w:style w:type="character" w:customStyle="1" w:styleId="a8">
    <w:name w:val="Подзаголовок Знак"/>
    <w:rsid w:val="00E367CC"/>
    <w:rPr>
      <w:sz w:val="40"/>
      <w:szCs w:val="24"/>
    </w:rPr>
  </w:style>
  <w:style w:type="character" w:customStyle="1" w:styleId="40">
    <w:name w:val="Основной текст (4)_"/>
    <w:rsid w:val="00E367CC"/>
    <w:rPr>
      <w:sz w:val="22"/>
      <w:szCs w:val="22"/>
      <w:shd w:val="clear" w:color="auto" w:fill="FFFFFF"/>
    </w:rPr>
  </w:style>
  <w:style w:type="character" w:customStyle="1" w:styleId="21">
    <w:name w:val="Сноска (2)_"/>
    <w:rsid w:val="00E367CC"/>
    <w:rPr>
      <w:sz w:val="19"/>
      <w:szCs w:val="19"/>
      <w:shd w:val="clear" w:color="auto" w:fill="FFFFFF"/>
    </w:rPr>
  </w:style>
  <w:style w:type="character" w:customStyle="1" w:styleId="a9">
    <w:name w:val="Текст выноски Знак"/>
    <w:rsid w:val="00E367CC"/>
    <w:rPr>
      <w:rFonts w:ascii="Tahoma" w:hAnsi="Tahoma" w:cs="Tahoma"/>
      <w:sz w:val="16"/>
      <w:szCs w:val="16"/>
    </w:rPr>
  </w:style>
  <w:style w:type="character" w:customStyle="1" w:styleId="aa">
    <w:name w:val="Верхний колонтитул Знак"/>
    <w:uiPriority w:val="99"/>
    <w:rsid w:val="00E367CC"/>
    <w:rPr>
      <w:sz w:val="24"/>
      <w:szCs w:val="24"/>
    </w:rPr>
  </w:style>
  <w:style w:type="character" w:customStyle="1" w:styleId="WW8Num10z3">
    <w:name w:val="WW8Num10z3"/>
    <w:rsid w:val="00E367CC"/>
  </w:style>
  <w:style w:type="character" w:customStyle="1" w:styleId="WW8Num10z4">
    <w:name w:val="WW8Num10z4"/>
    <w:rsid w:val="00E367CC"/>
  </w:style>
  <w:style w:type="character" w:customStyle="1" w:styleId="WW8Num10z5">
    <w:name w:val="WW8Num10z5"/>
    <w:rsid w:val="00E367CC"/>
  </w:style>
  <w:style w:type="character" w:customStyle="1" w:styleId="WW8Num10z6">
    <w:name w:val="WW8Num10z6"/>
    <w:rsid w:val="00E367CC"/>
  </w:style>
  <w:style w:type="character" w:customStyle="1" w:styleId="WW8Num10z7">
    <w:name w:val="WW8Num10z7"/>
    <w:rsid w:val="00E367CC"/>
  </w:style>
  <w:style w:type="character" w:customStyle="1" w:styleId="WW8Num10z8">
    <w:name w:val="WW8Num10z8"/>
    <w:rsid w:val="00E367CC"/>
  </w:style>
  <w:style w:type="paragraph" w:customStyle="1" w:styleId="11">
    <w:name w:val="Заголовок1"/>
    <w:basedOn w:val="a"/>
    <w:next w:val="ab"/>
    <w:rsid w:val="00E367CC"/>
    <w:pPr>
      <w:shd w:val="clear" w:color="auto" w:fill="FFFFFF"/>
      <w:spacing w:line="638" w:lineRule="exact"/>
      <w:jc w:val="center"/>
    </w:pPr>
    <w:rPr>
      <w:b/>
      <w:bCs/>
      <w:color w:val="000000"/>
      <w:spacing w:val="-2"/>
      <w:sz w:val="28"/>
      <w:szCs w:val="28"/>
    </w:rPr>
  </w:style>
  <w:style w:type="paragraph" w:styleId="ab">
    <w:name w:val="Body Text"/>
    <w:basedOn w:val="a"/>
    <w:rsid w:val="00E367CC"/>
    <w:pPr>
      <w:widowControl w:val="0"/>
      <w:autoSpaceDE w:val="0"/>
      <w:jc w:val="both"/>
    </w:pPr>
    <w:rPr>
      <w:rFonts w:ascii="Arial" w:hAnsi="Arial" w:cs="Arial"/>
      <w:sz w:val="20"/>
      <w:szCs w:val="20"/>
    </w:rPr>
  </w:style>
  <w:style w:type="paragraph" w:styleId="ac">
    <w:name w:val="List"/>
    <w:basedOn w:val="ab"/>
    <w:rsid w:val="00E367CC"/>
    <w:rPr>
      <w:rFonts w:cs="FreeSans"/>
    </w:rPr>
  </w:style>
  <w:style w:type="paragraph" w:styleId="ad">
    <w:name w:val="caption"/>
    <w:basedOn w:val="a"/>
    <w:qFormat/>
    <w:rsid w:val="00E367CC"/>
    <w:pPr>
      <w:suppressLineNumbers/>
      <w:spacing w:before="120" w:after="120"/>
    </w:pPr>
    <w:rPr>
      <w:rFonts w:cs="FreeSans"/>
      <w:i/>
      <w:iCs/>
    </w:rPr>
  </w:style>
  <w:style w:type="paragraph" w:customStyle="1" w:styleId="22">
    <w:name w:val="Указатель2"/>
    <w:basedOn w:val="a"/>
    <w:rsid w:val="00E367CC"/>
    <w:pPr>
      <w:suppressLineNumbers/>
    </w:pPr>
    <w:rPr>
      <w:rFonts w:cs="FreeSans"/>
    </w:rPr>
  </w:style>
  <w:style w:type="paragraph" w:customStyle="1" w:styleId="12">
    <w:name w:val="Название объекта1"/>
    <w:basedOn w:val="a"/>
    <w:rsid w:val="00E367CC"/>
    <w:pPr>
      <w:suppressLineNumbers/>
      <w:spacing w:before="120" w:after="120"/>
    </w:pPr>
    <w:rPr>
      <w:rFonts w:cs="FreeSans"/>
      <w:i/>
      <w:iCs/>
    </w:rPr>
  </w:style>
  <w:style w:type="paragraph" w:customStyle="1" w:styleId="13">
    <w:name w:val="Указатель1"/>
    <w:basedOn w:val="a"/>
    <w:rsid w:val="00E367CC"/>
    <w:pPr>
      <w:suppressLineNumbers/>
    </w:pPr>
    <w:rPr>
      <w:rFonts w:cs="FreeSans"/>
    </w:rPr>
  </w:style>
  <w:style w:type="paragraph" w:customStyle="1" w:styleId="ae">
    <w:name w:val="Стиль"/>
    <w:rsid w:val="00E367CC"/>
    <w:pPr>
      <w:suppressAutoHyphens/>
    </w:pPr>
    <w:rPr>
      <w:lang w:eastAsia="zh-CN"/>
    </w:rPr>
  </w:style>
  <w:style w:type="paragraph" w:styleId="af">
    <w:name w:val="Body Text Indent"/>
    <w:basedOn w:val="a"/>
    <w:rsid w:val="00E367CC"/>
    <w:pPr>
      <w:widowControl w:val="0"/>
      <w:autoSpaceDE w:val="0"/>
      <w:ind w:firstLine="720"/>
      <w:jc w:val="both"/>
    </w:pPr>
    <w:rPr>
      <w:sz w:val="28"/>
      <w:szCs w:val="20"/>
    </w:rPr>
  </w:style>
  <w:style w:type="paragraph" w:customStyle="1" w:styleId="210">
    <w:name w:val="Основной текст с отступом 21"/>
    <w:basedOn w:val="a"/>
    <w:rsid w:val="00E367CC"/>
    <w:pPr>
      <w:widowControl w:val="0"/>
      <w:autoSpaceDE w:val="0"/>
      <w:ind w:firstLine="720"/>
      <w:jc w:val="both"/>
    </w:pPr>
    <w:rPr>
      <w:i/>
      <w:iCs/>
      <w:sz w:val="28"/>
      <w:szCs w:val="20"/>
    </w:rPr>
  </w:style>
  <w:style w:type="paragraph" w:customStyle="1" w:styleId="31">
    <w:name w:val="Основной текст с отступом 31"/>
    <w:basedOn w:val="a"/>
    <w:rsid w:val="00E367CC"/>
    <w:pPr>
      <w:widowControl w:val="0"/>
      <w:autoSpaceDE w:val="0"/>
      <w:ind w:firstLine="720"/>
      <w:jc w:val="both"/>
    </w:pPr>
    <w:rPr>
      <w:b/>
      <w:bCs/>
      <w:sz w:val="28"/>
    </w:rPr>
  </w:style>
  <w:style w:type="paragraph" w:styleId="af0">
    <w:name w:val="footer"/>
    <w:basedOn w:val="a"/>
    <w:link w:val="af1"/>
    <w:uiPriority w:val="99"/>
    <w:rsid w:val="00E367CC"/>
    <w:pPr>
      <w:tabs>
        <w:tab w:val="center" w:pos="4677"/>
        <w:tab w:val="right" w:pos="9355"/>
      </w:tabs>
    </w:pPr>
  </w:style>
  <w:style w:type="paragraph" w:customStyle="1" w:styleId="af2">
    <w:name w:val="Пояснения"/>
    <w:basedOn w:val="a"/>
    <w:rsid w:val="00E367CC"/>
    <w:pPr>
      <w:spacing w:line="288" w:lineRule="auto"/>
      <w:ind w:left="284" w:firstLine="425"/>
      <w:jc w:val="both"/>
    </w:pPr>
    <w:rPr>
      <w:rFonts w:ascii="Arial" w:hAnsi="Arial" w:cs="Arial"/>
      <w:bCs/>
      <w:i/>
      <w:sz w:val="20"/>
    </w:rPr>
  </w:style>
  <w:style w:type="paragraph" w:customStyle="1" w:styleId="af3">
    <w:name w:val="Пример"/>
    <w:basedOn w:val="a"/>
    <w:rsid w:val="00E367CC"/>
    <w:pPr>
      <w:spacing w:before="60" w:after="60" w:line="228" w:lineRule="auto"/>
      <w:ind w:firstLine="425"/>
      <w:contextualSpacing/>
      <w:jc w:val="both"/>
    </w:pPr>
  </w:style>
  <w:style w:type="paragraph" w:styleId="af4">
    <w:name w:val="Subtitle"/>
    <w:basedOn w:val="a"/>
    <w:next w:val="ab"/>
    <w:qFormat/>
    <w:rsid w:val="00E367CC"/>
    <w:pPr>
      <w:tabs>
        <w:tab w:val="center" w:pos="4819"/>
        <w:tab w:val="left" w:pos="6048"/>
      </w:tabs>
      <w:spacing w:after="60" w:line="228" w:lineRule="auto"/>
      <w:jc w:val="center"/>
    </w:pPr>
    <w:rPr>
      <w:sz w:val="40"/>
    </w:rPr>
  </w:style>
  <w:style w:type="paragraph" w:customStyle="1" w:styleId="af5">
    <w:name w:val="Руководитель"/>
    <w:basedOn w:val="a"/>
    <w:rsid w:val="00E367CC"/>
    <w:pPr>
      <w:spacing w:before="600" w:line="228" w:lineRule="auto"/>
      <w:ind w:left="4253"/>
    </w:pPr>
    <w:rPr>
      <w:sz w:val="28"/>
    </w:rPr>
  </w:style>
  <w:style w:type="paragraph" w:customStyle="1" w:styleId="14">
    <w:name w:val="Маркированный список1"/>
    <w:basedOn w:val="a"/>
    <w:rsid w:val="00E367CC"/>
    <w:pPr>
      <w:tabs>
        <w:tab w:val="num" w:pos="708"/>
      </w:tabs>
      <w:spacing w:line="228" w:lineRule="auto"/>
      <w:ind w:firstLine="357"/>
      <w:jc w:val="both"/>
    </w:pPr>
    <w:rPr>
      <w:bCs/>
      <w:sz w:val="28"/>
      <w:szCs w:val="18"/>
    </w:rPr>
  </w:style>
  <w:style w:type="paragraph" w:styleId="af6">
    <w:name w:val="List Paragraph"/>
    <w:basedOn w:val="a"/>
    <w:uiPriority w:val="34"/>
    <w:qFormat/>
    <w:rsid w:val="00E367CC"/>
    <w:pPr>
      <w:ind w:left="708"/>
    </w:pPr>
  </w:style>
  <w:style w:type="paragraph" w:customStyle="1" w:styleId="41">
    <w:name w:val="Основной текст (4)"/>
    <w:basedOn w:val="a"/>
    <w:rsid w:val="00E367CC"/>
    <w:pPr>
      <w:shd w:val="clear" w:color="auto" w:fill="FFFFFF"/>
      <w:spacing w:before="60" w:line="274" w:lineRule="exact"/>
      <w:ind w:hanging="380"/>
      <w:jc w:val="both"/>
    </w:pPr>
    <w:rPr>
      <w:sz w:val="22"/>
      <w:szCs w:val="22"/>
    </w:rPr>
  </w:style>
  <w:style w:type="paragraph" w:customStyle="1" w:styleId="23">
    <w:name w:val="Сноска (2)"/>
    <w:basedOn w:val="a"/>
    <w:rsid w:val="00E367CC"/>
    <w:pPr>
      <w:shd w:val="clear" w:color="auto" w:fill="FFFFFF"/>
      <w:spacing w:line="235" w:lineRule="exact"/>
      <w:jc w:val="both"/>
    </w:pPr>
    <w:rPr>
      <w:sz w:val="19"/>
      <w:szCs w:val="19"/>
    </w:rPr>
  </w:style>
  <w:style w:type="paragraph" w:styleId="af7">
    <w:name w:val="Balloon Text"/>
    <w:basedOn w:val="a"/>
    <w:rsid w:val="00E367CC"/>
    <w:rPr>
      <w:rFonts w:ascii="Tahoma" w:hAnsi="Tahoma" w:cs="Tahoma"/>
      <w:sz w:val="16"/>
      <w:szCs w:val="16"/>
    </w:rPr>
  </w:style>
  <w:style w:type="paragraph" w:styleId="af8">
    <w:name w:val="header"/>
    <w:basedOn w:val="a"/>
    <w:uiPriority w:val="99"/>
    <w:rsid w:val="00E367CC"/>
    <w:pPr>
      <w:tabs>
        <w:tab w:val="center" w:pos="4677"/>
        <w:tab w:val="right" w:pos="9355"/>
      </w:tabs>
    </w:pPr>
  </w:style>
  <w:style w:type="paragraph" w:customStyle="1" w:styleId="af9">
    <w:name w:val="Содержимое таблицы"/>
    <w:basedOn w:val="a"/>
    <w:rsid w:val="00E367CC"/>
    <w:pPr>
      <w:suppressLineNumbers/>
    </w:pPr>
  </w:style>
  <w:style w:type="paragraph" w:customStyle="1" w:styleId="afa">
    <w:name w:val="Заголовок таблицы"/>
    <w:basedOn w:val="af9"/>
    <w:rsid w:val="00E367CC"/>
    <w:pPr>
      <w:jc w:val="center"/>
    </w:pPr>
    <w:rPr>
      <w:b/>
      <w:bCs/>
    </w:rPr>
  </w:style>
  <w:style w:type="paragraph" w:customStyle="1" w:styleId="afb">
    <w:name w:val="Содержимое врезки"/>
    <w:basedOn w:val="a"/>
    <w:rsid w:val="00E367CC"/>
  </w:style>
  <w:style w:type="paragraph" w:customStyle="1" w:styleId="afc">
    <w:name w:val="Верхний колонтитул слева"/>
    <w:basedOn w:val="a"/>
    <w:rsid w:val="00E367CC"/>
    <w:pPr>
      <w:suppressLineNumbers/>
      <w:tabs>
        <w:tab w:val="center" w:pos="5220"/>
        <w:tab w:val="right" w:pos="10440"/>
      </w:tabs>
    </w:pPr>
  </w:style>
  <w:style w:type="paragraph" w:styleId="afd">
    <w:name w:val="No Spacing"/>
    <w:uiPriority w:val="1"/>
    <w:qFormat/>
    <w:rsid w:val="00E367CC"/>
    <w:pPr>
      <w:suppressAutoHyphens/>
    </w:pPr>
    <w:rPr>
      <w:sz w:val="24"/>
      <w:szCs w:val="24"/>
      <w:lang w:eastAsia="zh-CN"/>
    </w:rPr>
  </w:style>
  <w:style w:type="paragraph" w:styleId="24">
    <w:name w:val="Body Text Indent 2"/>
    <w:basedOn w:val="a"/>
    <w:link w:val="25"/>
    <w:uiPriority w:val="99"/>
    <w:semiHidden/>
    <w:unhideWhenUsed/>
    <w:rsid w:val="00F76D1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uiPriority w:val="99"/>
    <w:semiHidden/>
    <w:rsid w:val="00F76D1B"/>
    <w:rPr>
      <w:sz w:val="24"/>
      <w:szCs w:val="24"/>
      <w:lang w:eastAsia="zh-CN"/>
    </w:rPr>
  </w:style>
  <w:style w:type="table" w:styleId="afe">
    <w:name w:val="Table Grid"/>
    <w:basedOn w:val="a1"/>
    <w:uiPriority w:val="59"/>
    <w:rsid w:val="00D807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Заголовок 7 Знак"/>
    <w:link w:val="7"/>
    <w:uiPriority w:val="9"/>
    <w:semiHidden/>
    <w:rsid w:val="00D265B2"/>
    <w:rPr>
      <w:rFonts w:ascii="Calibri" w:eastAsia="Times New Roman" w:hAnsi="Calibri" w:cs="Times New Roman"/>
      <w:sz w:val="24"/>
      <w:szCs w:val="24"/>
      <w:lang w:eastAsia="zh-CN"/>
    </w:rPr>
  </w:style>
  <w:style w:type="paragraph" w:styleId="32">
    <w:name w:val="Body Text Indent 3"/>
    <w:basedOn w:val="a"/>
    <w:link w:val="33"/>
    <w:uiPriority w:val="99"/>
    <w:unhideWhenUsed/>
    <w:rsid w:val="00BA35D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rsid w:val="00BA35D7"/>
    <w:rPr>
      <w:sz w:val="16"/>
      <w:szCs w:val="16"/>
      <w:lang w:eastAsia="zh-CN"/>
    </w:rPr>
  </w:style>
  <w:style w:type="paragraph" w:customStyle="1" w:styleId="Default">
    <w:name w:val="Default"/>
    <w:rsid w:val="00150AC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1">
    <w:name w:val="Нижний колонтитул Знак"/>
    <w:basedOn w:val="a0"/>
    <w:link w:val="af0"/>
    <w:uiPriority w:val="99"/>
    <w:rsid w:val="00D9154B"/>
    <w:rPr>
      <w:sz w:val="24"/>
      <w:szCs w:val="24"/>
      <w:lang w:eastAsia="zh-CN"/>
    </w:rPr>
  </w:style>
  <w:style w:type="paragraph" w:customStyle="1" w:styleId="msonormal0">
    <w:name w:val="msonormal"/>
    <w:basedOn w:val="a"/>
    <w:rsid w:val="00E7340C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">
    <w:name w:val="Normal (Web)"/>
    <w:basedOn w:val="a"/>
    <w:uiPriority w:val="99"/>
    <w:unhideWhenUsed/>
    <w:rsid w:val="00AA498E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f0">
    <w:name w:val="Strong"/>
    <w:basedOn w:val="a0"/>
    <w:uiPriority w:val="22"/>
    <w:qFormat/>
    <w:rsid w:val="00B775F3"/>
    <w:rPr>
      <w:b/>
      <w:bCs/>
    </w:rPr>
  </w:style>
  <w:style w:type="character" w:styleId="aff1">
    <w:name w:val="Hyperlink"/>
    <w:basedOn w:val="a0"/>
    <w:uiPriority w:val="99"/>
    <w:unhideWhenUsed/>
    <w:rsid w:val="00B775F3"/>
    <w:rPr>
      <w:color w:val="0000FF"/>
      <w:u w:val="single"/>
    </w:rPr>
  </w:style>
  <w:style w:type="character" w:customStyle="1" w:styleId="30">
    <w:name w:val="Заголовок 3 Знак"/>
    <w:basedOn w:val="a0"/>
    <w:link w:val="3"/>
    <w:rsid w:val="00AB5768"/>
    <w:rPr>
      <w:b/>
      <w:bCs/>
      <w:sz w:val="28"/>
      <w:shd w:val="clear" w:color="auto" w:fill="FFFFFF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5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ooks.studsup.ru/book/?id=145937455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books.studsup.ru/book/?id=13981022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ooks.studsup.ru/book/?id=17909244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47EB2-BE91-4142-A7B8-BAFDCF3D9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79</Pages>
  <Words>15036</Words>
  <Characters>85707</Characters>
  <Application>Microsoft Office Word</Application>
  <DocSecurity>0</DocSecurity>
  <Lines>714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Учебно-спортивная ассоциация «Олимпия»</vt:lpstr>
    </vt:vector>
  </TitlesOfParts>
  <Company/>
  <LinksUpToDate>false</LinksUpToDate>
  <CharactersWithSpaces>100542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Учебно-спортивная ассоциация «Олимпия»</dc:title>
  <dc:creator>Cadet 2-13</dc:creator>
  <cp:lastModifiedBy>Пользователь</cp:lastModifiedBy>
  <cp:revision>4</cp:revision>
  <cp:lastPrinted>2020-08-27T11:27:00Z</cp:lastPrinted>
  <dcterms:created xsi:type="dcterms:W3CDTF">2022-10-16T13:42:00Z</dcterms:created>
  <dcterms:modified xsi:type="dcterms:W3CDTF">2022-10-16T16:51:00Z</dcterms:modified>
</cp:coreProperties>
</file>